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C2597B" w14:textId="226EDC4A" w:rsidR="00690B65" w:rsidRDefault="00690B65" w:rsidP="006D5C52">
      <w:pPr>
        <w:pStyle w:val="Texto"/>
        <w:ind w:firstLine="0"/>
        <w:jc w:val="center"/>
        <w:rPr>
          <w:b/>
          <w:smallCaps/>
          <w:szCs w:val="18"/>
        </w:rPr>
      </w:pPr>
      <w:r w:rsidRPr="00501FFD">
        <w:rPr>
          <w:b/>
          <w:smallCaps/>
          <w:szCs w:val="18"/>
        </w:rPr>
        <w:t>ANEXO I Matrices de Conversión</w:t>
      </w:r>
    </w:p>
    <w:p w14:paraId="15EF810E" w14:textId="77777777" w:rsidR="00920114" w:rsidRPr="00501FFD" w:rsidRDefault="00920114" w:rsidP="00BE5947">
      <w:pPr>
        <w:pStyle w:val="Texto"/>
        <w:ind w:firstLine="0"/>
        <w:jc w:val="right"/>
        <w:rPr>
          <w:b/>
          <w:smallCaps/>
          <w:szCs w:val="18"/>
        </w:rPr>
      </w:pPr>
      <w:r>
        <w:rPr>
          <w:color w:val="0000FF"/>
          <w:sz w:val="16"/>
          <w:szCs w:val="16"/>
        </w:rPr>
        <w:t xml:space="preserve">Reforma DOF </w:t>
      </w:r>
      <w:r w:rsidR="00170418">
        <w:rPr>
          <w:color w:val="0000FF"/>
          <w:sz w:val="16"/>
          <w:szCs w:val="16"/>
        </w:rPr>
        <w:t>10</w:t>
      </w:r>
      <w:r>
        <w:rPr>
          <w:color w:val="0000FF"/>
          <w:sz w:val="16"/>
          <w:szCs w:val="16"/>
        </w:rPr>
        <w:t>-12-2025</w:t>
      </w:r>
    </w:p>
    <w:p w14:paraId="2036A07F" w14:textId="77777777" w:rsidR="00690B65" w:rsidRPr="00501FFD" w:rsidRDefault="00690B65" w:rsidP="006D5C52">
      <w:pPr>
        <w:pStyle w:val="Texto"/>
        <w:ind w:firstLine="0"/>
        <w:jc w:val="center"/>
        <w:rPr>
          <w:b/>
          <w:smallCaps/>
          <w:szCs w:val="18"/>
        </w:rPr>
      </w:pPr>
      <w:r w:rsidRPr="00501FFD">
        <w:rPr>
          <w:b/>
          <w:smallCaps/>
          <w:szCs w:val="18"/>
        </w:rPr>
        <w:t>Índice</w:t>
      </w:r>
    </w:p>
    <w:p w14:paraId="6AB7FAA1" w14:textId="77777777" w:rsidR="00690B65" w:rsidRPr="00501FFD" w:rsidRDefault="00690B65" w:rsidP="007977FC">
      <w:pPr>
        <w:pStyle w:val="Texto"/>
        <w:numPr>
          <w:ilvl w:val="0"/>
          <w:numId w:val="24"/>
        </w:numPr>
        <w:spacing w:after="80" w:line="230" w:lineRule="exact"/>
        <w:rPr>
          <w:smallCaps/>
          <w:szCs w:val="18"/>
        </w:rPr>
      </w:pPr>
      <w:r w:rsidRPr="00501FFD">
        <w:rPr>
          <w:smallCaps/>
          <w:szCs w:val="18"/>
        </w:rPr>
        <w:t>Aspectos Generales</w:t>
      </w:r>
    </w:p>
    <w:p w14:paraId="2F16F22B" w14:textId="77777777" w:rsidR="00690B65" w:rsidRPr="00501FFD" w:rsidRDefault="00690B65" w:rsidP="007977FC">
      <w:pPr>
        <w:pStyle w:val="Texto"/>
        <w:numPr>
          <w:ilvl w:val="0"/>
          <w:numId w:val="24"/>
        </w:numPr>
        <w:spacing w:after="80" w:line="230" w:lineRule="exact"/>
        <w:rPr>
          <w:smallCaps/>
          <w:szCs w:val="18"/>
        </w:rPr>
      </w:pPr>
      <w:r w:rsidRPr="00501FFD">
        <w:rPr>
          <w:smallCaps/>
          <w:szCs w:val="18"/>
        </w:rPr>
        <w:t>Descripción y Estructura de Datos de las Matrices</w:t>
      </w:r>
    </w:p>
    <w:p w14:paraId="1E5522E1" w14:textId="77777777" w:rsidR="00690B65" w:rsidRPr="00501FFD" w:rsidRDefault="00690B65" w:rsidP="006A1B34">
      <w:pPr>
        <w:pStyle w:val="Texto"/>
        <w:spacing w:after="80" w:line="230" w:lineRule="exact"/>
        <w:rPr>
          <w:smallCaps/>
          <w:szCs w:val="18"/>
        </w:rPr>
      </w:pPr>
      <w:r w:rsidRPr="00501FFD">
        <w:rPr>
          <w:smallCaps/>
          <w:szCs w:val="18"/>
        </w:rPr>
        <w:t>A.1 Matriz Devengado de Gastos</w:t>
      </w:r>
    </w:p>
    <w:p w14:paraId="4327E19D" w14:textId="77777777" w:rsidR="00690B65" w:rsidRPr="00501FFD" w:rsidRDefault="00690B65" w:rsidP="006A1B34">
      <w:pPr>
        <w:pStyle w:val="Texto"/>
        <w:spacing w:after="80" w:line="230" w:lineRule="exact"/>
        <w:rPr>
          <w:smallCaps/>
          <w:szCs w:val="18"/>
        </w:rPr>
      </w:pPr>
      <w:r w:rsidRPr="00501FFD">
        <w:rPr>
          <w:smallCaps/>
          <w:szCs w:val="18"/>
        </w:rPr>
        <w:t>A.2 Matriz Pagado de Gastos</w:t>
      </w:r>
    </w:p>
    <w:p w14:paraId="6C070FA3" w14:textId="77777777" w:rsidR="00690B65" w:rsidRPr="00501FFD" w:rsidRDefault="00690B65" w:rsidP="006A1B34">
      <w:pPr>
        <w:pStyle w:val="Texto"/>
        <w:spacing w:after="80" w:line="230" w:lineRule="exact"/>
        <w:rPr>
          <w:smallCaps/>
          <w:szCs w:val="18"/>
        </w:rPr>
      </w:pPr>
      <w:r w:rsidRPr="00501FFD">
        <w:rPr>
          <w:smallCaps/>
          <w:szCs w:val="18"/>
        </w:rPr>
        <w:t>B.1 Matriz Ingresos Devengados</w:t>
      </w:r>
    </w:p>
    <w:p w14:paraId="65EFC49E" w14:textId="77777777" w:rsidR="00690B65" w:rsidRPr="00501FFD" w:rsidRDefault="00690B65" w:rsidP="006A1B34">
      <w:pPr>
        <w:pStyle w:val="Texto"/>
        <w:spacing w:after="80" w:line="230" w:lineRule="exact"/>
        <w:rPr>
          <w:smallCaps/>
          <w:szCs w:val="18"/>
        </w:rPr>
      </w:pPr>
      <w:r w:rsidRPr="00501FFD">
        <w:rPr>
          <w:smallCaps/>
          <w:szCs w:val="18"/>
        </w:rPr>
        <w:t>B.2 Matriz Ingresos Recaudados</w:t>
      </w:r>
    </w:p>
    <w:p w14:paraId="3A56CA86" w14:textId="77777777" w:rsidR="00690B65" w:rsidRPr="00501FFD" w:rsidRDefault="00690B65" w:rsidP="006A1B34">
      <w:pPr>
        <w:pStyle w:val="Texto"/>
        <w:spacing w:after="80" w:line="230" w:lineRule="exact"/>
        <w:rPr>
          <w:smallCaps/>
          <w:szCs w:val="18"/>
        </w:rPr>
      </w:pPr>
      <w:r w:rsidRPr="00501FFD">
        <w:rPr>
          <w:smallCaps/>
          <w:szCs w:val="18"/>
        </w:rPr>
        <w:t>B.3 Matriz de Ingresos Devengados y Recaudados Simultáneos</w:t>
      </w:r>
    </w:p>
    <w:p w14:paraId="2EA44A73" w14:textId="77777777" w:rsidR="00690B65" w:rsidRPr="00501FFD" w:rsidRDefault="00690B65" w:rsidP="004B75EB">
      <w:pPr>
        <w:pStyle w:val="texto0"/>
        <w:spacing w:after="120" w:line="260" w:lineRule="exact"/>
        <w:ind w:firstLine="0"/>
        <w:jc w:val="right"/>
        <w:rPr>
          <w:color w:val="0000FF"/>
          <w:sz w:val="16"/>
          <w:szCs w:val="16"/>
          <w:lang w:val="es-ES" w:eastAsia="es-ES"/>
        </w:rPr>
      </w:pPr>
      <w:r w:rsidRPr="00501FFD">
        <w:rPr>
          <w:color w:val="0000FF"/>
          <w:sz w:val="16"/>
          <w:szCs w:val="16"/>
          <w:lang w:val="es-ES" w:eastAsia="es-ES"/>
        </w:rPr>
        <w:t>Numeral adicionado DOF 27-09-2018</w:t>
      </w:r>
    </w:p>
    <w:p w14:paraId="6FC8FA76" w14:textId="77777777" w:rsidR="00690B65" w:rsidRPr="00501FFD" w:rsidRDefault="00690B65" w:rsidP="004B75EB">
      <w:pPr>
        <w:pStyle w:val="Texto"/>
        <w:spacing w:before="240" w:line="230" w:lineRule="exact"/>
        <w:ind w:firstLine="0"/>
        <w:jc w:val="center"/>
        <w:rPr>
          <w:b/>
          <w:smallCaps/>
          <w:szCs w:val="18"/>
        </w:rPr>
      </w:pPr>
      <w:r w:rsidRPr="00501FFD">
        <w:rPr>
          <w:b/>
          <w:smallCaps/>
          <w:szCs w:val="18"/>
        </w:rPr>
        <w:t>Aspectos Generales</w:t>
      </w:r>
    </w:p>
    <w:p w14:paraId="0C3D7529" w14:textId="77777777" w:rsidR="00690B65" w:rsidRPr="00501FFD" w:rsidRDefault="00690B65" w:rsidP="006D5C52">
      <w:pPr>
        <w:pStyle w:val="Texto"/>
        <w:spacing w:line="230" w:lineRule="exact"/>
        <w:rPr>
          <w:szCs w:val="18"/>
        </w:rPr>
      </w:pPr>
      <w:r w:rsidRPr="00501FFD">
        <w:rPr>
          <w:szCs w:val="18"/>
        </w:rPr>
        <w:t>La matriz de conversión es una tabla de relaciones entre Plan de Cuentas y los Clasificadores por Objeto del Gasto, por Tipo de Gasto o el Clasificador por Rubro de Ingresos, permite que toda transacción registrada en los distintos momentos del ejercicio presupuestario, se transforme en un asiento de partida doble en la contabilidad general.</w:t>
      </w:r>
    </w:p>
    <w:p w14:paraId="2CC455C6" w14:textId="77777777" w:rsidR="00690B65" w:rsidRPr="00501FFD" w:rsidRDefault="00690B65" w:rsidP="006D5C52">
      <w:pPr>
        <w:pStyle w:val="Texto"/>
        <w:spacing w:line="230" w:lineRule="exact"/>
        <w:rPr>
          <w:szCs w:val="18"/>
        </w:rPr>
      </w:pPr>
      <w:r w:rsidRPr="00501FFD">
        <w:rPr>
          <w:szCs w:val="18"/>
        </w:rPr>
        <w:t>En el caso de los Egresos, la matriz identifica la relación que existe entre cada partida genérica del Clasificador por Objeto de Gasto y el Clasificador por Tipo de Gasto, con las cuentas de cargo y abono del Plan de Cuentas.</w:t>
      </w:r>
    </w:p>
    <w:p w14:paraId="031B6965" w14:textId="77777777" w:rsidR="00690B65" w:rsidRPr="00501FFD" w:rsidRDefault="00690B65" w:rsidP="006D5C52">
      <w:pPr>
        <w:pStyle w:val="Texto"/>
        <w:spacing w:line="230" w:lineRule="exact"/>
        <w:rPr>
          <w:szCs w:val="18"/>
        </w:rPr>
      </w:pPr>
      <w:r w:rsidRPr="00501FFD">
        <w:rPr>
          <w:szCs w:val="18"/>
        </w:rPr>
        <w:t>En el caso de los Ingresos, la matriz identifica la relación que existe entre cada Tipo del Clasificador por Rubro de Ingresos, pero como lo que se registra es un abono, permite identificar la cuenta de cargo.</w:t>
      </w:r>
    </w:p>
    <w:p w14:paraId="4DA700B6" w14:textId="77777777" w:rsidR="00690B65" w:rsidRPr="00501FFD" w:rsidRDefault="00690B65" w:rsidP="006D5C52">
      <w:pPr>
        <w:pStyle w:val="Texto"/>
        <w:spacing w:line="230" w:lineRule="exact"/>
        <w:rPr>
          <w:szCs w:val="18"/>
        </w:rPr>
      </w:pPr>
      <w:r w:rsidRPr="00501FFD">
        <w:rPr>
          <w:szCs w:val="18"/>
        </w:rPr>
        <w:t>Esta matriz bien diseñada viabiliza y asegura la producción automática de asientos contables o asientos, libros y estados contables y presupuestarios.</w:t>
      </w:r>
    </w:p>
    <w:p w14:paraId="1AD328BA" w14:textId="77777777" w:rsidR="00690B65" w:rsidRPr="00501FFD" w:rsidRDefault="00690B65" w:rsidP="004B75EB">
      <w:pPr>
        <w:pStyle w:val="texto0"/>
        <w:spacing w:after="120" w:line="260" w:lineRule="exact"/>
        <w:ind w:firstLine="0"/>
        <w:jc w:val="right"/>
        <w:rPr>
          <w:color w:val="0000FF"/>
          <w:sz w:val="16"/>
          <w:szCs w:val="16"/>
          <w:lang w:val="es-ES" w:eastAsia="es-ES"/>
        </w:rPr>
      </w:pPr>
      <w:r w:rsidRPr="00501FFD">
        <w:rPr>
          <w:color w:val="0000FF"/>
          <w:sz w:val="16"/>
          <w:szCs w:val="16"/>
          <w:lang w:val="es-ES" w:eastAsia="es-ES"/>
        </w:rPr>
        <w:t>Párrafo reformado DOF 27-09-2018</w:t>
      </w:r>
    </w:p>
    <w:p w14:paraId="31CE338C" w14:textId="77777777" w:rsidR="00690B65" w:rsidRPr="00501FFD" w:rsidRDefault="00690B65" w:rsidP="006D5C52">
      <w:pPr>
        <w:pStyle w:val="Texto"/>
        <w:spacing w:line="230" w:lineRule="exact"/>
        <w:rPr>
          <w:szCs w:val="18"/>
        </w:rPr>
      </w:pPr>
      <w:r w:rsidRPr="00501FFD">
        <w:rPr>
          <w:szCs w:val="18"/>
        </w:rPr>
        <w:t xml:space="preserve">Para que los propósitos de la citada matriz puedan cumplirse, entre los Clasificadores Presupuestarios (por Objeto del Gasto y Tipo de Gasto, y por Rubros de Ingresos, respectivamente) y la Lista de Cuentas de la Contabilidad debe existir una correspondencia que tiende a ser biunívoca. Es </w:t>
      </w:r>
      <w:proofErr w:type="gramStart"/>
      <w:r w:rsidRPr="00501FFD">
        <w:rPr>
          <w:szCs w:val="18"/>
        </w:rPr>
        <w:t>decir</w:t>
      </w:r>
      <w:proofErr w:type="gramEnd"/>
      <w:r w:rsidRPr="00501FFD">
        <w:rPr>
          <w:szCs w:val="18"/>
        </w:rPr>
        <w:t xml:space="preserve"> cada partida de objeto del gasto y del rubro de ingresos, en su mayor nivel de desagregación, se debe corresponder con una cuenta o subcuenta contable.</w:t>
      </w:r>
    </w:p>
    <w:p w14:paraId="4E9C62BE" w14:textId="77777777" w:rsidR="00690B65" w:rsidRPr="00501FFD" w:rsidRDefault="00690B65" w:rsidP="004B75EB">
      <w:pPr>
        <w:pStyle w:val="Texto"/>
        <w:spacing w:before="240" w:line="230" w:lineRule="exact"/>
        <w:ind w:firstLine="0"/>
        <w:jc w:val="center"/>
        <w:rPr>
          <w:b/>
          <w:smallCaps/>
          <w:szCs w:val="18"/>
        </w:rPr>
      </w:pPr>
      <w:r w:rsidRPr="00501FFD">
        <w:rPr>
          <w:b/>
          <w:smallCaps/>
          <w:szCs w:val="18"/>
        </w:rPr>
        <w:t>Descripción y Estructura de Datos de Matrices</w:t>
      </w:r>
    </w:p>
    <w:p w14:paraId="6084E78A" w14:textId="77777777" w:rsidR="00690B65" w:rsidRPr="00501FFD" w:rsidRDefault="00690B65" w:rsidP="006A1B34">
      <w:pPr>
        <w:pStyle w:val="Texto"/>
        <w:spacing w:after="60" w:line="230" w:lineRule="exact"/>
        <w:ind w:firstLine="289"/>
        <w:rPr>
          <w:szCs w:val="18"/>
        </w:rPr>
      </w:pPr>
      <w:r w:rsidRPr="00501FFD">
        <w:rPr>
          <w:szCs w:val="18"/>
        </w:rPr>
        <w:t>La operatividad del Sistema de Contabilidad requiere la interacción de diversas matrices, todas ellas coherentes y sustentadas en similares criterios, a fin de posibilitar el correcto registro presupuestario y contable de la totalidad de las operaciones que se producen.</w:t>
      </w:r>
    </w:p>
    <w:p w14:paraId="65B39523" w14:textId="77777777" w:rsidR="00690B65" w:rsidRPr="00501FFD" w:rsidRDefault="00690B65" w:rsidP="006A1B34">
      <w:pPr>
        <w:pStyle w:val="Texto"/>
        <w:spacing w:after="60" w:line="230" w:lineRule="exact"/>
        <w:ind w:firstLine="289"/>
        <w:rPr>
          <w:szCs w:val="18"/>
        </w:rPr>
      </w:pPr>
      <w:r w:rsidRPr="00501FFD">
        <w:rPr>
          <w:szCs w:val="18"/>
        </w:rPr>
        <w:t>Dado que no en todos los casos son relevantes o significativos los mismos elementos para determinar el impacto patrimonial de las transacciones, se diseñan tablas específicas que reúnen tipos de transacciones de similar naturaleza y características.</w:t>
      </w:r>
    </w:p>
    <w:p w14:paraId="356D5128" w14:textId="77777777" w:rsidR="00690B65" w:rsidRPr="00501FFD" w:rsidRDefault="00690B65" w:rsidP="006A1B34">
      <w:pPr>
        <w:pStyle w:val="Texto"/>
        <w:spacing w:after="60" w:line="230" w:lineRule="exact"/>
        <w:ind w:firstLine="289"/>
        <w:rPr>
          <w:szCs w:val="18"/>
        </w:rPr>
      </w:pPr>
      <w:r w:rsidRPr="00501FFD">
        <w:rPr>
          <w:szCs w:val="18"/>
        </w:rPr>
        <w:t>En general, y en concordancia con lo ya expresado, las matrices de conversión del Sistema de Contabilidad son los instrumentos que permiten generar automáticamente los asientos contables de partida doble, en forma relacionado a la gestión. De esta manera, todos los eventos propios o derivados de la gestión, sean de índole presupuestaria, así como las modificaciones, ajustes y regularizaciones asociados a éstos, generan los registros presupuestarios y contables, al momento de verificarse el hecho.</w:t>
      </w:r>
    </w:p>
    <w:p w14:paraId="3DCF4585" w14:textId="77777777" w:rsidR="00690B65" w:rsidRPr="00501FFD" w:rsidRDefault="00690B65" w:rsidP="006A1B34">
      <w:pPr>
        <w:pStyle w:val="Texto"/>
        <w:spacing w:after="60" w:line="230" w:lineRule="exact"/>
        <w:ind w:firstLine="289"/>
        <w:rPr>
          <w:szCs w:val="18"/>
        </w:rPr>
      </w:pPr>
      <w:r w:rsidRPr="00501FFD">
        <w:rPr>
          <w:szCs w:val="18"/>
        </w:rPr>
        <w:t>Las matrices de conversión se definen considerando aquellos elementos que determinan el impacto patrimonial de los eventos que se registran, determinando la vinculación –en términos de cargos y abonos- con las cuentas contables pertinentes.</w:t>
      </w:r>
    </w:p>
    <w:p w14:paraId="53AADEED" w14:textId="77777777" w:rsidR="00690B65" w:rsidRPr="00501FFD" w:rsidRDefault="00690B65" w:rsidP="006A1B34">
      <w:pPr>
        <w:pStyle w:val="Texto"/>
        <w:spacing w:after="60" w:line="230" w:lineRule="exact"/>
        <w:ind w:firstLine="289"/>
        <w:rPr>
          <w:szCs w:val="18"/>
        </w:rPr>
      </w:pPr>
      <w:r w:rsidRPr="00501FFD">
        <w:rPr>
          <w:szCs w:val="18"/>
        </w:rPr>
        <w:t>Entre los principales elementos que se consideran para la definición de las matrices se incluyen: Clasificadores Presupuestarios de Ingresos por Rubros y por Objeto del Gasto, Clasificador por Tipo de Gasto, Plan de Cuentas, el momento contable, el evento (el hecho, proceso, etc.) que se registra, los medios de percepción y pago, entre otros.</w:t>
      </w:r>
    </w:p>
    <w:p w14:paraId="5D36FB3E" w14:textId="77777777" w:rsidR="00690B65" w:rsidRPr="00501FFD" w:rsidRDefault="00690B65" w:rsidP="006A1B34">
      <w:pPr>
        <w:pStyle w:val="Texto"/>
        <w:spacing w:after="60" w:line="230" w:lineRule="exact"/>
        <w:ind w:firstLine="289"/>
        <w:rPr>
          <w:szCs w:val="18"/>
        </w:rPr>
      </w:pPr>
      <w:r w:rsidRPr="00501FFD">
        <w:rPr>
          <w:szCs w:val="18"/>
        </w:rPr>
        <w:lastRenderedPageBreak/>
        <w:t>En ciertos casos se utilizan también tablas auxiliares o complementarias, que facilitan la relación entre ciertos elementos particulares con las matrices principales.</w:t>
      </w:r>
    </w:p>
    <w:p w14:paraId="21516EDD" w14:textId="77777777" w:rsidR="00690B65" w:rsidRPr="00501FFD" w:rsidRDefault="00690B65" w:rsidP="006A1B34">
      <w:pPr>
        <w:pStyle w:val="Texto"/>
        <w:spacing w:after="60" w:line="230" w:lineRule="exact"/>
        <w:ind w:firstLine="289"/>
        <w:rPr>
          <w:szCs w:val="18"/>
        </w:rPr>
      </w:pPr>
      <w:r w:rsidRPr="00501FFD">
        <w:rPr>
          <w:szCs w:val="18"/>
        </w:rPr>
        <w:t>De esta manera se recogen todos aquellos datos relativos a la gestión que permiten el adecuado registro de las transacciones, generando los asientos que reflejan el efecto patrimonial de la totalidad de las operaciones relativas a la gestión de los recursos.</w:t>
      </w:r>
    </w:p>
    <w:p w14:paraId="4C16D8FE" w14:textId="77777777" w:rsidR="00690B65" w:rsidRPr="00501FFD" w:rsidRDefault="00690B65" w:rsidP="006A1B34">
      <w:pPr>
        <w:pStyle w:val="Texto"/>
        <w:spacing w:after="60" w:line="220" w:lineRule="exact"/>
        <w:ind w:firstLine="289"/>
        <w:jc w:val="right"/>
        <w:rPr>
          <w:rFonts w:eastAsia="MS Mincho"/>
          <w:iCs/>
          <w:color w:val="0000FF"/>
          <w:sz w:val="16"/>
          <w:szCs w:val="16"/>
        </w:rPr>
      </w:pPr>
      <w:r w:rsidRPr="00501FFD">
        <w:rPr>
          <w:rFonts w:eastAsia="MS Mincho"/>
          <w:iCs/>
          <w:color w:val="0000FF"/>
          <w:sz w:val="16"/>
          <w:szCs w:val="16"/>
        </w:rPr>
        <w:t>Párrafo mejorado DOF 02-01-2013</w:t>
      </w:r>
    </w:p>
    <w:p w14:paraId="238F77C5" w14:textId="77777777" w:rsidR="00690B65" w:rsidRPr="00501FFD" w:rsidRDefault="00690B65" w:rsidP="004B75EB">
      <w:pPr>
        <w:pStyle w:val="Texto"/>
        <w:spacing w:before="240" w:line="230" w:lineRule="exact"/>
        <w:ind w:firstLine="0"/>
        <w:jc w:val="center"/>
        <w:rPr>
          <w:b/>
          <w:smallCaps/>
          <w:szCs w:val="18"/>
        </w:rPr>
      </w:pPr>
      <w:r w:rsidRPr="00501FFD">
        <w:rPr>
          <w:b/>
          <w:smallCaps/>
          <w:szCs w:val="18"/>
        </w:rPr>
        <w:t>Modelos de las Matrices de Conversión</w:t>
      </w:r>
    </w:p>
    <w:p w14:paraId="51F27ED5" w14:textId="77777777" w:rsidR="00690B65" w:rsidRPr="00501FFD" w:rsidRDefault="00690B65" w:rsidP="006D5C52">
      <w:pPr>
        <w:pStyle w:val="Texto"/>
        <w:rPr>
          <w:lang w:eastAsia="es-AR"/>
        </w:rPr>
      </w:pPr>
      <w:r w:rsidRPr="00501FFD">
        <w:rPr>
          <w:lang w:eastAsia="es-AR"/>
        </w:rPr>
        <w:t xml:space="preserve">A </w:t>
      </w:r>
      <w:proofErr w:type="gramStart"/>
      <w:r w:rsidRPr="00501FFD">
        <w:rPr>
          <w:lang w:eastAsia="es-AR"/>
        </w:rPr>
        <w:t>continuación</w:t>
      </w:r>
      <w:proofErr w:type="gramEnd"/>
      <w:r w:rsidRPr="00501FFD">
        <w:rPr>
          <w:lang w:eastAsia="es-AR"/>
        </w:rPr>
        <w:t xml:space="preserve"> se presentan los modelos de las matrices de conversión: </w:t>
      </w:r>
    </w:p>
    <w:p w14:paraId="5EF8890B" w14:textId="38FF107F" w:rsidR="00690B65" w:rsidRPr="00501FFD" w:rsidRDefault="00F36685" w:rsidP="006D5C52">
      <w:pPr>
        <w:spacing w:after="240"/>
        <w:jc w:val="center"/>
        <w:rPr>
          <w:rFonts w:ascii="Arial" w:hAnsi="Arial" w:cs="Arial"/>
        </w:rPr>
      </w:pPr>
      <w:r w:rsidRPr="004B75EB">
        <w:rPr>
          <w:rFonts w:ascii="Arial" w:hAnsi="Arial" w:cs="Arial"/>
          <w:noProof/>
          <w:lang w:val="es-MX" w:eastAsia="es-MX"/>
        </w:rPr>
        <w:drawing>
          <wp:inline distT="0" distB="0" distL="0" distR="0" wp14:anchorId="06AF00E6" wp14:editId="277119FF">
            <wp:extent cx="3742055" cy="2862580"/>
            <wp:effectExtent l="0" t="0" r="0" b="0"/>
            <wp:docPr id="11"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42055" cy="2862580"/>
                    </a:xfrm>
                    <a:prstGeom prst="rect">
                      <a:avLst/>
                    </a:prstGeom>
                    <a:noFill/>
                    <a:ln>
                      <a:noFill/>
                    </a:ln>
                  </pic:spPr>
                </pic:pic>
              </a:graphicData>
            </a:graphic>
          </wp:inline>
        </w:drawing>
      </w:r>
    </w:p>
    <w:p w14:paraId="7FAE58C3" w14:textId="77777777" w:rsidR="00690B65" w:rsidRPr="00501FFD" w:rsidRDefault="00690B65" w:rsidP="004B75EB">
      <w:pPr>
        <w:pStyle w:val="Texto"/>
        <w:spacing w:before="240" w:line="230" w:lineRule="exact"/>
        <w:ind w:firstLine="0"/>
        <w:jc w:val="center"/>
        <w:rPr>
          <w:b/>
          <w:smallCaps/>
          <w:szCs w:val="18"/>
        </w:rPr>
      </w:pPr>
      <w:r w:rsidRPr="00501FFD">
        <w:rPr>
          <w:b/>
          <w:smallCaps/>
          <w:szCs w:val="18"/>
        </w:rPr>
        <w:t>A.1 Matriz Devengado de Gasto</w:t>
      </w:r>
    </w:p>
    <w:p w14:paraId="5E903503" w14:textId="77777777" w:rsidR="00690B65" w:rsidRPr="00501FFD" w:rsidRDefault="00690B65" w:rsidP="006D5C52">
      <w:pPr>
        <w:pStyle w:val="Texto"/>
        <w:spacing w:line="360" w:lineRule="exact"/>
        <w:rPr>
          <w:szCs w:val="18"/>
        </w:rPr>
      </w:pPr>
      <w:r w:rsidRPr="00501FFD">
        <w:rPr>
          <w:szCs w:val="18"/>
        </w:rPr>
        <w:t>La Matriz Devengado del Gastos relaciona las partidas del Clasificador por Objeto del Gasto y el Clasificador por Tipo de Gasto, con las cuentas de la contabilidad, el objeto del gasto y el tipo de gasto definen la cuenta de cargo o abono del asiento, ya sea gasto o inversión.</w:t>
      </w:r>
    </w:p>
    <w:p w14:paraId="5D4E9DD0" w14:textId="77777777" w:rsidR="00690B65" w:rsidRPr="00501FFD" w:rsidRDefault="00690B65" w:rsidP="006D5C52">
      <w:pPr>
        <w:pStyle w:val="Texto"/>
        <w:spacing w:line="360" w:lineRule="exact"/>
        <w:rPr>
          <w:szCs w:val="18"/>
        </w:rPr>
      </w:pPr>
      <w:r w:rsidRPr="00501FFD">
        <w:rPr>
          <w:szCs w:val="18"/>
        </w:rPr>
        <w:t>Si el gasto es de tipo corriente, la cuenta de cargo corresponde a Egresos (es decir, una “pérdida” o costo). Si el tipo de gasto es inversión o capital, la cuenta de cargo será una cuenta de activo no circulante o inversiones, según sea el objeto del gasto; la cuenta de abono será una cuenta de pasivo, reflejando la obligación a pagar correspondiente.</w:t>
      </w:r>
    </w:p>
    <w:p w14:paraId="2C0919B8" w14:textId="77777777" w:rsidR="00690B65" w:rsidRPr="00501FFD" w:rsidRDefault="00690B65" w:rsidP="006D5C52">
      <w:pPr>
        <w:pStyle w:val="Texto"/>
        <w:spacing w:line="360" w:lineRule="exact"/>
        <w:rPr>
          <w:szCs w:val="18"/>
        </w:rPr>
      </w:pPr>
      <w:r w:rsidRPr="00501FFD">
        <w:rPr>
          <w:szCs w:val="18"/>
        </w:rPr>
        <w:t>Sin embargo, existen situaciones en las que las partidas del gasto no permiten por sí solas determinar automática y directamente la cuenta de abono y donde además en necesario no perder información de utilidad para el usuario.</w:t>
      </w:r>
    </w:p>
    <w:p w14:paraId="742C638F" w14:textId="77777777" w:rsidR="00690B65" w:rsidRPr="00501FFD" w:rsidRDefault="00690B65" w:rsidP="006D5C52">
      <w:pPr>
        <w:pStyle w:val="Texto"/>
        <w:spacing w:line="360" w:lineRule="exact"/>
        <w:rPr>
          <w:szCs w:val="18"/>
        </w:rPr>
      </w:pPr>
      <w:r w:rsidRPr="00501FFD">
        <w:rPr>
          <w:szCs w:val="18"/>
        </w:rPr>
        <w:t>Un ejemplo de lo anterior, es el caso del registro de gastos capitalizables en las construcciones en proceso en obras por administración donde para el registro presupuestario de estos gastos es necesario identificar, si las obras son en Bienes de Dominio Público o en Bienes de Dominio Privado y la partida genérica a la que corresponde afectar.</w:t>
      </w:r>
    </w:p>
    <w:p w14:paraId="65F45C3C" w14:textId="77777777" w:rsidR="00690B65" w:rsidRPr="00501FFD" w:rsidRDefault="00690B65" w:rsidP="006D5C52">
      <w:pPr>
        <w:pStyle w:val="Texto"/>
        <w:spacing w:line="360" w:lineRule="exact"/>
        <w:rPr>
          <w:szCs w:val="18"/>
        </w:rPr>
      </w:pPr>
      <w:r w:rsidRPr="00501FFD">
        <w:rPr>
          <w:szCs w:val="18"/>
        </w:rPr>
        <w:lastRenderedPageBreak/>
        <w:t>Para el registro contable, además de lo anterior, en el caso de los Bienes de Dominio Público, es necesario conocer a que categoría de bienes corresponde afectar. Dicha información, se obtiene a partir de los Programas y Proyectos registrados en la “Cartera de Proyectos” e incluidos la “Clave” de cada uno de ellos.</w:t>
      </w:r>
    </w:p>
    <w:p w14:paraId="6A834A3A" w14:textId="77777777" w:rsidR="00690B65" w:rsidRPr="00501FFD" w:rsidRDefault="00690B65" w:rsidP="006D5C52">
      <w:pPr>
        <w:pStyle w:val="Texto"/>
        <w:spacing w:line="360" w:lineRule="exact"/>
        <w:rPr>
          <w:szCs w:val="18"/>
        </w:rPr>
      </w:pPr>
      <w:r w:rsidRPr="00501FFD">
        <w:rPr>
          <w:szCs w:val="18"/>
        </w:rPr>
        <w:t>Las mencionadas particularidades se señalan en la columna “Datos Complementarios”.</w:t>
      </w:r>
    </w:p>
    <w:tbl>
      <w:tblPr>
        <w:tblW w:w="71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72" w:type="dxa"/>
          <w:right w:w="72" w:type="dxa"/>
        </w:tblCellMar>
        <w:tblLook w:val="0000" w:firstRow="0" w:lastRow="0" w:firstColumn="0" w:lastColumn="0" w:noHBand="0" w:noVBand="0"/>
      </w:tblPr>
      <w:tblGrid>
        <w:gridCol w:w="1578"/>
        <w:gridCol w:w="1540"/>
        <w:gridCol w:w="1821"/>
        <w:gridCol w:w="1239"/>
        <w:gridCol w:w="980"/>
      </w:tblGrid>
      <w:tr w:rsidR="00690B65" w:rsidRPr="00501FFD" w14:paraId="1D7E46C0" w14:textId="77777777" w:rsidTr="006D5C52">
        <w:trPr>
          <w:trHeight w:val="20"/>
          <w:jc w:val="center"/>
        </w:trPr>
        <w:tc>
          <w:tcPr>
            <w:tcW w:w="1578" w:type="dxa"/>
            <w:vMerge w:val="restart"/>
            <w:shd w:val="clear" w:color="auto" w:fill="D9D9D9"/>
            <w:vAlign w:val="center"/>
          </w:tcPr>
          <w:p w14:paraId="49C38A81" w14:textId="77777777" w:rsidR="00690B65" w:rsidRPr="00501FFD" w:rsidRDefault="00690B65" w:rsidP="006D5C52">
            <w:pPr>
              <w:pStyle w:val="Texto"/>
              <w:spacing w:line="360" w:lineRule="exact"/>
              <w:ind w:firstLine="0"/>
              <w:jc w:val="center"/>
              <w:rPr>
                <w:b/>
                <w:i/>
                <w:szCs w:val="18"/>
              </w:rPr>
            </w:pPr>
            <w:r w:rsidRPr="00501FFD">
              <w:rPr>
                <w:b/>
                <w:i/>
                <w:szCs w:val="18"/>
                <w:lang w:val="es-MX"/>
              </w:rPr>
              <w:t>Objeto del Gasto</w:t>
            </w:r>
          </w:p>
        </w:tc>
        <w:tc>
          <w:tcPr>
            <w:tcW w:w="1540" w:type="dxa"/>
            <w:vMerge w:val="restart"/>
            <w:shd w:val="clear" w:color="auto" w:fill="D9D9D9"/>
            <w:vAlign w:val="center"/>
          </w:tcPr>
          <w:p w14:paraId="6DA5653B" w14:textId="77777777" w:rsidR="00690B65" w:rsidRPr="00501FFD" w:rsidRDefault="00690B65" w:rsidP="006D5C52">
            <w:pPr>
              <w:pStyle w:val="Texto"/>
              <w:spacing w:line="360" w:lineRule="exact"/>
              <w:ind w:firstLine="0"/>
              <w:jc w:val="center"/>
              <w:rPr>
                <w:b/>
                <w:i/>
                <w:szCs w:val="18"/>
              </w:rPr>
            </w:pPr>
            <w:r w:rsidRPr="00501FFD">
              <w:rPr>
                <w:b/>
                <w:i/>
                <w:szCs w:val="18"/>
                <w:lang w:val="es-MX"/>
              </w:rPr>
              <w:t>Tipo de Gasto</w:t>
            </w:r>
          </w:p>
        </w:tc>
        <w:tc>
          <w:tcPr>
            <w:tcW w:w="1821" w:type="dxa"/>
            <w:vMerge w:val="restart"/>
            <w:shd w:val="clear" w:color="auto" w:fill="D9D9D9"/>
            <w:vAlign w:val="center"/>
          </w:tcPr>
          <w:p w14:paraId="7D2977A0" w14:textId="77777777" w:rsidR="00690B65" w:rsidRPr="00501FFD" w:rsidRDefault="00690B65" w:rsidP="006D5C52">
            <w:pPr>
              <w:pStyle w:val="Texto"/>
              <w:spacing w:line="360" w:lineRule="exact"/>
              <w:ind w:firstLine="0"/>
              <w:jc w:val="center"/>
              <w:rPr>
                <w:b/>
                <w:i/>
                <w:szCs w:val="18"/>
                <w:lang w:val="es-MX"/>
              </w:rPr>
            </w:pPr>
            <w:r w:rsidRPr="00501FFD">
              <w:rPr>
                <w:b/>
                <w:i/>
                <w:szCs w:val="18"/>
                <w:lang w:val="es-MX"/>
              </w:rPr>
              <w:t>Datos Complementarios</w:t>
            </w:r>
          </w:p>
        </w:tc>
        <w:tc>
          <w:tcPr>
            <w:tcW w:w="2219" w:type="dxa"/>
            <w:gridSpan w:val="2"/>
            <w:shd w:val="clear" w:color="auto" w:fill="D9D9D9"/>
            <w:vAlign w:val="center"/>
          </w:tcPr>
          <w:p w14:paraId="3ADF243F" w14:textId="77777777" w:rsidR="00690B65" w:rsidRPr="00501FFD" w:rsidRDefault="00690B65" w:rsidP="006D5C52">
            <w:pPr>
              <w:pStyle w:val="Texto"/>
              <w:spacing w:line="360" w:lineRule="exact"/>
              <w:ind w:firstLine="0"/>
              <w:jc w:val="center"/>
              <w:rPr>
                <w:b/>
                <w:i/>
                <w:szCs w:val="18"/>
              </w:rPr>
            </w:pPr>
            <w:r w:rsidRPr="00501FFD">
              <w:rPr>
                <w:b/>
                <w:i/>
                <w:szCs w:val="18"/>
                <w:lang w:val="es-MX"/>
              </w:rPr>
              <w:t>Cuenta Contable de</w:t>
            </w:r>
          </w:p>
        </w:tc>
      </w:tr>
      <w:tr w:rsidR="00690B65" w:rsidRPr="00501FFD" w14:paraId="4ED336FC" w14:textId="77777777" w:rsidTr="006D5C52">
        <w:trPr>
          <w:trHeight w:val="20"/>
          <w:jc w:val="center"/>
        </w:trPr>
        <w:tc>
          <w:tcPr>
            <w:tcW w:w="1578" w:type="dxa"/>
            <w:vMerge/>
            <w:shd w:val="clear" w:color="auto" w:fill="D9D9D9"/>
            <w:vAlign w:val="center"/>
          </w:tcPr>
          <w:p w14:paraId="106D00A1" w14:textId="77777777" w:rsidR="00690B65" w:rsidRPr="00501FFD" w:rsidRDefault="00690B65" w:rsidP="006D5C52">
            <w:pPr>
              <w:pStyle w:val="Texto"/>
              <w:spacing w:line="360" w:lineRule="exact"/>
              <w:ind w:firstLine="0"/>
              <w:jc w:val="center"/>
              <w:rPr>
                <w:b/>
                <w:i/>
                <w:szCs w:val="18"/>
                <w:lang w:val="es-MX"/>
              </w:rPr>
            </w:pPr>
          </w:p>
        </w:tc>
        <w:tc>
          <w:tcPr>
            <w:tcW w:w="1540" w:type="dxa"/>
            <w:vMerge/>
            <w:shd w:val="clear" w:color="auto" w:fill="D9D9D9"/>
            <w:vAlign w:val="center"/>
          </w:tcPr>
          <w:p w14:paraId="40BDE1E7" w14:textId="77777777" w:rsidR="00690B65" w:rsidRPr="00501FFD" w:rsidRDefault="00690B65" w:rsidP="006D5C52">
            <w:pPr>
              <w:pStyle w:val="Texto"/>
              <w:spacing w:line="360" w:lineRule="exact"/>
              <w:ind w:firstLine="0"/>
              <w:jc w:val="center"/>
              <w:rPr>
                <w:b/>
                <w:i/>
                <w:szCs w:val="18"/>
                <w:lang w:val="es-MX"/>
              </w:rPr>
            </w:pPr>
          </w:p>
        </w:tc>
        <w:tc>
          <w:tcPr>
            <w:tcW w:w="1821" w:type="dxa"/>
            <w:vMerge/>
            <w:shd w:val="clear" w:color="auto" w:fill="D9D9D9"/>
            <w:vAlign w:val="center"/>
          </w:tcPr>
          <w:p w14:paraId="4F902459" w14:textId="77777777" w:rsidR="00690B65" w:rsidRPr="00501FFD" w:rsidRDefault="00690B65" w:rsidP="006D5C52">
            <w:pPr>
              <w:pStyle w:val="Texto"/>
              <w:spacing w:line="360" w:lineRule="exact"/>
              <w:ind w:firstLine="0"/>
              <w:jc w:val="center"/>
              <w:rPr>
                <w:b/>
                <w:i/>
                <w:szCs w:val="18"/>
                <w:lang w:val="es-MX"/>
              </w:rPr>
            </w:pPr>
          </w:p>
        </w:tc>
        <w:tc>
          <w:tcPr>
            <w:tcW w:w="1239" w:type="dxa"/>
            <w:shd w:val="clear" w:color="auto" w:fill="D9D9D9"/>
            <w:vAlign w:val="center"/>
          </w:tcPr>
          <w:p w14:paraId="67CF4478" w14:textId="77777777" w:rsidR="00690B65" w:rsidRPr="00501FFD" w:rsidRDefault="00690B65" w:rsidP="006D5C52">
            <w:pPr>
              <w:pStyle w:val="Texto"/>
              <w:spacing w:line="360" w:lineRule="exact"/>
              <w:ind w:firstLine="0"/>
              <w:jc w:val="center"/>
              <w:rPr>
                <w:b/>
                <w:i/>
                <w:szCs w:val="18"/>
                <w:lang w:val="es-MX"/>
              </w:rPr>
            </w:pPr>
            <w:r w:rsidRPr="00501FFD">
              <w:rPr>
                <w:b/>
                <w:i/>
                <w:szCs w:val="18"/>
                <w:lang w:val="es-MX"/>
              </w:rPr>
              <w:t>Cargo</w:t>
            </w:r>
          </w:p>
        </w:tc>
        <w:tc>
          <w:tcPr>
            <w:tcW w:w="980" w:type="dxa"/>
            <w:shd w:val="clear" w:color="auto" w:fill="D9D9D9"/>
            <w:vAlign w:val="center"/>
          </w:tcPr>
          <w:p w14:paraId="15829D24" w14:textId="77777777" w:rsidR="00690B65" w:rsidRPr="00501FFD" w:rsidRDefault="00690B65" w:rsidP="006D5C52">
            <w:pPr>
              <w:pStyle w:val="Texto"/>
              <w:spacing w:line="360" w:lineRule="exact"/>
              <w:ind w:firstLine="0"/>
              <w:jc w:val="center"/>
              <w:rPr>
                <w:b/>
                <w:i/>
                <w:szCs w:val="18"/>
                <w:lang w:val="es-MX"/>
              </w:rPr>
            </w:pPr>
            <w:r w:rsidRPr="00501FFD">
              <w:rPr>
                <w:b/>
                <w:i/>
                <w:szCs w:val="18"/>
                <w:lang w:val="es-MX"/>
              </w:rPr>
              <w:t>Abono</w:t>
            </w:r>
          </w:p>
        </w:tc>
      </w:tr>
    </w:tbl>
    <w:p w14:paraId="17F13146" w14:textId="77777777" w:rsidR="00690B65" w:rsidRPr="00501FFD" w:rsidRDefault="00690B65" w:rsidP="004B75EB">
      <w:pPr>
        <w:pStyle w:val="Texto"/>
        <w:spacing w:line="274" w:lineRule="exact"/>
        <w:ind w:firstLine="0"/>
        <w:rPr>
          <w:b/>
          <w:smallCaps/>
          <w:szCs w:val="18"/>
        </w:rPr>
      </w:pPr>
    </w:p>
    <w:p w14:paraId="1AFC0819" w14:textId="77777777" w:rsidR="00690B65" w:rsidRPr="00501FFD" w:rsidRDefault="00690B65" w:rsidP="004B75EB">
      <w:pPr>
        <w:pStyle w:val="Texto"/>
        <w:spacing w:before="240" w:line="230" w:lineRule="exact"/>
        <w:ind w:firstLine="0"/>
        <w:jc w:val="center"/>
        <w:rPr>
          <w:b/>
          <w:smallCaps/>
          <w:szCs w:val="18"/>
        </w:rPr>
      </w:pPr>
      <w:r w:rsidRPr="00501FFD">
        <w:rPr>
          <w:b/>
          <w:smallCaps/>
          <w:szCs w:val="18"/>
        </w:rPr>
        <w:t>A.2 Matriz de Pagado de Gastos</w:t>
      </w:r>
    </w:p>
    <w:p w14:paraId="51CF6D5D" w14:textId="77777777" w:rsidR="00690B65" w:rsidRPr="00501FFD" w:rsidRDefault="00690B65" w:rsidP="006D5C52">
      <w:pPr>
        <w:pStyle w:val="Texto"/>
        <w:spacing w:line="274" w:lineRule="exact"/>
        <w:rPr>
          <w:szCs w:val="18"/>
        </w:rPr>
      </w:pPr>
      <w:r w:rsidRPr="00501FFD">
        <w:rPr>
          <w:szCs w:val="18"/>
        </w:rPr>
        <w:t>La Matriz Pagado de Egresos relaciona el medio de pago, con las cuentas del Plan de Cuentas, la cuenta del debe será la cuenta del haber del asiento del devengado de egresos, la cuenta del haber está definida por el medio de pago:</w:t>
      </w:r>
    </w:p>
    <w:p w14:paraId="1DA3712A" w14:textId="77777777" w:rsidR="00690B65" w:rsidRPr="00501FFD" w:rsidRDefault="00690B65" w:rsidP="007977FC">
      <w:pPr>
        <w:pStyle w:val="Texto"/>
        <w:numPr>
          <w:ilvl w:val="0"/>
          <w:numId w:val="25"/>
        </w:numPr>
        <w:spacing w:line="274" w:lineRule="exact"/>
        <w:rPr>
          <w:szCs w:val="18"/>
        </w:rPr>
      </w:pPr>
      <w:r w:rsidRPr="00501FFD">
        <w:rPr>
          <w:szCs w:val="18"/>
        </w:rPr>
        <w:t>Si es efectivo la cuenta será Caja.</w:t>
      </w:r>
    </w:p>
    <w:p w14:paraId="22390CB6" w14:textId="77777777" w:rsidR="00690B65" w:rsidRPr="00501FFD" w:rsidRDefault="00690B65" w:rsidP="004B75EB">
      <w:pPr>
        <w:pStyle w:val="Texto"/>
        <w:numPr>
          <w:ilvl w:val="0"/>
          <w:numId w:val="25"/>
        </w:numPr>
        <w:spacing w:after="240" w:line="274" w:lineRule="exact"/>
        <w:ind w:hanging="431"/>
        <w:rPr>
          <w:szCs w:val="18"/>
        </w:rPr>
      </w:pPr>
      <w:r w:rsidRPr="00501FFD">
        <w:rPr>
          <w:szCs w:val="18"/>
        </w:rPr>
        <w:t>Si se trata de pago por Bancos, mediante cheque o transferencia bancaria, la cuenta surgirá de relacionar el medio de pago con la moneda.</w:t>
      </w:r>
    </w:p>
    <w:tbl>
      <w:tblPr>
        <w:tblW w:w="71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72" w:type="dxa"/>
          <w:right w:w="72" w:type="dxa"/>
        </w:tblCellMar>
        <w:tblLook w:val="0000" w:firstRow="0" w:lastRow="0" w:firstColumn="0" w:lastColumn="0" w:noHBand="0" w:noVBand="0"/>
      </w:tblPr>
      <w:tblGrid>
        <w:gridCol w:w="1578"/>
        <w:gridCol w:w="1540"/>
        <w:gridCol w:w="1821"/>
        <w:gridCol w:w="1239"/>
        <w:gridCol w:w="980"/>
      </w:tblGrid>
      <w:tr w:rsidR="00690B65" w:rsidRPr="00501FFD" w14:paraId="557B140C" w14:textId="77777777" w:rsidTr="006D5C52">
        <w:trPr>
          <w:trHeight w:val="20"/>
          <w:jc w:val="center"/>
        </w:trPr>
        <w:tc>
          <w:tcPr>
            <w:tcW w:w="1578" w:type="dxa"/>
            <w:vMerge w:val="restart"/>
            <w:shd w:val="clear" w:color="auto" w:fill="D9D9D9"/>
            <w:vAlign w:val="center"/>
          </w:tcPr>
          <w:p w14:paraId="01A95B4B" w14:textId="77777777" w:rsidR="00690B65" w:rsidRPr="00501FFD" w:rsidRDefault="00690B65" w:rsidP="006D5C52">
            <w:pPr>
              <w:pStyle w:val="Texto"/>
              <w:spacing w:line="274" w:lineRule="exact"/>
              <w:ind w:firstLine="0"/>
              <w:jc w:val="center"/>
              <w:rPr>
                <w:b/>
                <w:i/>
                <w:szCs w:val="18"/>
              </w:rPr>
            </w:pPr>
            <w:r w:rsidRPr="00501FFD">
              <w:rPr>
                <w:b/>
                <w:i/>
                <w:szCs w:val="18"/>
                <w:lang w:val="es-MX"/>
              </w:rPr>
              <w:t>Objeto del Gasto</w:t>
            </w:r>
          </w:p>
        </w:tc>
        <w:tc>
          <w:tcPr>
            <w:tcW w:w="1540" w:type="dxa"/>
            <w:vMerge w:val="restart"/>
            <w:shd w:val="clear" w:color="auto" w:fill="D9D9D9"/>
            <w:vAlign w:val="center"/>
          </w:tcPr>
          <w:p w14:paraId="591FF010" w14:textId="77777777" w:rsidR="00690B65" w:rsidRPr="00501FFD" w:rsidRDefault="00690B65" w:rsidP="006D5C52">
            <w:pPr>
              <w:pStyle w:val="Texto"/>
              <w:spacing w:line="274" w:lineRule="exact"/>
              <w:ind w:firstLine="0"/>
              <w:jc w:val="center"/>
              <w:rPr>
                <w:b/>
                <w:i/>
                <w:szCs w:val="18"/>
              </w:rPr>
            </w:pPr>
            <w:r w:rsidRPr="00501FFD">
              <w:rPr>
                <w:b/>
                <w:i/>
                <w:szCs w:val="18"/>
                <w:lang w:val="es-MX"/>
              </w:rPr>
              <w:t>Medio de Pago</w:t>
            </w:r>
          </w:p>
        </w:tc>
        <w:tc>
          <w:tcPr>
            <w:tcW w:w="1821" w:type="dxa"/>
            <w:vMerge w:val="restart"/>
            <w:shd w:val="clear" w:color="auto" w:fill="D9D9D9"/>
            <w:vAlign w:val="center"/>
          </w:tcPr>
          <w:p w14:paraId="394968E9" w14:textId="77777777" w:rsidR="00690B65" w:rsidRPr="00501FFD" w:rsidRDefault="00690B65" w:rsidP="006D5C52">
            <w:pPr>
              <w:pStyle w:val="Texto"/>
              <w:spacing w:line="274" w:lineRule="exact"/>
              <w:ind w:firstLine="0"/>
              <w:jc w:val="center"/>
              <w:rPr>
                <w:b/>
                <w:i/>
                <w:szCs w:val="18"/>
                <w:lang w:val="es-MX"/>
              </w:rPr>
            </w:pPr>
            <w:r w:rsidRPr="00501FFD">
              <w:rPr>
                <w:b/>
                <w:i/>
                <w:szCs w:val="18"/>
                <w:lang w:val="es-MX"/>
              </w:rPr>
              <w:t>Moneda</w:t>
            </w:r>
          </w:p>
        </w:tc>
        <w:tc>
          <w:tcPr>
            <w:tcW w:w="2219" w:type="dxa"/>
            <w:gridSpan w:val="2"/>
            <w:shd w:val="clear" w:color="auto" w:fill="D9D9D9"/>
            <w:vAlign w:val="center"/>
          </w:tcPr>
          <w:p w14:paraId="504A8271" w14:textId="77777777" w:rsidR="00690B65" w:rsidRPr="00501FFD" w:rsidRDefault="00690B65" w:rsidP="006D5C52">
            <w:pPr>
              <w:pStyle w:val="Texto"/>
              <w:spacing w:line="274" w:lineRule="exact"/>
              <w:ind w:firstLine="0"/>
              <w:jc w:val="center"/>
              <w:rPr>
                <w:b/>
                <w:i/>
                <w:szCs w:val="18"/>
              </w:rPr>
            </w:pPr>
            <w:r w:rsidRPr="00501FFD">
              <w:rPr>
                <w:b/>
                <w:i/>
                <w:szCs w:val="18"/>
                <w:lang w:val="es-MX"/>
              </w:rPr>
              <w:t>Cuenta Contable de</w:t>
            </w:r>
          </w:p>
        </w:tc>
      </w:tr>
      <w:tr w:rsidR="00690B65" w:rsidRPr="00501FFD" w14:paraId="47CC144A" w14:textId="77777777" w:rsidTr="006D5C52">
        <w:trPr>
          <w:trHeight w:val="20"/>
          <w:jc w:val="center"/>
        </w:trPr>
        <w:tc>
          <w:tcPr>
            <w:tcW w:w="1578" w:type="dxa"/>
            <w:vMerge/>
            <w:shd w:val="clear" w:color="auto" w:fill="D9D9D9"/>
            <w:vAlign w:val="center"/>
          </w:tcPr>
          <w:p w14:paraId="6DBCF8E2" w14:textId="77777777" w:rsidR="00690B65" w:rsidRPr="00501FFD" w:rsidRDefault="00690B65" w:rsidP="006D5C52">
            <w:pPr>
              <w:pStyle w:val="Texto"/>
              <w:spacing w:line="274" w:lineRule="exact"/>
              <w:ind w:firstLine="0"/>
              <w:jc w:val="center"/>
              <w:rPr>
                <w:b/>
                <w:i/>
                <w:szCs w:val="18"/>
                <w:lang w:val="es-MX"/>
              </w:rPr>
            </w:pPr>
          </w:p>
        </w:tc>
        <w:tc>
          <w:tcPr>
            <w:tcW w:w="1540" w:type="dxa"/>
            <w:vMerge/>
            <w:shd w:val="clear" w:color="auto" w:fill="D9D9D9"/>
            <w:vAlign w:val="center"/>
          </w:tcPr>
          <w:p w14:paraId="05A4DEDB" w14:textId="77777777" w:rsidR="00690B65" w:rsidRPr="00501FFD" w:rsidRDefault="00690B65" w:rsidP="006D5C52">
            <w:pPr>
              <w:pStyle w:val="Texto"/>
              <w:spacing w:line="274" w:lineRule="exact"/>
              <w:ind w:firstLine="0"/>
              <w:jc w:val="center"/>
              <w:rPr>
                <w:b/>
                <w:i/>
                <w:szCs w:val="18"/>
                <w:lang w:val="es-MX"/>
              </w:rPr>
            </w:pPr>
          </w:p>
        </w:tc>
        <w:tc>
          <w:tcPr>
            <w:tcW w:w="1821" w:type="dxa"/>
            <w:vMerge/>
            <w:shd w:val="clear" w:color="auto" w:fill="D9D9D9"/>
            <w:vAlign w:val="center"/>
          </w:tcPr>
          <w:p w14:paraId="210628A4" w14:textId="77777777" w:rsidR="00690B65" w:rsidRPr="00501FFD" w:rsidRDefault="00690B65" w:rsidP="006D5C52">
            <w:pPr>
              <w:pStyle w:val="Texto"/>
              <w:spacing w:line="274" w:lineRule="exact"/>
              <w:ind w:firstLine="0"/>
              <w:jc w:val="center"/>
              <w:rPr>
                <w:b/>
                <w:i/>
                <w:szCs w:val="18"/>
                <w:lang w:val="es-MX"/>
              </w:rPr>
            </w:pPr>
          </w:p>
        </w:tc>
        <w:tc>
          <w:tcPr>
            <w:tcW w:w="1239" w:type="dxa"/>
            <w:shd w:val="clear" w:color="auto" w:fill="D9D9D9"/>
            <w:vAlign w:val="center"/>
          </w:tcPr>
          <w:p w14:paraId="0451CE15" w14:textId="77777777" w:rsidR="00690B65" w:rsidRPr="00501FFD" w:rsidRDefault="00690B65" w:rsidP="006D5C52">
            <w:pPr>
              <w:pStyle w:val="Texto"/>
              <w:spacing w:line="274" w:lineRule="exact"/>
              <w:ind w:firstLine="0"/>
              <w:jc w:val="center"/>
              <w:rPr>
                <w:b/>
                <w:i/>
                <w:szCs w:val="18"/>
                <w:lang w:val="es-MX"/>
              </w:rPr>
            </w:pPr>
            <w:r w:rsidRPr="00501FFD">
              <w:rPr>
                <w:b/>
                <w:i/>
                <w:szCs w:val="18"/>
                <w:lang w:val="es-MX"/>
              </w:rPr>
              <w:t>Cargo</w:t>
            </w:r>
          </w:p>
        </w:tc>
        <w:tc>
          <w:tcPr>
            <w:tcW w:w="980" w:type="dxa"/>
            <w:shd w:val="clear" w:color="auto" w:fill="D9D9D9"/>
            <w:vAlign w:val="center"/>
          </w:tcPr>
          <w:p w14:paraId="515BBF70" w14:textId="77777777" w:rsidR="00690B65" w:rsidRPr="00501FFD" w:rsidRDefault="00690B65" w:rsidP="006D5C52">
            <w:pPr>
              <w:pStyle w:val="Texto"/>
              <w:spacing w:line="274" w:lineRule="exact"/>
              <w:ind w:firstLine="0"/>
              <w:jc w:val="center"/>
              <w:rPr>
                <w:b/>
                <w:i/>
                <w:szCs w:val="18"/>
                <w:lang w:val="es-MX"/>
              </w:rPr>
            </w:pPr>
            <w:r w:rsidRPr="00501FFD">
              <w:rPr>
                <w:b/>
                <w:i/>
                <w:szCs w:val="18"/>
                <w:lang w:val="es-MX"/>
              </w:rPr>
              <w:t>Abono</w:t>
            </w:r>
          </w:p>
        </w:tc>
      </w:tr>
    </w:tbl>
    <w:p w14:paraId="7B33243C" w14:textId="77777777" w:rsidR="00690B65" w:rsidRPr="00501FFD" w:rsidRDefault="00690B65" w:rsidP="006D5C52">
      <w:pPr>
        <w:pStyle w:val="Texto"/>
        <w:spacing w:line="274" w:lineRule="exact"/>
      </w:pPr>
    </w:p>
    <w:p w14:paraId="74020B54" w14:textId="77777777" w:rsidR="00690B65" w:rsidRPr="00501FFD" w:rsidRDefault="00690B65" w:rsidP="004B75EB">
      <w:pPr>
        <w:pStyle w:val="Texto"/>
        <w:spacing w:before="240" w:line="230" w:lineRule="exact"/>
        <w:ind w:firstLine="0"/>
        <w:jc w:val="center"/>
        <w:rPr>
          <w:b/>
          <w:smallCaps/>
          <w:szCs w:val="18"/>
        </w:rPr>
      </w:pPr>
      <w:r w:rsidRPr="00501FFD">
        <w:rPr>
          <w:b/>
          <w:smallCaps/>
          <w:szCs w:val="18"/>
        </w:rPr>
        <w:t>B.1 Matriz Ingresos Devengados</w:t>
      </w:r>
    </w:p>
    <w:p w14:paraId="0D798756" w14:textId="77777777" w:rsidR="00690B65" w:rsidRPr="00501FFD" w:rsidRDefault="00690B65" w:rsidP="006D5C52">
      <w:pPr>
        <w:pStyle w:val="Texto"/>
        <w:spacing w:line="274" w:lineRule="exact"/>
        <w:rPr>
          <w:szCs w:val="18"/>
        </w:rPr>
      </w:pPr>
      <w:r w:rsidRPr="00501FFD">
        <w:rPr>
          <w:szCs w:val="18"/>
        </w:rPr>
        <w:t>La matriz de Ingresos Devengados relaciona el Tipo de Ingreso del Clasificador por Rubros de Ingresos con el Plan de Cuentas, el código del Tipo de Ingreso determina la cuenta contable de abono; en los casos en que no sea posible determinar la cuenta contable de abono de Ingreso, deberá relacionarse con la cuenta contable que corresponda.</w:t>
      </w:r>
    </w:p>
    <w:p w14:paraId="0A499E6D" w14:textId="77777777" w:rsidR="00690B65" w:rsidRPr="00501FFD" w:rsidRDefault="00690B65" w:rsidP="004B75EB">
      <w:pPr>
        <w:pStyle w:val="texto0"/>
        <w:spacing w:after="120" w:line="260" w:lineRule="exact"/>
        <w:ind w:firstLine="0"/>
        <w:jc w:val="right"/>
        <w:rPr>
          <w:color w:val="0000FF"/>
          <w:sz w:val="16"/>
          <w:szCs w:val="16"/>
          <w:lang w:val="es-ES" w:eastAsia="es-ES"/>
        </w:rPr>
      </w:pPr>
      <w:r w:rsidRPr="003A0636">
        <w:rPr>
          <w:color w:val="0000FF"/>
          <w:sz w:val="16"/>
          <w:szCs w:val="16"/>
          <w:lang w:val="es-ES" w:eastAsia="es-ES"/>
        </w:rPr>
        <w:t>Párrafo reformado DOF 09-08-2023</w:t>
      </w:r>
    </w:p>
    <w:p w14:paraId="454F6735" w14:textId="77777777" w:rsidR="00690B65" w:rsidRPr="00501FFD" w:rsidRDefault="00690B65" w:rsidP="006D5C52">
      <w:pPr>
        <w:pStyle w:val="Texto"/>
        <w:spacing w:line="274" w:lineRule="exact"/>
        <w:rPr>
          <w:szCs w:val="18"/>
          <w:lang w:val="es-MX"/>
        </w:rPr>
      </w:pPr>
      <w:r w:rsidRPr="00501FFD">
        <w:rPr>
          <w:szCs w:val="18"/>
          <w:lang w:val="es-MX"/>
        </w:rPr>
        <w:t>Con respecto a las particularidades relacionadas a la recaudación o cobro de los Ingresos, adicionalmente al Tipo de Ingreso, cuenta por cobrar o documento fuente, se reflejan en la matriz a través de la columna “Características”.</w:t>
      </w:r>
    </w:p>
    <w:p w14:paraId="12372B28" w14:textId="77777777" w:rsidR="00690B65" w:rsidRPr="00501FFD" w:rsidRDefault="00690B65" w:rsidP="004B75EB">
      <w:pPr>
        <w:pStyle w:val="texto0"/>
        <w:spacing w:after="240" w:line="260" w:lineRule="exact"/>
        <w:ind w:firstLine="0"/>
        <w:jc w:val="right"/>
        <w:rPr>
          <w:color w:val="0000FF"/>
          <w:sz w:val="16"/>
          <w:szCs w:val="16"/>
          <w:lang w:val="es-ES" w:eastAsia="es-ES"/>
        </w:rPr>
      </w:pPr>
      <w:r w:rsidRPr="00501FFD">
        <w:rPr>
          <w:color w:val="0000FF"/>
          <w:sz w:val="16"/>
          <w:szCs w:val="16"/>
          <w:lang w:val="es-ES" w:eastAsia="es-ES"/>
        </w:rPr>
        <w:t>Párrafo reformado DOF 27-09-2018</w:t>
      </w:r>
    </w:p>
    <w:tbl>
      <w:tblPr>
        <w:tblW w:w="577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72" w:type="dxa"/>
          <w:right w:w="72" w:type="dxa"/>
        </w:tblCellMar>
        <w:tblLook w:val="0000" w:firstRow="0" w:lastRow="0" w:firstColumn="0" w:lastColumn="0" w:noHBand="0" w:noVBand="0"/>
      </w:tblPr>
      <w:tblGrid>
        <w:gridCol w:w="1731"/>
        <w:gridCol w:w="1821"/>
        <w:gridCol w:w="1239"/>
        <w:gridCol w:w="980"/>
      </w:tblGrid>
      <w:tr w:rsidR="00690B65" w:rsidRPr="00501FFD" w14:paraId="7D704C6A" w14:textId="77777777" w:rsidTr="004B75EB">
        <w:trPr>
          <w:trHeight w:val="20"/>
          <w:jc w:val="center"/>
        </w:trPr>
        <w:tc>
          <w:tcPr>
            <w:tcW w:w="1731" w:type="dxa"/>
            <w:vMerge w:val="restart"/>
            <w:shd w:val="clear" w:color="auto" w:fill="D9D9D9"/>
            <w:vAlign w:val="center"/>
          </w:tcPr>
          <w:p w14:paraId="697F5B45" w14:textId="77777777" w:rsidR="00690B65" w:rsidRPr="00501FFD" w:rsidRDefault="00690B65" w:rsidP="004B75EB">
            <w:pPr>
              <w:pStyle w:val="Texto"/>
              <w:spacing w:after="60" w:line="274" w:lineRule="exact"/>
              <w:ind w:firstLine="0"/>
              <w:jc w:val="center"/>
              <w:rPr>
                <w:b/>
                <w:i/>
                <w:szCs w:val="18"/>
              </w:rPr>
            </w:pPr>
            <w:r w:rsidRPr="00501FFD">
              <w:rPr>
                <w:b/>
                <w:i/>
                <w:szCs w:val="18"/>
                <w:lang w:val="es-MX"/>
              </w:rPr>
              <w:t>Tipo de Ingresos</w:t>
            </w:r>
          </w:p>
        </w:tc>
        <w:tc>
          <w:tcPr>
            <w:tcW w:w="1821" w:type="dxa"/>
            <w:vMerge w:val="restart"/>
            <w:shd w:val="clear" w:color="auto" w:fill="D9D9D9"/>
            <w:vAlign w:val="center"/>
          </w:tcPr>
          <w:p w14:paraId="55DD59AE" w14:textId="77777777" w:rsidR="00690B65" w:rsidRPr="00501FFD" w:rsidRDefault="00690B65" w:rsidP="004B75EB">
            <w:pPr>
              <w:pStyle w:val="Texto"/>
              <w:spacing w:after="60" w:line="274" w:lineRule="exact"/>
              <w:ind w:firstLine="0"/>
              <w:jc w:val="center"/>
              <w:rPr>
                <w:b/>
                <w:i/>
                <w:szCs w:val="18"/>
                <w:lang w:val="es-MX"/>
              </w:rPr>
            </w:pPr>
            <w:r w:rsidRPr="00501FFD">
              <w:rPr>
                <w:b/>
                <w:i/>
                <w:szCs w:val="18"/>
                <w:lang w:val="es-MX"/>
              </w:rPr>
              <w:t>Características</w:t>
            </w:r>
          </w:p>
        </w:tc>
        <w:tc>
          <w:tcPr>
            <w:tcW w:w="2219" w:type="dxa"/>
            <w:gridSpan w:val="2"/>
            <w:shd w:val="clear" w:color="auto" w:fill="D9D9D9"/>
            <w:vAlign w:val="center"/>
          </w:tcPr>
          <w:p w14:paraId="27C64C77" w14:textId="77777777" w:rsidR="00690B65" w:rsidRPr="00501FFD" w:rsidRDefault="00690B65" w:rsidP="004B75EB">
            <w:pPr>
              <w:pStyle w:val="Texto"/>
              <w:spacing w:after="60" w:line="274" w:lineRule="exact"/>
              <w:ind w:firstLine="0"/>
              <w:jc w:val="center"/>
              <w:rPr>
                <w:b/>
                <w:i/>
                <w:szCs w:val="18"/>
              </w:rPr>
            </w:pPr>
            <w:r w:rsidRPr="00501FFD">
              <w:rPr>
                <w:b/>
                <w:i/>
                <w:szCs w:val="18"/>
                <w:lang w:val="es-MX"/>
              </w:rPr>
              <w:t>Cuenta Contable de</w:t>
            </w:r>
          </w:p>
        </w:tc>
      </w:tr>
      <w:tr w:rsidR="00690B65" w:rsidRPr="00501FFD" w14:paraId="24DF6110" w14:textId="77777777" w:rsidTr="004B75EB">
        <w:trPr>
          <w:trHeight w:val="20"/>
          <w:jc w:val="center"/>
        </w:trPr>
        <w:tc>
          <w:tcPr>
            <w:tcW w:w="1731" w:type="dxa"/>
            <w:vMerge/>
            <w:shd w:val="clear" w:color="auto" w:fill="D9D9D9"/>
            <w:vAlign w:val="center"/>
          </w:tcPr>
          <w:p w14:paraId="583080E2" w14:textId="77777777" w:rsidR="00690B65" w:rsidRPr="00501FFD" w:rsidRDefault="00690B65" w:rsidP="004B75EB">
            <w:pPr>
              <w:pStyle w:val="Texto"/>
              <w:spacing w:after="60" w:line="274" w:lineRule="exact"/>
              <w:ind w:firstLine="0"/>
              <w:jc w:val="center"/>
              <w:rPr>
                <w:b/>
                <w:i/>
                <w:szCs w:val="18"/>
                <w:lang w:val="es-MX"/>
              </w:rPr>
            </w:pPr>
          </w:p>
        </w:tc>
        <w:tc>
          <w:tcPr>
            <w:tcW w:w="1821" w:type="dxa"/>
            <w:vMerge/>
            <w:shd w:val="clear" w:color="auto" w:fill="D9D9D9"/>
            <w:vAlign w:val="center"/>
          </w:tcPr>
          <w:p w14:paraId="57CD3A0A" w14:textId="77777777" w:rsidR="00690B65" w:rsidRPr="00501FFD" w:rsidRDefault="00690B65" w:rsidP="004B75EB">
            <w:pPr>
              <w:pStyle w:val="Texto"/>
              <w:spacing w:after="60" w:line="274" w:lineRule="exact"/>
              <w:ind w:firstLine="0"/>
              <w:jc w:val="center"/>
              <w:rPr>
                <w:b/>
                <w:i/>
                <w:szCs w:val="18"/>
                <w:lang w:val="es-MX"/>
              </w:rPr>
            </w:pPr>
          </w:p>
        </w:tc>
        <w:tc>
          <w:tcPr>
            <w:tcW w:w="1239" w:type="dxa"/>
            <w:shd w:val="clear" w:color="auto" w:fill="D9D9D9"/>
            <w:vAlign w:val="center"/>
          </w:tcPr>
          <w:p w14:paraId="77386699" w14:textId="77777777" w:rsidR="00690B65" w:rsidRPr="00501FFD" w:rsidRDefault="00690B65" w:rsidP="004B75EB">
            <w:pPr>
              <w:pStyle w:val="Texto"/>
              <w:spacing w:after="60" w:line="274" w:lineRule="exact"/>
              <w:ind w:firstLine="0"/>
              <w:jc w:val="center"/>
              <w:rPr>
                <w:b/>
                <w:i/>
                <w:szCs w:val="18"/>
                <w:lang w:val="es-MX"/>
              </w:rPr>
            </w:pPr>
            <w:r w:rsidRPr="00501FFD">
              <w:rPr>
                <w:b/>
                <w:i/>
                <w:szCs w:val="18"/>
                <w:lang w:val="es-MX"/>
              </w:rPr>
              <w:t>Cargo</w:t>
            </w:r>
          </w:p>
        </w:tc>
        <w:tc>
          <w:tcPr>
            <w:tcW w:w="980" w:type="dxa"/>
            <w:shd w:val="clear" w:color="auto" w:fill="D9D9D9"/>
            <w:vAlign w:val="center"/>
          </w:tcPr>
          <w:p w14:paraId="49C4FB09" w14:textId="77777777" w:rsidR="00690B65" w:rsidRPr="00501FFD" w:rsidRDefault="00690B65" w:rsidP="004B75EB">
            <w:pPr>
              <w:pStyle w:val="Texto"/>
              <w:spacing w:after="60" w:line="274" w:lineRule="exact"/>
              <w:ind w:firstLine="0"/>
              <w:jc w:val="center"/>
              <w:rPr>
                <w:b/>
                <w:i/>
                <w:szCs w:val="18"/>
                <w:lang w:val="es-MX"/>
              </w:rPr>
            </w:pPr>
            <w:r w:rsidRPr="00501FFD">
              <w:rPr>
                <w:b/>
                <w:i/>
                <w:szCs w:val="18"/>
                <w:lang w:val="es-MX"/>
              </w:rPr>
              <w:t>Abono</w:t>
            </w:r>
          </w:p>
        </w:tc>
      </w:tr>
    </w:tbl>
    <w:p w14:paraId="289B5FA8" w14:textId="77777777" w:rsidR="00690B65" w:rsidRPr="00501FFD" w:rsidRDefault="00690B65" w:rsidP="004B75EB">
      <w:pPr>
        <w:pStyle w:val="texto0"/>
        <w:spacing w:after="120" w:line="260" w:lineRule="exact"/>
        <w:ind w:firstLine="0"/>
        <w:jc w:val="right"/>
        <w:rPr>
          <w:color w:val="0000FF"/>
          <w:sz w:val="16"/>
          <w:szCs w:val="16"/>
          <w:lang w:val="es-ES" w:eastAsia="es-ES"/>
        </w:rPr>
      </w:pPr>
      <w:r w:rsidRPr="00501FFD">
        <w:rPr>
          <w:color w:val="0000FF"/>
          <w:sz w:val="16"/>
          <w:szCs w:val="16"/>
          <w:lang w:val="es-ES" w:eastAsia="es-ES"/>
        </w:rPr>
        <w:t>Cuadro reformado DOF 27-09-2018</w:t>
      </w:r>
    </w:p>
    <w:p w14:paraId="6BB17663" w14:textId="77777777" w:rsidR="00690B65" w:rsidRPr="00501FFD" w:rsidRDefault="00690B65" w:rsidP="006D5C52">
      <w:pPr>
        <w:pStyle w:val="Texto"/>
        <w:spacing w:line="274" w:lineRule="exact"/>
        <w:rPr>
          <w:b/>
          <w:szCs w:val="18"/>
          <w:lang w:val="es-MX"/>
        </w:rPr>
      </w:pPr>
    </w:p>
    <w:p w14:paraId="1217A350" w14:textId="77777777" w:rsidR="00690B65" w:rsidRPr="00501FFD" w:rsidRDefault="00690B65" w:rsidP="006D5C52">
      <w:pPr>
        <w:pStyle w:val="Texto"/>
        <w:spacing w:line="274" w:lineRule="exact"/>
        <w:ind w:firstLine="0"/>
        <w:jc w:val="center"/>
        <w:rPr>
          <w:b/>
          <w:smallCaps/>
          <w:szCs w:val="18"/>
        </w:rPr>
      </w:pPr>
      <w:r w:rsidRPr="00501FFD">
        <w:rPr>
          <w:b/>
          <w:smallCaps/>
          <w:szCs w:val="18"/>
        </w:rPr>
        <w:t>B.2 Matriz Ingresos Recaudados</w:t>
      </w:r>
    </w:p>
    <w:p w14:paraId="2FE0E48B" w14:textId="77777777" w:rsidR="00690B65" w:rsidRPr="00501FFD" w:rsidRDefault="00690B65" w:rsidP="006D5C52">
      <w:pPr>
        <w:pStyle w:val="Texto"/>
        <w:spacing w:line="274" w:lineRule="exact"/>
        <w:rPr>
          <w:szCs w:val="18"/>
        </w:rPr>
      </w:pPr>
      <w:r w:rsidRPr="00501FFD">
        <w:rPr>
          <w:szCs w:val="18"/>
        </w:rPr>
        <w:t>La Matriz de Ingresos Recaudados relaciona el Tipo de Ingreso y el medio de recaudación o percepción de los ingresos, la cuenta del abono será la cuenta del cargo del asiento del devengado de ingresos.</w:t>
      </w:r>
    </w:p>
    <w:p w14:paraId="61AC6FFA" w14:textId="77777777" w:rsidR="00690B65" w:rsidRPr="00501FFD" w:rsidRDefault="00690B65" w:rsidP="004B75EB">
      <w:pPr>
        <w:pStyle w:val="texto0"/>
        <w:spacing w:after="120" w:line="260" w:lineRule="exact"/>
        <w:ind w:firstLine="0"/>
        <w:jc w:val="right"/>
        <w:rPr>
          <w:color w:val="0000FF"/>
          <w:sz w:val="16"/>
          <w:szCs w:val="16"/>
          <w:lang w:val="es-ES" w:eastAsia="es-ES"/>
        </w:rPr>
      </w:pPr>
      <w:r w:rsidRPr="00501FFD">
        <w:rPr>
          <w:color w:val="0000FF"/>
          <w:sz w:val="16"/>
          <w:szCs w:val="16"/>
          <w:lang w:val="es-ES" w:eastAsia="es-ES"/>
        </w:rPr>
        <w:t>Párrafo reformado DOF 27-09-2018</w:t>
      </w:r>
    </w:p>
    <w:p w14:paraId="2F50AE9A" w14:textId="77777777" w:rsidR="00690B65" w:rsidRPr="00501FFD" w:rsidRDefault="00690B65" w:rsidP="006D5C52">
      <w:pPr>
        <w:pStyle w:val="Texto"/>
        <w:spacing w:line="274" w:lineRule="exact"/>
        <w:rPr>
          <w:szCs w:val="18"/>
        </w:rPr>
      </w:pPr>
      <w:r w:rsidRPr="00501FFD">
        <w:rPr>
          <w:szCs w:val="18"/>
        </w:rPr>
        <w:t>El medio de recaudación indica cuál será la cuenta de cargo o debe del asiento.</w:t>
      </w:r>
    </w:p>
    <w:p w14:paraId="4547092F" w14:textId="77777777" w:rsidR="00690B65" w:rsidRPr="00501FFD" w:rsidRDefault="00690B65" w:rsidP="004B75EB">
      <w:pPr>
        <w:pStyle w:val="texto0"/>
        <w:spacing w:after="120" w:line="260" w:lineRule="exact"/>
        <w:ind w:firstLine="0"/>
        <w:jc w:val="right"/>
        <w:rPr>
          <w:color w:val="0000FF"/>
          <w:sz w:val="16"/>
          <w:szCs w:val="16"/>
          <w:lang w:val="es-ES" w:eastAsia="es-ES"/>
        </w:rPr>
      </w:pPr>
      <w:r w:rsidRPr="00501FFD">
        <w:rPr>
          <w:color w:val="0000FF"/>
          <w:sz w:val="16"/>
          <w:szCs w:val="16"/>
          <w:lang w:val="es-ES" w:eastAsia="es-ES"/>
        </w:rPr>
        <w:lastRenderedPageBreak/>
        <w:t>Párrafo reformado DOF 27-09-2018</w:t>
      </w:r>
    </w:p>
    <w:p w14:paraId="5138359A" w14:textId="77777777" w:rsidR="00690B65" w:rsidRPr="00501FFD" w:rsidRDefault="00690B65" w:rsidP="007977FC">
      <w:pPr>
        <w:pStyle w:val="Texto"/>
        <w:numPr>
          <w:ilvl w:val="0"/>
          <w:numId w:val="26"/>
        </w:numPr>
        <w:spacing w:line="274" w:lineRule="exact"/>
        <w:rPr>
          <w:szCs w:val="18"/>
        </w:rPr>
      </w:pPr>
      <w:r w:rsidRPr="00501FFD">
        <w:rPr>
          <w:szCs w:val="18"/>
        </w:rPr>
        <w:t>Si la recaudación se realiza a través de Bancos, ya sea por cheques, transferencias o depósito de efectivo, la cuenta surgirá de relacionar el medio de pago con la moneda.</w:t>
      </w:r>
    </w:p>
    <w:p w14:paraId="746D3380" w14:textId="77777777" w:rsidR="00690B65" w:rsidRPr="00501FFD" w:rsidRDefault="00690B65" w:rsidP="007977FC">
      <w:pPr>
        <w:pStyle w:val="Texto"/>
        <w:numPr>
          <w:ilvl w:val="0"/>
          <w:numId w:val="26"/>
        </w:numPr>
        <w:spacing w:line="274" w:lineRule="exact"/>
        <w:rPr>
          <w:szCs w:val="18"/>
        </w:rPr>
      </w:pPr>
      <w:r w:rsidRPr="00501FFD">
        <w:rPr>
          <w:szCs w:val="18"/>
        </w:rPr>
        <w:t>Si la recaudación se realiza a través de ventanillas recaudadoras la cuenta será Efectivo.</w:t>
      </w:r>
    </w:p>
    <w:p w14:paraId="1C5DBE8C" w14:textId="77777777" w:rsidR="00690B65" w:rsidRPr="00501FFD" w:rsidRDefault="00690B65" w:rsidP="004B75EB">
      <w:pPr>
        <w:pStyle w:val="texto0"/>
        <w:spacing w:after="120" w:line="260" w:lineRule="exact"/>
        <w:ind w:left="720" w:firstLine="0"/>
        <w:jc w:val="right"/>
        <w:rPr>
          <w:color w:val="0000FF"/>
          <w:sz w:val="16"/>
          <w:szCs w:val="16"/>
          <w:lang w:val="es-ES" w:eastAsia="es-ES"/>
        </w:rPr>
      </w:pPr>
      <w:r w:rsidRPr="00501FFD">
        <w:rPr>
          <w:color w:val="0000FF"/>
          <w:sz w:val="16"/>
          <w:szCs w:val="16"/>
          <w:lang w:val="es-ES" w:eastAsia="es-ES"/>
        </w:rPr>
        <w:t>Punto reformado DOF 27-09-2018</w:t>
      </w:r>
    </w:p>
    <w:tbl>
      <w:tblPr>
        <w:tblW w:w="71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72" w:type="dxa"/>
          <w:right w:w="72" w:type="dxa"/>
        </w:tblCellMar>
        <w:tblLook w:val="0000" w:firstRow="0" w:lastRow="0" w:firstColumn="0" w:lastColumn="0" w:noHBand="0" w:noVBand="0"/>
      </w:tblPr>
      <w:tblGrid>
        <w:gridCol w:w="1578"/>
        <w:gridCol w:w="1900"/>
        <w:gridCol w:w="1461"/>
        <w:gridCol w:w="1239"/>
        <w:gridCol w:w="980"/>
      </w:tblGrid>
      <w:tr w:rsidR="00690B65" w:rsidRPr="00501FFD" w14:paraId="0BA90AFA" w14:textId="77777777" w:rsidTr="004B75EB">
        <w:trPr>
          <w:trHeight w:val="20"/>
          <w:jc w:val="center"/>
        </w:trPr>
        <w:tc>
          <w:tcPr>
            <w:tcW w:w="1578" w:type="dxa"/>
            <w:vMerge w:val="restart"/>
            <w:shd w:val="clear" w:color="auto" w:fill="D9D9D9"/>
            <w:vAlign w:val="center"/>
          </w:tcPr>
          <w:p w14:paraId="5363BCE0" w14:textId="77777777" w:rsidR="00690B65" w:rsidRPr="00501FFD" w:rsidRDefault="00690B65" w:rsidP="004B75EB">
            <w:pPr>
              <w:pStyle w:val="Texto"/>
              <w:spacing w:after="60" w:line="274" w:lineRule="exact"/>
              <w:ind w:firstLine="0"/>
              <w:jc w:val="center"/>
              <w:rPr>
                <w:b/>
                <w:i/>
                <w:szCs w:val="18"/>
              </w:rPr>
            </w:pPr>
            <w:r w:rsidRPr="00501FFD">
              <w:rPr>
                <w:b/>
                <w:i/>
                <w:szCs w:val="18"/>
                <w:lang w:val="es-MX"/>
              </w:rPr>
              <w:t>Tipo de Ingreso</w:t>
            </w:r>
          </w:p>
        </w:tc>
        <w:tc>
          <w:tcPr>
            <w:tcW w:w="1900" w:type="dxa"/>
            <w:vMerge w:val="restart"/>
            <w:shd w:val="clear" w:color="auto" w:fill="D9D9D9"/>
            <w:vAlign w:val="center"/>
          </w:tcPr>
          <w:p w14:paraId="3451CA2C" w14:textId="77777777" w:rsidR="00690B65" w:rsidRPr="00501FFD" w:rsidRDefault="00690B65" w:rsidP="004B75EB">
            <w:pPr>
              <w:pStyle w:val="Texto"/>
              <w:spacing w:after="60" w:line="274" w:lineRule="exact"/>
              <w:ind w:firstLine="0"/>
              <w:jc w:val="center"/>
              <w:rPr>
                <w:b/>
                <w:i/>
                <w:szCs w:val="18"/>
              </w:rPr>
            </w:pPr>
            <w:r w:rsidRPr="00501FFD">
              <w:rPr>
                <w:b/>
                <w:i/>
                <w:szCs w:val="18"/>
                <w:lang w:val="es-MX"/>
              </w:rPr>
              <w:t>Características</w:t>
            </w:r>
          </w:p>
        </w:tc>
        <w:tc>
          <w:tcPr>
            <w:tcW w:w="1461" w:type="dxa"/>
            <w:vMerge w:val="restart"/>
            <w:shd w:val="clear" w:color="auto" w:fill="D9D9D9"/>
            <w:vAlign w:val="center"/>
          </w:tcPr>
          <w:p w14:paraId="40C5C9EF" w14:textId="77777777" w:rsidR="00690B65" w:rsidRPr="00501FFD" w:rsidRDefault="00690B65" w:rsidP="004B75EB">
            <w:pPr>
              <w:pStyle w:val="Texto"/>
              <w:spacing w:after="60" w:line="274" w:lineRule="exact"/>
              <w:ind w:firstLine="0"/>
              <w:jc w:val="center"/>
              <w:rPr>
                <w:b/>
                <w:i/>
                <w:szCs w:val="18"/>
                <w:lang w:val="es-MX"/>
              </w:rPr>
            </w:pPr>
            <w:r w:rsidRPr="00501FFD">
              <w:rPr>
                <w:b/>
                <w:i/>
                <w:szCs w:val="18"/>
                <w:lang w:val="es-MX"/>
              </w:rPr>
              <w:t>Medio de Recaudación o Percepción</w:t>
            </w:r>
          </w:p>
        </w:tc>
        <w:tc>
          <w:tcPr>
            <w:tcW w:w="2219" w:type="dxa"/>
            <w:gridSpan w:val="2"/>
            <w:shd w:val="clear" w:color="auto" w:fill="D9D9D9"/>
            <w:vAlign w:val="center"/>
          </w:tcPr>
          <w:p w14:paraId="7EE0A864" w14:textId="77777777" w:rsidR="00690B65" w:rsidRPr="00501FFD" w:rsidRDefault="00690B65" w:rsidP="004B75EB">
            <w:pPr>
              <w:pStyle w:val="Texto"/>
              <w:spacing w:after="60" w:line="274" w:lineRule="exact"/>
              <w:ind w:firstLine="0"/>
              <w:jc w:val="center"/>
              <w:rPr>
                <w:b/>
                <w:i/>
                <w:szCs w:val="18"/>
              </w:rPr>
            </w:pPr>
            <w:r w:rsidRPr="00501FFD">
              <w:rPr>
                <w:b/>
                <w:i/>
                <w:szCs w:val="18"/>
                <w:lang w:val="es-MX"/>
              </w:rPr>
              <w:t>Cuenta Contable de</w:t>
            </w:r>
          </w:p>
        </w:tc>
      </w:tr>
      <w:tr w:rsidR="00690B65" w:rsidRPr="00501FFD" w14:paraId="7F09C9CA" w14:textId="77777777" w:rsidTr="004B75EB">
        <w:trPr>
          <w:trHeight w:val="20"/>
          <w:jc w:val="center"/>
        </w:trPr>
        <w:tc>
          <w:tcPr>
            <w:tcW w:w="1578" w:type="dxa"/>
            <w:vMerge/>
            <w:shd w:val="clear" w:color="auto" w:fill="D9D9D9"/>
            <w:vAlign w:val="center"/>
          </w:tcPr>
          <w:p w14:paraId="6F16DC07" w14:textId="77777777" w:rsidR="00690B65" w:rsidRPr="00501FFD" w:rsidRDefault="00690B65" w:rsidP="004B75EB">
            <w:pPr>
              <w:pStyle w:val="Texto"/>
              <w:spacing w:after="60" w:line="274" w:lineRule="exact"/>
              <w:ind w:firstLine="0"/>
              <w:jc w:val="center"/>
              <w:rPr>
                <w:b/>
                <w:i/>
                <w:szCs w:val="18"/>
                <w:lang w:val="es-MX"/>
              </w:rPr>
            </w:pPr>
          </w:p>
        </w:tc>
        <w:tc>
          <w:tcPr>
            <w:tcW w:w="1900" w:type="dxa"/>
            <w:vMerge/>
            <w:shd w:val="clear" w:color="auto" w:fill="D9D9D9"/>
            <w:vAlign w:val="center"/>
          </w:tcPr>
          <w:p w14:paraId="5B03F61F" w14:textId="77777777" w:rsidR="00690B65" w:rsidRPr="00501FFD" w:rsidRDefault="00690B65" w:rsidP="004B75EB">
            <w:pPr>
              <w:pStyle w:val="Texto"/>
              <w:spacing w:after="60" w:line="274" w:lineRule="exact"/>
              <w:ind w:firstLine="0"/>
              <w:jc w:val="center"/>
              <w:rPr>
                <w:b/>
                <w:i/>
                <w:szCs w:val="18"/>
                <w:lang w:val="es-MX"/>
              </w:rPr>
            </w:pPr>
          </w:p>
        </w:tc>
        <w:tc>
          <w:tcPr>
            <w:tcW w:w="1461" w:type="dxa"/>
            <w:vMerge/>
            <w:shd w:val="clear" w:color="auto" w:fill="D9D9D9"/>
            <w:vAlign w:val="center"/>
          </w:tcPr>
          <w:p w14:paraId="4205ED96" w14:textId="77777777" w:rsidR="00690B65" w:rsidRPr="00501FFD" w:rsidRDefault="00690B65" w:rsidP="004B75EB">
            <w:pPr>
              <w:pStyle w:val="Texto"/>
              <w:spacing w:after="60" w:line="274" w:lineRule="exact"/>
              <w:ind w:firstLine="0"/>
              <w:jc w:val="center"/>
              <w:rPr>
                <w:b/>
                <w:i/>
                <w:szCs w:val="18"/>
                <w:lang w:val="es-MX"/>
              </w:rPr>
            </w:pPr>
          </w:p>
        </w:tc>
        <w:tc>
          <w:tcPr>
            <w:tcW w:w="1239" w:type="dxa"/>
            <w:shd w:val="clear" w:color="auto" w:fill="D9D9D9"/>
            <w:vAlign w:val="center"/>
          </w:tcPr>
          <w:p w14:paraId="787863AA" w14:textId="77777777" w:rsidR="00690B65" w:rsidRPr="00501FFD" w:rsidRDefault="00690B65" w:rsidP="004B75EB">
            <w:pPr>
              <w:pStyle w:val="Texto"/>
              <w:spacing w:after="60" w:line="274" w:lineRule="exact"/>
              <w:ind w:firstLine="0"/>
              <w:jc w:val="center"/>
              <w:rPr>
                <w:b/>
                <w:i/>
                <w:szCs w:val="18"/>
                <w:lang w:val="es-MX"/>
              </w:rPr>
            </w:pPr>
            <w:r w:rsidRPr="00501FFD">
              <w:rPr>
                <w:b/>
                <w:i/>
                <w:szCs w:val="18"/>
                <w:lang w:val="es-MX"/>
              </w:rPr>
              <w:t>Cargo</w:t>
            </w:r>
          </w:p>
        </w:tc>
        <w:tc>
          <w:tcPr>
            <w:tcW w:w="980" w:type="dxa"/>
            <w:shd w:val="clear" w:color="auto" w:fill="D9D9D9"/>
            <w:vAlign w:val="center"/>
          </w:tcPr>
          <w:p w14:paraId="3D94583C" w14:textId="77777777" w:rsidR="00690B65" w:rsidRPr="00501FFD" w:rsidRDefault="00690B65" w:rsidP="004B75EB">
            <w:pPr>
              <w:pStyle w:val="Texto"/>
              <w:spacing w:after="60" w:line="274" w:lineRule="exact"/>
              <w:ind w:firstLine="0"/>
              <w:jc w:val="center"/>
              <w:rPr>
                <w:b/>
                <w:i/>
                <w:szCs w:val="18"/>
                <w:lang w:val="es-MX"/>
              </w:rPr>
            </w:pPr>
            <w:r w:rsidRPr="00501FFD">
              <w:rPr>
                <w:b/>
                <w:i/>
                <w:szCs w:val="18"/>
                <w:lang w:val="es-MX"/>
              </w:rPr>
              <w:t>Abono</w:t>
            </w:r>
          </w:p>
        </w:tc>
      </w:tr>
    </w:tbl>
    <w:p w14:paraId="358F3BFA" w14:textId="77777777" w:rsidR="00690B65" w:rsidRPr="00501FFD" w:rsidRDefault="00690B65" w:rsidP="004B75EB">
      <w:pPr>
        <w:pStyle w:val="texto0"/>
        <w:spacing w:after="120" w:line="260" w:lineRule="exact"/>
        <w:ind w:firstLine="0"/>
        <w:jc w:val="right"/>
        <w:rPr>
          <w:color w:val="0000FF"/>
          <w:sz w:val="16"/>
          <w:szCs w:val="16"/>
          <w:lang w:val="es-ES" w:eastAsia="es-ES"/>
        </w:rPr>
      </w:pPr>
      <w:r w:rsidRPr="00501FFD">
        <w:rPr>
          <w:color w:val="0000FF"/>
          <w:sz w:val="16"/>
          <w:szCs w:val="16"/>
          <w:lang w:val="es-ES" w:eastAsia="es-ES"/>
        </w:rPr>
        <w:t>Cuadro reformado DOF 27-09-2018</w:t>
      </w:r>
    </w:p>
    <w:p w14:paraId="52FCA762" w14:textId="77777777" w:rsidR="00690B65" w:rsidRPr="00501FFD" w:rsidRDefault="00690B65" w:rsidP="006D5C52">
      <w:pPr>
        <w:pStyle w:val="Texto"/>
        <w:spacing w:line="274" w:lineRule="exact"/>
        <w:rPr>
          <w:szCs w:val="18"/>
        </w:rPr>
      </w:pPr>
      <w:r w:rsidRPr="00501FFD">
        <w:rPr>
          <w:szCs w:val="18"/>
        </w:rPr>
        <w:t xml:space="preserve">En aquellos casos en que </w:t>
      </w:r>
      <w:proofErr w:type="gramStart"/>
      <w:r w:rsidRPr="00501FFD">
        <w:rPr>
          <w:szCs w:val="18"/>
        </w:rPr>
        <w:t>no  se</w:t>
      </w:r>
      <w:proofErr w:type="gramEnd"/>
      <w:r w:rsidRPr="00501FFD">
        <w:rPr>
          <w:szCs w:val="18"/>
        </w:rPr>
        <w:t xml:space="preserve"> afecte una cuenta por cobrar previamente, es decir, se reconoce el ingreso hasta su obtención, deben registrarse simultáneamente las etapas de devengado y recaudado al momento de éste último. En estos casos, las dos matrices: Ingresos Devengados e Ingresos Recaudados, operan en forma simultánea, generando los asientos correspondientes en el mismo momento.</w:t>
      </w:r>
    </w:p>
    <w:p w14:paraId="41AE31F8" w14:textId="77777777" w:rsidR="00690B65" w:rsidRPr="00501FFD" w:rsidRDefault="00690B65" w:rsidP="004B75EB">
      <w:pPr>
        <w:pStyle w:val="texto0"/>
        <w:spacing w:after="120" w:line="260" w:lineRule="exact"/>
        <w:ind w:firstLine="0"/>
        <w:jc w:val="right"/>
        <w:rPr>
          <w:color w:val="0000FF"/>
          <w:sz w:val="16"/>
          <w:szCs w:val="16"/>
          <w:lang w:val="es-ES" w:eastAsia="es-ES"/>
        </w:rPr>
      </w:pPr>
      <w:r w:rsidRPr="00501FFD">
        <w:rPr>
          <w:color w:val="0000FF"/>
          <w:sz w:val="16"/>
          <w:szCs w:val="16"/>
          <w:lang w:val="es-ES" w:eastAsia="es-ES"/>
        </w:rPr>
        <w:t>Párrafo reformado DOF 27-09-2018</w:t>
      </w:r>
    </w:p>
    <w:p w14:paraId="52BFC8FD" w14:textId="77777777" w:rsidR="00690B65" w:rsidRPr="00501FFD" w:rsidRDefault="00690B65" w:rsidP="004B75EB">
      <w:pPr>
        <w:pStyle w:val="Texto"/>
        <w:spacing w:before="240" w:after="240" w:line="240" w:lineRule="exact"/>
        <w:ind w:firstLine="0"/>
        <w:jc w:val="center"/>
        <w:rPr>
          <w:b/>
          <w:smallCaps/>
        </w:rPr>
      </w:pPr>
      <w:r w:rsidRPr="00501FFD">
        <w:rPr>
          <w:b/>
          <w:smallCaps/>
        </w:rPr>
        <w:t>B.3 Matriz de Ingresos Devengados y Recaudados Simultáneos</w:t>
      </w:r>
    </w:p>
    <w:p w14:paraId="228E8035" w14:textId="77777777" w:rsidR="00690B65" w:rsidRPr="00501FFD" w:rsidRDefault="00690B65" w:rsidP="004B75EB">
      <w:pPr>
        <w:pStyle w:val="texto0"/>
        <w:spacing w:after="120" w:line="260" w:lineRule="exact"/>
        <w:ind w:firstLine="0"/>
        <w:jc w:val="right"/>
        <w:rPr>
          <w:color w:val="0000FF"/>
          <w:sz w:val="16"/>
          <w:szCs w:val="16"/>
          <w:lang w:val="es-ES" w:eastAsia="es-ES"/>
        </w:rPr>
      </w:pPr>
      <w:r w:rsidRPr="00501FFD">
        <w:rPr>
          <w:color w:val="0000FF"/>
          <w:sz w:val="16"/>
          <w:szCs w:val="16"/>
          <w:lang w:val="es-ES" w:eastAsia="es-ES"/>
        </w:rPr>
        <w:t>Numeral adicionado DOF 27-09-2018</w:t>
      </w:r>
    </w:p>
    <w:p w14:paraId="4FD9331E" w14:textId="77777777" w:rsidR="00690B65" w:rsidRPr="00501FFD" w:rsidRDefault="00690B65" w:rsidP="004B75EB">
      <w:pPr>
        <w:pStyle w:val="Texto"/>
        <w:spacing w:line="274" w:lineRule="exact"/>
        <w:rPr>
          <w:szCs w:val="18"/>
        </w:rPr>
      </w:pPr>
      <w:r w:rsidRPr="00501FFD">
        <w:rPr>
          <w:szCs w:val="18"/>
        </w:rPr>
        <w:t>La Matriz de Ingresos Devengados y Recaudados Simultáneos relaciona el Tipo de Ingreso con la cuenta contable de Ingresos y el medio de recaudación o percepción, son casos en los que se reconocerá el ingreso hasta su obtención.</w:t>
      </w:r>
    </w:p>
    <w:p w14:paraId="5A8AD2C6" w14:textId="77777777" w:rsidR="00690B65" w:rsidRPr="00501FFD" w:rsidRDefault="00690B65" w:rsidP="004B75EB">
      <w:pPr>
        <w:pStyle w:val="texto0"/>
        <w:spacing w:after="120" w:line="260" w:lineRule="exact"/>
        <w:ind w:firstLine="0"/>
        <w:jc w:val="right"/>
        <w:rPr>
          <w:color w:val="0000FF"/>
          <w:sz w:val="16"/>
          <w:szCs w:val="16"/>
          <w:lang w:val="es-ES" w:eastAsia="es-ES"/>
        </w:rPr>
      </w:pPr>
      <w:r w:rsidRPr="00501FFD">
        <w:rPr>
          <w:color w:val="0000FF"/>
          <w:sz w:val="16"/>
          <w:szCs w:val="16"/>
          <w:lang w:val="es-ES" w:eastAsia="es-ES"/>
        </w:rPr>
        <w:t>Párrafo adicionado DOF 27-09-2018</w:t>
      </w:r>
    </w:p>
    <w:p w14:paraId="1AC4DDB5" w14:textId="77777777" w:rsidR="00690B65" w:rsidRPr="00501FFD" w:rsidRDefault="00690B65" w:rsidP="004B75EB">
      <w:pPr>
        <w:pStyle w:val="Texto"/>
        <w:spacing w:line="274" w:lineRule="exact"/>
        <w:rPr>
          <w:szCs w:val="18"/>
        </w:rPr>
      </w:pPr>
      <w:r w:rsidRPr="00501FFD">
        <w:rPr>
          <w:szCs w:val="18"/>
        </w:rPr>
        <w:t>El código del Tipo de Ingreso determina la cuenta contable de abono; en los casos en que no sea posible determinar la cuenta contable de abono a través del Ingreso, como es el caso de Financiamientos, deberá relacionarse con la cuenta contable que corresponda.</w:t>
      </w:r>
    </w:p>
    <w:p w14:paraId="0D7A3230" w14:textId="77777777" w:rsidR="00690B65" w:rsidRPr="00501FFD" w:rsidRDefault="00690B65" w:rsidP="004B75EB">
      <w:pPr>
        <w:pStyle w:val="texto0"/>
        <w:spacing w:after="120" w:line="260" w:lineRule="exact"/>
        <w:ind w:firstLine="0"/>
        <w:jc w:val="right"/>
        <w:rPr>
          <w:color w:val="0000FF"/>
          <w:sz w:val="16"/>
          <w:szCs w:val="16"/>
          <w:lang w:val="es-ES" w:eastAsia="es-ES"/>
        </w:rPr>
      </w:pPr>
      <w:r w:rsidRPr="00501FFD">
        <w:rPr>
          <w:color w:val="0000FF"/>
          <w:sz w:val="16"/>
          <w:szCs w:val="16"/>
          <w:lang w:val="es-ES" w:eastAsia="es-ES"/>
        </w:rPr>
        <w:t>Párrafo adicionado DOF 27-09-2018</w:t>
      </w:r>
    </w:p>
    <w:tbl>
      <w:tblPr>
        <w:tblW w:w="52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72" w:type="dxa"/>
          <w:right w:w="72" w:type="dxa"/>
        </w:tblCellMar>
        <w:tblLook w:val="0000" w:firstRow="0" w:lastRow="0" w:firstColumn="0" w:lastColumn="0" w:noHBand="0" w:noVBand="0"/>
      </w:tblPr>
      <w:tblGrid>
        <w:gridCol w:w="1578"/>
        <w:gridCol w:w="1461"/>
        <w:gridCol w:w="1239"/>
        <w:gridCol w:w="980"/>
      </w:tblGrid>
      <w:tr w:rsidR="00690B65" w:rsidRPr="00501FFD" w14:paraId="0557970F" w14:textId="77777777" w:rsidTr="004B75EB">
        <w:trPr>
          <w:trHeight w:val="20"/>
          <w:jc w:val="center"/>
        </w:trPr>
        <w:tc>
          <w:tcPr>
            <w:tcW w:w="1578" w:type="dxa"/>
            <w:vMerge w:val="restart"/>
            <w:shd w:val="clear" w:color="auto" w:fill="D9D9D9"/>
            <w:vAlign w:val="center"/>
          </w:tcPr>
          <w:p w14:paraId="23E40F37" w14:textId="77777777" w:rsidR="00690B65" w:rsidRPr="00501FFD" w:rsidRDefault="00690B65" w:rsidP="004B75EB">
            <w:pPr>
              <w:pStyle w:val="Texto"/>
              <w:spacing w:after="60" w:line="274" w:lineRule="exact"/>
              <w:ind w:firstLine="0"/>
              <w:jc w:val="center"/>
              <w:rPr>
                <w:b/>
                <w:i/>
                <w:szCs w:val="18"/>
              </w:rPr>
            </w:pPr>
            <w:r w:rsidRPr="00501FFD">
              <w:rPr>
                <w:b/>
                <w:i/>
                <w:szCs w:val="18"/>
                <w:lang w:val="es-MX"/>
              </w:rPr>
              <w:t>Tipo de Ingreso</w:t>
            </w:r>
          </w:p>
        </w:tc>
        <w:tc>
          <w:tcPr>
            <w:tcW w:w="1461" w:type="dxa"/>
            <w:vMerge w:val="restart"/>
            <w:shd w:val="clear" w:color="auto" w:fill="D9D9D9"/>
            <w:vAlign w:val="center"/>
          </w:tcPr>
          <w:p w14:paraId="7F287829" w14:textId="77777777" w:rsidR="00690B65" w:rsidRPr="00501FFD" w:rsidRDefault="00690B65" w:rsidP="004B75EB">
            <w:pPr>
              <w:pStyle w:val="Texto"/>
              <w:spacing w:after="60" w:line="274" w:lineRule="exact"/>
              <w:ind w:firstLine="0"/>
              <w:jc w:val="center"/>
              <w:rPr>
                <w:b/>
                <w:i/>
                <w:szCs w:val="18"/>
                <w:lang w:val="es-MX"/>
              </w:rPr>
            </w:pPr>
            <w:r w:rsidRPr="00501FFD">
              <w:rPr>
                <w:b/>
                <w:i/>
                <w:szCs w:val="18"/>
                <w:lang w:val="es-MX"/>
              </w:rPr>
              <w:t>Medio de Recaudación o Percepción</w:t>
            </w:r>
          </w:p>
        </w:tc>
        <w:tc>
          <w:tcPr>
            <w:tcW w:w="2219" w:type="dxa"/>
            <w:gridSpan w:val="2"/>
            <w:shd w:val="clear" w:color="auto" w:fill="D9D9D9"/>
            <w:vAlign w:val="center"/>
          </w:tcPr>
          <w:p w14:paraId="4E96AC2A" w14:textId="77777777" w:rsidR="00690B65" w:rsidRPr="00501FFD" w:rsidRDefault="00690B65" w:rsidP="004B75EB">
            <w:pPr>
              <w:pStyle w:val="Texto"/>
              <w:spacing w:after="60" w:line="274" w:lineRule="exact"/>
              <w:ind w:firstLine="0"/>
              <w:jc w:val="center"/>
              <w:rPr>
                <w:b/>
                <w:i/>
                <w:szCs w:val="18"/>
              </w:rPr>
            </w:pPr>
            <w:r w:rsidRPr="00501FFD">
              <w:rPr>
                <w:b/>
                <w:i/>
                <w:szCs w:val="18"/>
                <w:lang w:val="es-MX"/>
              </w:rPr>
              <w:t>Cuenta Contable de</w:t>
            </w:r>
          </w:p>
        </w:tc>
      </w:tr>
      <w:tr w:rsidR="00690B65" w:rsidRPr="00501FFD" w14:paraId="1C416FB0" w14:textId="77777777" w:rsidTr="004B75EB">
        <w:trPr>
          <w:trHeight w:val="20"/>
          <w:jc w:val="center"/>
        </w:trPr>
        <w:tc>
          <w:tcPr>
            <w:tcW w:w="1578" w:type="dxa"/>
            <w:vMerge/>
            <w:shd w:val="clear" w:color="auto" w:fill="D9D9D9"/>
            <w:vAlign w:val="center"/>
          </w:tcPr>
          <w:p w14:paraId="0C4ADF16" w14:textId="77777777" w:rsidR="00690B65" w:rsidRPr="00501FFD" w:rsidRDefault="00690B65" w:rsidP="004B75EB">
            <w:pPr>
              <w:pStyle w:val="Texto"/>
              <w:spacing w:after="60" w:line="274" w:lineRule="exact"/>
              <w:ind w:firstLine="0"/>
              <w:jc w:val="center"/>
              <w:rPr>
                <w:b/>
                <w:i/>
                <w:szCs w:val="18"/>
                <w:lang w:val="es-MX"/>
              </w:rPr>
            </w:pPr>
          </w:p>
        </w:tc>
        <w:tc>
          <w:tcPr>
            <w:tcW w:w="1461" w:type="dxa"/>
            <w:vMerge/>
            <w:shd w:val="clear" w:color="auto" w:fill="D9D9D9"/>
            <w:vAlign w:val="center"/>
          </w:tcPr>
          <w:p w14:paraId="2F5D1128" w14:textId="77777777" w:rsidR="00690B65" w:rsidRPr="00501FFD" w:rsidRDefault="00690B65" w:rsidP="004B75EB">
            <w:pPr>
              <w:pStyle w:val="Texto"/>
              <w:spacing w:after="60" w:line="274" w:lineRule="exact"/>
              <w:ind w:firstLine="0"/>
              <w:jc w:val="center"/>
              <w:rPr>
                <w:b/>
                <w:i/>
                <w:szCs w:val="18"/>
                <w:lang w:val="es-MX"/>
              </w:rPr>
            </w:pPr>
          </w:p>
        </w:tc>
        <w:tc>
          <w:tcPr>
            <w:tcW w:w="1239" w:type="dxa"/>
            <w:shd w:val="clear" w:color="auto" w:fill="D9D9D9"/>
            <w:vAlign w:val="center"/>
          </w:tcPr>
          <w:p w14:paraId="2067EDEC" w14:textId="77777777" w:rsidR="00690B65" w:rsidRPr="00501FFD" w:rsidRDefault="00690B65" w:rsidP="004B75EB">
            <w:pPr>
              <w:pStyle w:val="Texto"/>
              <w:spacing w:after="60" w:line="274" w:lineRule="exact"/>
              <w:ind w:firstLine="0"/>
              <w:jc w:val="center"/>
              <w:rPr>
                <w:b/>
                <w:i/>
                <w:szCs w:val="18"/>
                <w:lang w:val="es-MX"/>
              </w:rPr>
            </w:pPr>
            <w:r w:rsidRPr="00501FFD">
              <w:rPr>
                <w:b/>
                <w:i/>
                <w:szCs w:val="18"/>
                <w:lang w:val="es-MX"/>
              </w:rPr>
              <w:t>Cargo</w:t>
            </w:r>
          </w:p>
        </w:tc>
        <w:tc>
          <w:tcPr>
            <w:tcW w:w="980" w:type="dxa"/>
            <w:shd w:val="clear" w:color="auto" w:fill="D9D9D9"/>
            <w:vAlign w:val="center"/>
          </w:tcPr>
          <w:p w14:paraId="4E1F27A9" w14:textId="77777777" w:rsidR="00690B65" w:rsidRPr="00501FFD" w:rsidRDefault="00690B65" w:rsidP="004B75EB">
            <w:pPr>
              <w:pStyle w:val="Texto"/>
              <w:spacing w:after="60" w:line="274" w:lineRule="exact"/>
              <w:ind w:firstLine="0"/>
              <w:jc w:val="center"/>
              <w:rPr>
                <w:b/>
                <w:i/>
                <w:szCs w:val="18"/>
                <w:lang w:val="es-MX"/>
              </w:rPr>
            </w:pPr>
            <w:r w:rsidRPr="00501FFD">
              <w:rPr>
                <w:b/>
                <w:i/>
                <w:szCs w:val="18"/>
                <w:lang w:val="es-MX"/>
              </w:rPr>
              <w:t>Abono</w:t>
            </w:r>
          </w:p>
        </w:tc>
      </w:tr>
    </w:tbl>
    <w:p w14:paraId="15667EFE" w14:textId="77777777" w:rsidR="00690B65" w:rsidRPr="00501FFD" w:rsidRDefault="00690B65" w:rsidP="004B75EB">
      <w:pPr>
        <w:pStyle w:val="texto0"/>
        <w:spacing w:after="120" w:line="260" w:lineRule="exact"/>
        <w:ind w:firstLine="0"/>
        <w:jc w:val="right"/>
        <w:rPr>
          <w:color w:val="0000FF"/>
          <w:sz w:val="16"/>
          <w:szCs w:val="16"/>
          <w:lang w:val="es-ES" w:eastAsia="es-ES"/>
        </w:rPr>
      </w:pPr>
      <w:r w:rsidRPr="00501FFD">
        <w:rPr>
          <w:color w:val="0000FF"/>
          <w:sz w:val="16"/>
          <w:szCs w:val="16"/>
          <w:lang w:val="es-ES" w:eastAsia="es-ES"/>
        </w:rPr>
        <w:t>Cuadro adicionado DOF 27-09-2018</w:t>
      </w:r>
    </w:p>
    <w:p w14:paraId="182297C3" w14:textId="77777777" w:rsidR="00690B65" w:rsidRPr="00501FFD" w:rsidRDefault="00690B65" w:rsidP="006D5C52">
      <w:pPr>
        <w:pStyle w:val="Texto"/>
        <w:spacing w:line="274" w:lineRule="exact"/>
        <w:rPr>
          <w:szCs w:val="18"/>
        </w:rPr>
      </w:pPr>
    </w:p>
    <w:p w14:paraId="0224E43E" w14:textId="77777777" w:rsidR="00690B65" w:rsidRPr="00501FFD" w:rsidRDefault="00690B65" w:rsidP="003B4B67">
      <w:pPr>
        <w:pStyle w:val="Texto"/>
        <w:framePr w:h="678" w:hRule="exact" w:wrap="auto" w:hAnchor="text"/>
        <w:rPr>
          <w:smallCaps/>
          <w:lang w:val="pt-PT"/>
        </w:rPr>
        <w:sectPr w:rsidR="00690B65" w:rsidRPr="00501FFD" w:rsidSect="00ED68F9">
          <w:footerReference w:type="even" r:id="rId9"/>
          <w:footerReference w:type="default" r:id="rId10"/>
          <w:pgSz w:w="12240" w:h="15840" w:code="1"/>
          <w:pgMar w:top="1152" w:right="1699" w:bottom="1296" w:left="1699" w:header="426" w:footer="706" w:gutter="0"/>
          <w:cols w:space="708"/>
          <w:docGrid w:linePitch="360"/>
        </w:sectPr>
      </w:pPr>
    </w:p>
    <w:p w14:paraId="5C54CE2D" w14:textId="77777777" w:rsidR="00690B65" w:rsidRPr="00501FFD" w:rsidRDefault="00690B65" w:rsidP="004B75EB">
      <w:pPr>
        <w:pStyle w:val="Texto"/>
        <w:spacing w:before="240" w:after="240" w:line="240" w:lineRule="exact"/>
        <w:ind w:firstLine="0"/>
        <w:jc w:val="center"/>
        <w:rPr>
          <w:b/>
          <w:smallCaps/>
        </w:rPr>
      </w:pPr>
      <w:r w:rsidRPr="00501FFD">
        <w:rPr>
          <w:b/>
          <w:smallCaps/>
        </w:rPr>
        <w:lastRenderedPageBreak/>
        <w:t>A.1 Matriz Devengado de Gastos</w:t>
      </w:r>
    </w:p>
    <w:tbl>
      <w:tblPr>
        <w:tblW w:w="13176" w:type="dxa"/>
        <w:tblInd w:w="144" w:type="dxa"/>
        <w:tblLayout w:type="fixed"/>
        <w:tblCellMar>
          <w:left w:w="72" w:type="dxa"/>
          <w:right w:w="72" w:type="dxa"/>
        </w:tblCellMar>
        <w:tblLook w:val="0000" w:firstRow="0" w:lastRow="0" w:firstColumn="0" w:lastColumn="0" w:noHBand="0" w:noVBand="0"/>
      </w:tblPr>
      <w:tblGrid>
        <w:gridCol w:w="566"/>
        <w:gridCol w:w="2935"/>
        <w:gridCol w:w="695"/>
        <w:gridCol w:w="1365"/>
        <w:gridCol w:w="900"/>
        <w:gridCol w:w="3097"/>
        <w:gridCol w:w="751"/>
        <w:gridCol w:w="2867"/>
      </w:tblGrid>
      <w:tr w:rsidR="00690B65" w:rsidRPr="00501FFD" w14:paraId="7836309A" w14:textId="77777777" w:rsidTr="004B75EB">
        <w:trPr>
          <w:trHeight w:val="20"/>
          <w:tblHeader/>
        </w:trPr>
        <w:tc>
          <w:tcPr>
            <w:tcW w:w="566" w:type="dxa"/>
            <w:vMerge w:val="restart"/>
            <w:tcBorders>
              <w:top w:val="single" w:sz="6" w:space="0" w:color="auto"/>
              <w:left w:val="single" w:sz="6" w:space="0" w:color="auto"/>
              <w:right w:val="single" w:sz="6" w:space="0" w:color="auto"/>
            </w:tcBorders>
            <w:shd w:val="clear" w:color="auto" w:fill="D9D9D9"/>
            <w:noWrap/>
            <w:tcMar>
              <w:left w:w="72" w:type="dxa"/>
              <w:right w:w="72" w:type="dxa"/>
            </w:tcMar>
            <w:vAlign w:val="center"/>
          </w:tcPr>
          <w:p w14:paraId="3C768245" w14:textId="77777777" w:rsidR="00690B65" w:rsidRPr="00501FFD" w:rsidRDefault="00690B65" w:rsidP="004B75EB">
            <w:pPr>
              <w:pStyle w:val="Texto"/>
              <w:spacing w:before="30" w:after="20" w:line="240" w:lineRule="auto"/>
              <w:ind w:firstLine="0"/>
              <w:jc w:val="center"/>
              <w:rPr>
                <w:b/>
                <w:color w:val="000000"/>
                <w:sz w:val="16"/>
                <w:szCs w:val="16"/>
                <w:lang w:val="es-MX"/>
              </w:rPr>
            </w:pPr>
            <w:r w:rsidRPr="00501FFD">
              <w:rPr>
                <w:b/>
                <w:color w:val="000000"/>
                <w:sz w:val="16"/>
                <w:szCs w:val="16"/>
                <w:lang w:val="es-MX"/>
              </w:rPr>
              <w:t>COG</w:t>
            </w:r>
          </w:p>
        </w:tc>
        <w:tc>
          <w:tcPr>
            <w:tcW w:w="2935" w:type="dxa"/>
            <w:vMerge w:val="restart"/>
            <w:tcBorders>
              <w:top w:val="single" w:sz="6" w:space="0" w:color="auto"/>
              <w:left w:val="single" w:sz="6" w:space="0" w:color="auto"/>
              <w:right w:val="single" w:sz="6" w:space="0" w:color="auto"/>
            </w:tcBorders>
            <w:shd w:val="clear" w:color="auto" w:fill="D9D9D9"/>
            <w:vAlign w:val="center"/>
          </w:tcPr>
          <w:p w14:paraId="29706D74" w14:textId="77777777" w:rsidR="00690B65" w:rsidRPr="00501FFD" w:rsidRDefault="00690B65" w:rsidP="004B75EB">
            <w:pPr>
              <w:pStyle w:val="Texto"/>
              <w:spacing w:before="30" w:after="20" w:line="240" w:lineRule="auto"/>
              <w:ind w:firstLine="0"/>
              <w:jc w:val="center"/>
              <w:rPr>
                <w:b/>
                <w:color w:val="000000"/>
                <w:sz w:val="16"/>
                <w:szCs w:val="16"/>
                <w:lang w:val="es-MX"/>
              </w:rPr>
            </w:pPr>
            <w:r w:rsidRPr="00501FFD">
              <w:rPr>
                <w:b/>
                <w:color w:val="000000"/>
                <w:sz w:val="16"/>
                <w:szCs w:val="16"/>
                <w:lang w:val="es-MX"/>
              </w:rPr>
              <w:t>Nombre del COG</w:t>
            </w:r>
          </w:p>
        </w:tc>
        <w:tc>
          <w:tcPr>
            <w:tcW w:w="695" w:type="dxa"/>
            <w:vMerge w:val="restart"/>
            <w:tcBorders>
              <w:top w:val="single" w:sz="6" w:space="0" w:color="auto"/>
              <w:left w:val="single" w:sz="6" w:space="0" w:color="auto"/>
              <w:right w:val="single" w:sz="6" w:space="0" w:color="auto"/>
            </w:tcBorders>
            <w:shd w:val="clear" w:color="auto" w:fill="D9D9D9"/>
            <w:vAlign w:val="center"/>
          </w:tcPr>
          <w:p w14:paraId="5923D38E" w14:textId="77777777" w:rsidR="00690B65" w:rsidRPr="00501FFD" w:rsidRDefault="00690B65" w:rsidP="004B75EB">
            <w:pPr>
              <w:pStyle w:val="Texto"/>
              <w:spacing w:before="30" w:after="20" w:line="240" w:lineRule="auto"/>
              <w:ind w:firstLine="0"/>
              <w:jc w:val="center"/>
              <w:rPr>
                <w:b/>
                <w:color w:val="000000"/>
                <w:sz w:val="16"/>
                <w:szCs w:val="16"/>
                <w:lang w:val="es-MX"/>
              </w:rPr>
            </w:pPr>
            <w:r w:rsidRPr="00501FFD">
              <w:rPr>
                <w:b/>
                <w:color w:val="000000"/>
                <w:sz w:val="16"/>
                <w:szCs w:val="16"/>
                <w:lang w:val="es-MX"/>
              </w:rPr>
              <w:t>Tipo</w:t>
            </w:r>
          </w:p>
          <w:p w14:paraId="4E77D550" w14:textId="77777777" w:rsidR="00690B65" w:rsidRPr="00501FFD" w:rsidRDefault="00690B65" w:rsidP="004B75EB">
            <w:pPr>
              <w:pStyle w:val="Texto"/>
              <w:spacing w:before="30" w:after="20" w:line="240" w:lineRule="auto"/>
              <w:ind w:firstLine="0"/>
              <w:jc w:val="center"/>
              <w:rPr>
                <w:b/>
                <w:color w:val="000000"/>
                <w:sz w:val="16"/>
                <w:szCs w:val="16"/>
                <w:lang w:val="es-MX"/>
              </w:rPr>
            </w:pPr>
            <w:r w:rsidRPr="00501FFD">
              <w:rPr>
                <w:b/>
                <w:color w:val="000000"/>
                <w:sz w:val="16"/>
                <w:szCs w:val="16"/>
                <w:lang w:val="es-MX"/>
              </w:rPr>
              <w:t>Gasto</w:t>
            </w:r>
          </w:p>
        </w:tc>
        <w:tc>
          <w:tcPr>
            <w:tcW w:w="1365" w:type="dxa"/>
            <w:vMerge w:val="restart"/>
            <w:tcBorders>
              <w:top w:val="single" w:sz="6" w:space="0" w:color="auto"/>
              <w:left w:val="single" w:sz="6" w:space="0" w:color="auto"/>
              <w:right w:val="single" w:sz="6" w:space="0" w:color="auto"/>
            </w:tcBorders>
            <w:shd w:val="clear" w:color="auto" w:fill="D9D9D9"/>
            <w:vAlign w:val="center"/>
          </w:tcPr>
          <w:p w14:paraId="663F3906" w14:textId="77777777" w:rsidR="00690B65" w:rsidRPr="00501FFD" w:rsidRDefault="00690B65" w:rsidP="004B75EB">
            <w:pPr>
              <w:pStyle w:val="Texto"/>
              <w:spacing w:before="30" w:after="20" w:line="240" w:lineRule="auto"/>
              <w:ind w:firstLine="0"/>
              <w:jc w:val="center"/>
              <w:rPr>
                <w:b/>
                <w:color w:val="000000"/>
                <w:sz w:val="16"/>
                <w:szCs w:val="16"/>
                <w:lang w:val="es-MX"/>
              </w:rPr>
            </w:pPr>
            <w:r w:rsidRPr="00501FFD">
              <w:rPr>
                <w:b/>
                <w:color w:val="000000"/>
                <w:sz w:val="16"/>
                <w:szCs w:val="16"/>
                <w:lang w:val="es-MX"/>
              </w:rPr>
              <w:t>Características</w:t>
            </w:r>
          </w:p>
        </w:tc>
        <w:tc>
          <w:tcPr>
            <w:tcW w:w="7615" w:type="dxa"/>
            <w:gridSpan w:val="4"/>
            <w:tcBorders>
              <w:top w:val="single" w:sz="6" w:space="0" w:color="auto"/>
              <w:left w:val="single" w:sz="6" w:space="0" w:color="auto"/>
              <w:bottom w:val="single" w:sz="6" w:space="0" w:color="auto"/>
              <w:right w:val="single" w:sz="6" w:space="0" w:color="auto"/>
            </w:tcBorders>
            <w:shd w:val="clear" w:color="auto" w:fill="D9D9D9"/>
            <w:vAlign w:val="center"/>
          </w:tcPr>
          <w:p w14:paraId="227B88A7"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b/>
                <w:color w:val="000000"/>
                <w:sz w:val="16"/>
                <w:szCs w:val="16"/>
                <w:lang w:val="es-MX"/>
              </w:rPr>
              <w:t>Cuentas Contables</w:t>
            </w:r>
          </w:p>
        </w:tc>
      </w:tr>
      <w:tr w:rsidR="00690B65" w:rsidRPr="00501FFD" w14:paraId="28F48D2A" w14:textId="77777777" w:rsidTr="004B75EB">
        <w:trPr>
          <w:trHeight w:val="20"/>
          <w:tblHeader/>
        </w:trPr>
        <w:tc>
          <w:tcPr>
            <w:tcW w:w="566" w:type="dxa"/>
            <w:vMerge/>
            <w:tcBorders>
              <w:left w:val="single" w:sz="6" w:space="0" w:color="auto"/>
              <w:bottom w:val="single" w:sz="6" w:space="0" w:color="auto"/>
              <w:right w:val="single" w:sz="6" w:space="0" w:color="auto"/>
            </w:tcBorders>
            <w:shd w:val="clear" w:color="auto" w:fill="D9D9D9"/>
            <w:vAlign w:val="center"/>
          </w:tcPr>
          <w:p w14:paraId="51F37E27" w14:textId="77777777" w:rsidR="00690B65" w:rsidRPr="00501FFD" w:rsidRDefault="00690B65" w:rsidP="004B75EB">
            <w:pPr>
              <w:pStyle w:val="Texto"/>
              <w:spacing w:before="30" w:after="20" w:line="240" w:lineRule="auto"/>
              <w:ind w:firstLine="0"/>
              <w:jc w:val="center"/>
              <w:rPr>
                <w:color w:val="000000"/>
                <w:sz w:val="16"/>
                <w:szCs w:val="16"/>
                <w:lang w:val="es-MX"/>
              </w:rPr>
            </w:pPr>
          </w:p>
        </w:tc>
        <w:tc>
          <w:tcPr>
            <w:tcW w:w="2935" w:type="dxa"/>
            <w:vMerge/>
            <w:tcBorders>
              <w:left w:val="single" w:sz="6" w:space="0" w:color="auto"/>
              <w:bottom w:val="single" w:sz="6" w:space="0" w:color="auto"/>
              <w:right w:val="single" w:sz="6" w:space="0" w:color="auto"/>
            </w:tcBorders>
            <w:shd w:val="clear" w:color="auto" w:fill="D9D9D9"/>
            <w:vAlign w:val="center"/>
          </w:tcPr>
          <w:p w14:paraId="053B81E7" w14:textId="77777777" w:rsidR="00690B65" w:rsidRPr="00501FFD" w:rsidRDefault="00690B65" w:rsidP="004B75EB">
            <w:pPr>
              <w:pStyle w:val="Texto"/>
              <w:spacing w:before="30" w:after="20" w:line="240" w:lineRule="auto"/>
              <w:ind w:firstLine="0"/>
              <w:jc w:val="left"/>
              <w:rPr>
                <w:color w:val="000000"/>
                <w:sz w:val="16"/>
                <w:szCs w:val="16"/>
                <w:lang w:val="es-MX"/>
              </w:rPr>
            </w:pPr>
          </w:p>
        </w:tc>
        <w:tc>
          <w:tcPr>
            <w:tcW w:w="695" w:type="dxa"/>
            <w:vMerge/>
            <w:tcBorders>
              <w:left w:val="single" w:sz="6" w:space="0" w:color="auto"/>
              <w:bottom w:val="single" w:sz="6" w:space="0" w:color="auto"/>
              <w:right w:val="single" w:sz="6" w:space="0" w:color="auto"/>
            </w:tcBorders>
            <w:shd w:val="clear" w:color="auto" w:fill="D9D9D9"/>
            <w:vAlign w:val="center"/>
          </w:tcPr>
          <w:p w14:paraId="56F32554" w14:textId="77777777" w:rsidR="00690B65" w:rsidRPr="00501FFD" w:rsidRDefault="00690B65" w:rsidP="004B75EB">
            <w:pPr>
              <w:pStyle w:val="Texto"/>
              <w:spacing w:before="30" w:after="20" w:line="240" w:lineRule="auto"/>
              <w:ind w:firstLine="0"/>
              <w:jc w:val="center"/>
              <w:rPr>
                <w:color w:val="000000"/>
                <w:sz w:val="16"/>
                <w:szCs w:val="16"/>
                <w:lang w:val="es-MX"/>
              </w:rPr>
            </w:pPr>
          </w:p>
        </w:tc>
        <w:tc>
          <w:tcPr>
            <w:tcW w:w="1365" w:type="dxa"/>
            <w:vMerge/>
            <w:tcBorders>
              <w:left w:val="single" w:sz="6" w:space="0" w:color="auto"/>
              <w:bottom w:val="single" w:sz="6" w:space="0" w:color="auto"/>
              <w:right w:val="single" w:sz="6" w:space="0" w:color="auto"/>
            </w:tcBorders>
            <w:shd w:val="clear" w:color="auto" w:fill="D9D9D9"/>
            <w:vAlign w:val="center"/>
          </w:tcPr>
          <w:p w14:paraId="48EBDA03" w14:textId="77777777" w:rsidR="00690B65" w:rsidRPr="00501FFD" w:rsidRDefault="00690B65" w:rsidP="004B75EB">
            <w:pPr>
              <w:pStyle w:val="Texto"/>
              <w:spacing w:before="30" w:after="20" w:line="240" w:lineRule="auto"/>
              <w:ind w:firstLine="0"/>
              <w:jc w:val="center"/>
              <w:rPr>
                <w:color w:val="000000"/>
                <w:sz w:val="16"/>
                <w:szCs w:val="16"/>
                <w:lang w:val="es-MX"/>
              </w:rPr>
            </w:pPr>
          </w:p>
        </w:tc>
        <w:tc>
          <w:tcPr>
            <w:tcW w:w="900" w:type="dxa"/>
            <w:tcBorders>
              <w:top w:val="single" w:sz="6" w:space="0" w:color="auto"/>
              <w:left w:val="single" w:sz="6" w:space="0" w:color="auto"/>
              <w:bottom w:val="single" w:sz="6" w:space="0" w:color="auto"/>
              <w:right w:val="single" w:sz="6" w:space="0" w:color="auto"/>
            </w:tcBorders>
            <w:shd w:val="clear" w:color="auto" w:fill="D9D9D9"/>
            <w:vAlign w:val="center"/>
          </w:tcPr>
          <w:p w14:paraId="1B177E68"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b/>
                <w:color w:val="000000"/>
                <w:sz w:val="16"/>
                <w:szCs w:val="16"/>
                <w:lang w:val="es-MX"/>
              </w:rPr>
              <w:t>Cargo</w:t>
            </w:r>
          </w:p>
        </w:tc>
        <w:tc>
          <w:tcPr>
            <w:tcW w:w="3097" w:type="dxa"/>
            <w:tcBorders>
              <w:top w:val="single" w:sz="6" w:space="0" w:color="auto"/>
              <w:left w:val="single" w:sz="6" w:space="0" w:color="auto"/>
              <w:bottom w:val="single" w:sz="6" w:space="0" w:color="auto"/>
              <w:right w:val="single" w:sz="6" w:space="0" w:color="auto"/>
            </w:tcBorders>
            <w:shd w:val="clear" w:color="auto" w:fill="D9D9D9"/>
            <w:vAlign w:val="center"/>
          </w:tcPr>
          <w:p w14:paraId="6F592309"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b/>
                <w:color w:val="000000"/>
                <w:sz w:val="16"/>
                <w:szCs w:val="16"/>
                <w:lang w:val="es-MX"/>
              </w:rPr>
              <w:t>Cuenta Cargo</w:t>
            </w:r>
          </w:p>
        </w:tc>
        <w:tc>
          <w:tcPr>
            <w:tcW w:w="751" w:type="dxa"/>
            <w:tcBorders>
              <w:top w:val="single" w:sz="6" w:space="0" w:color="auto"/>
              <w:left w:val="single" w:sz="6" w:space="0" w:color="auto"/>
              <w:bottom w:val="single" w:sz="6" w:space="0" w:color="auto"/>
              <w:right w:val="single" w:sz="6" w:space="0" w:color="auto"/>
            </w:tcBorders>
            <w:shd w:val="clear" w:color="auto" w:fill="D9D9D9"/>
            <w:vAlign w:val="center"/>
          </w:tcPr>
          <w:p w14:paraId="49A2068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b/>
                <w:color w:val="000000"/>
                <w:sz w:val="16"/>
                <w:szCs w:val="16"/>
                <w:lang w:val="es-MX"/>
              </w:rPr>
              <w:t>Abono</w:t>
            </w:r>
          </w:p>
        </w:tc>
        <w:tc>
          <w:tcPr>
            <w:tcW w:w="2867" w:type="dxa"/>
            <w:tcBorders>
              <w:top w:val="single" w:sz="6" w:space="0" w:color="auto"/>
              <w:left w:val="single" w:sz="6" w:space="0" w:color="auto"/>
              <w:bottom w:val="single" w:sz="6" w:space="0" w:color="auto"/>
              <w:right w:val="single" w:sz="6" w:space="0" w:color="auto"/>
            </w:tcBorders>
            <w:shd w:val="clear" w:color="auto" w:fill="D9D9D9"/>
            <w:vAlign w:val="center"/>
          </w:tcPr>
          <w:p w14:paraId="67E074FA"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b/>
                <w:color w:val="000000"/>
                <w:sz w:val="16"/>
                <w:szCs w:val="16"/>
                <w:lang w:val="es-MX"/>
              </w:rPr>
              <w:t>Cuenta Abono</w:t>
            </w:r>
          </w:p>
        </w:tc>
      </w:tr>
      <w:tr w:rsidR="00690B65" w:rsidRPr="00501FFD" w14:paraId="4384D2CE"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8D83EC7"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111</w:t>
            </w:r>
          </w:p>
        </w:tc>
        <w:tc>
          <w:tcPr>
            <w:tcW w:w="2935" w:type="dxa"/>
            <w:tcBorders>
              <w:top w:val="single" w:sz="6" w:space="0" w:color="auto"/>
              <w:left w:val="single" w:sz="6" w:space="0" w:color="auto"/>
              <w:bottom w:val="single" w:sz="6" w:space="0" w:color="auto"/>
              <w:right w:val="single" w:sz="6" w:space="0" w:color="auto"/>
            </w:tcBorders>
            <w:vAlign w:val="center"/>
          </w:tcPr>
          <w:p w14:paraId="2AED2CD0"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Dietas</w:t>
            </w:r>
          </w:p>
        </w:tc>
        <w:tc>
          <w:tcPr>
            <w:tcW w:w="695" w:type="dxa"/>
            <w:tcBorders>
              <w:top w:val="single" w:sz="6" w:space="0" w:color="auto"/>
              <w:left w:val="single" w:sz="6" w:space="0" w:color="auto"/>
              <w:bottom w:val="single" w:sz="6" w:space="0" w:color="auto"/>
              <w:right w:val="single" w:sz="6" w:space="0" w:color="auto"/>
            </w:tcBorders>
            <w:vAlign w:val="center"/>
          </w:tcPr>
          <w:p w14:paraId="67DCFD34"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3EAA556"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BD587D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5.1.1.1</w:t>
            </w:r>
          </w:p>
        </w:tc>
        <w:tc>
          <w:tcPr>
            <w:tcW w:w="3097" w:type="dxa"/>
            <w:tcBorders>
              <w:top w:val="single" w:sz="6" w:space="0" w:color="auto"/>
              <w:left w:val="single" w:sz="6" w:space="0" w:color="auto"/>
              <w:bottom w:val="single" w:sz="6" w:space="0" w:color="auto"/>
              <w:right w:val="single" w:sz="6" w:space="0" w:color="auto"/>
            </w:tcBorders>
            <w:vAlign w:val="center"/>
          </w:tcPr>
          <w:p w14:paraId="49CA2F42"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Remuneraciones al Personal de carácter Permanente </w:t>
            </w:r>
          </w:p>
        </w:tc>
        <w:tc>
          <w:tcPr>
            <w:tcW w:w="751" w:type="dxa"/>
            <w:tcBorders>
              <w:top w:val="single" w:sz="6" w:space="0" w:color="auto"/>
              <w:left w:val="single" w:sz="6" w:space="0" w:color="auto"/>
              <w:bottom w:val="single" w:sz="6" w:space="0" w:color="auto"/>
              <w:right w:val="single" w:sz="6" w:space="0" w:color="auto"/>
            </w:tcBorders>
            <w:vAlign w:val="center"/>
          </w:tcPr>
          <w:p w14:paraId="6C83C81F"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16A1429A"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649E34B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997FFE7"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112</w:t>
            </w:r>
          </w:p>
        </w:tc>
        <w:tc>
          <w:tcPr>
            <w:tcW w:w="2935" w:type="dxa"/>
            <w:tcBorders>
              <w:top w:val="single" w:sz="6" w:space="0" w:color="auto"/>
              <w:left w:val="single" w:sz="6" w:space="0" w:color="auto"/>
              <w:bottom w:val="single" w:sz="6" w:space="0" w:color="auto"/>
              <w:right w:val="single" w:sz="6" w:space="0" w:color="auto"/>
            </w:tcBorders>
            <w:vAlign w:val="center"/>
          </w:tcPr>
          <w:p w14:paraId="37411D4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Haberes</w:t>
            </w:r>
          </w:p>
        </w:tc>
        <w:tc>
          <w:tcPr>
            <w:tcW w:w="695" w:type="dxa"/>
            <w:tcBorders>
              <w:top w:val="single" w:sz="6" w:space="0" w:color="auto"/>
              <w:left w:val="single" w:sz="6" w:space="0" w:color="auto"/>
              <w:bottom w:val="single" w:sz="6" w:space="0" w:color="auto"/>
              <w:right w:val="single" w:sz="6" w:space="0" w:color="auto"/>
            </w:tcBorders>
            <w:vAlign w:val="center"/>
          </w:tcPr>
          <w:p w14:paraId="580E11C0"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ECBD97A"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D62F848"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5.1.1.1</w:t>
            </w:r>
          </w:p>
        </w:tc>
        <w:tc>
          <w:tcPr>
            <w:tcW w:w="3097" w:type="dxa"/>
            <w:tcBorders>
              <w:top w:val="single" w:sz="6" w:space="0" w:color="auto"/>
              <w:left w:val="single" w:sz="6" w:space="0" w:color="auto"/>
              <w:bottom w:val="single" w:sz="6" w:space="0" w:color="auto"/>
              <w:right w:val="single" w:sz="6" w:space="0" w:color="auto"/>
            </w:tcBorders>
            <w:vAlign w:val="center"/>
          </w:tcPr>
          <w:p w14:paraId="38DBCFA1"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Remuneraciones al Personal de carácter Permanente </w:t>
            </w:r>
          </w:p>
        </w:tc>
        <w:tc>
          <w:tcPr>
            <w:tcW w:w="751" w:type="dxa"/>
            <w:tcBorders>
              <w:top w:val="single" w:sz="6" w:space="0" w:color="auto"/>
              <w:left w:val="single" w:sz="6" w:space="0" w:color="auto"/>
              <w:bottom w:val="single" w:sz="6" w:space="0" w:color="auto"/>
              <w:right w:val="single" w:sz="6" w:space="0" w:color="auto"/>
            </w:tcBorders>
            <w:vAlign w:val="center"/>
          </w:tcPr>
          <w:p w14:paraId="63B9156C"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4E77CA71"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28152B9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458CD8F"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113</w:t>
            </w:r>
          </w:p>
        </w:tc>
        <w:tc>
          <w:tcPr>
            <w:tcW w:w="2935" w:type="dxa"/>
            <w:tcBorders>
              <w:top w:val="single" w:sz="6" w:space="0" w:color="auto"/>
              <w:left w:val="single" w:sz="6" w:space="0" w:color="auto"/>
              <w:bottom w:val="single" w:sz="6" w:space="0" w:color="auto"/>
              <w:right w:val="single" w:sz="6" w:space="0" w:color="auto"/>
            </w:tcBorders>
            <w:vAlign w:val="center"/>
          </w:tcPr>
          <w:p w14:paraId="7DD2BD90"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Sueldos base al personal permanente</w:t>
            </w:r>
          </w:p>
        </w:tc>
        <w:tc>
          <w:tcPr>
            <w:tcW w:w="695" w:type="dxa"/>
            <w:tcBorders>
              <w:top w:val="single" w:sz="6" w:space="0" w:color="auto"/>
              <w:left w:val="single" w:sz="6" w:space="0" w:color="auto"/>
              <w:bottom w:val="single" w:sz="6" w:space="0" w:color="auto"/>
              <w:right w:val="single" w:sz="6" w:space="0" w:color="auto"/>
            </w:tcBorders>
            <w:vAlign w:val="center"/>
          </w:tcPr>
          <w:p w14:paraId="18BF3C9E"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B854440"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29836B3"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5.1.1.1</w:t>
            </w:r>
          </w:p>
        </w:tc>
        <w:tc>
          <w:tcPr>
            <w:tcW w:w="3097" w:type="dxa"/>
            <w:tcBorders>
              <w:top w:val="single" w:sz="6" w:space="0" w:color="auto"/>
              <w:left w:val="single" w:sz="6" w:space="0" w:color="auto"/>
              <w:bottom w:val="single" w:sz="6" w:space="0" w:color="auto"/>
              <w:right w:val="single" w:sz="6" w:space="0" w:color="auto"/>
            </w:tcBorders>
            <w:vAlign w:val="center"/>
          </w:tcPr>
          <w:p w14:paraId="647736C9"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Remuneraciones al Personal de carácter Permanente </w:t>
            </w:r>
          </w:p>
        </w:tc>
        <w:tc>
          <w:tcPr>
            <w:tcW w:w="751" w:type="dxa"/>
            <w:tcBorders>
              <w:top w:val="single" w:sz="6" w:space="0" w:color="auto"/>
              <w:left w:val="single" w:sz="6" w:space="0" w:color="auto"/>
              <w:bottom w:val="single" w:sz="6" w:space="0" w:color="auto"/>
              <w:right w:val="single" w:sz="6" w:space="0" w:color="auto"/>
            </w:tcBorders>
            <w:vAlign w:val="center"/>
          </w:tcPr>
          <w:p w14:paraId="4C7D9AFB"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09AF607C"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4F5EB09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F36490C"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114</w:t>
            </w:r>
          </w:p>
        </w:tc>
        <w:tc>
          <w:tcPr>
            <w:tcW w:w="2935" w:type="dxa"/>
            <w:tcBorders>
              <w:top w:val="single" w:sz="6" w:space="0" w:color="auto"/>
              <w:left w:val="single" w:sz="6" w:space="0" w:color="auto"/>
              <w:bottom w:val="single" w:sz="6" w:space="0" w:color="auto"/>
              <w:right w:val="single" w:sz="6" w:space="0" w:color="auto"/>
            </w:tcBorders>
            <w:vAlign w:val="center"/>
          </w:tcPr>
          <w:p w14:paraId="709D4199"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Remuneraciones por adscripción laboral en el extranjero</w:t>
            </w:r>
          </w:p>
        </w:tc>
        <w:tc>
          <w:tcPr>
            <w:tcW w:w="695" w:type="dxa"/>
            <w:tcBorders>
              <w:top w:val="single" w:sz="6" w:space="0" w:color="auto"/>
              <w:left w:val="single" w:sz="6" w:space="0" w:color="auto"/>
              <w:bottom w:val="single" w:sz="6" w:space="0" w:color="auto"/>
              <w:right w:val="single" w:sz="6" w:space="0" w:color="auto"/>
            </w:tcBorders>
            <w:vAlign w:val="center"/>
          </w:tcPr>
          <w:p w14:paraId="5BEA8E88"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06ACC4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C2C7818"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5.1.1.1</w:t>
            </w:r>
          </w:p>
        </w:tc>
        <w:tc>
          <w:tcPr>
            <w:tcW w:w="3097" w:type="dxa"/>
            <w:tcBorders>
              <w:top w:val="single" w:sz="6" w:space="0" w:color="auto"/>
              <w:left w:val="single" w:sz="6" w:space="0" w:color="auto"/>
              <w:bottom w:val="single" w:sz="6" w:space="0" w:color="auto"/>
              <w:right w:val="single" w:sz="6" w:space="0" w:color="auto"/>
            </w:tcBorders>
            <w:vAlign w:val="center"/>
          </w:tcPr>
          <w:p w14:paraId="41080D8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Remuneraciones al Personal de carácter Permanente </w:t>
            </w:r>
          </w:p>
        </w:tc>
        <w:tc>
          <w:tcPr>
            <w:tcW w:w="751" w:type="dxa"/>
            <w:tcBorders>
              <w:top w:val="single" w:sz="6" w:space="0" w:color="auto"/>
              <w:left w:val="single" w:sz="6" w:space="0" w:color="auto"/>
              <w:bottom w:val="single" w:sz="6" w:space="0" w:color="auto"/>
              <w:right w:val="single" w:sz="6" w:space="0" w:color="auto"/>
            </w:tcBorders>
            <w:vAlign w:val="center"/>
          </w:tcPr>
          <w:p w14:paraId="6CFCDC72"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3BA1F5C7"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6EAE8C4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EA8FD1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121</w:t>
            </w:r>
          </w:p>
        </w:tc>
        <w:tc>
          <w:tcPr>
            <w:tcW w:w="2935" w:type="dxa"/>
            <w:tcBorders>
              <w:top w:val="single" w:sz="6" w:space="0" w:color="auto"/>
              <w:left w:val="single" w:sz="6" w:space="0" w:color="auto"/>
              <w:bottom w:val="single" w:sz="6" w:space="0" w:color="auto"/>
              <w:right w:val="single" w:sz="6" w:space="0" w:color="auto"/>
            </w:tcBorders>
            <w:vAlign w:val="center"/>
          </w:tcPr>
          <w:p w14:paraId="34019D8A"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Honorarios asimilables a salarios</w:t>
            </w:r>
          </w:p>
        </w:tc>
        <w:tc>
          <w:tcPr>
            <w:tcW w:w="695" w:type="dxa"/>
            <w:tcBorders>
              <w:top w:val="single" w:sz="6" w:space="0" w:color="auto"/>
              <w:left w:val="single" w:sz="6" w:space="0" w:color="auto"/>
              <w:bottom w:val="single" w:sz="6" w:space="0" w:color="auto"/>
              <w:right w:val="single" w:sz="6" w:space="0" w:color="auto"/>
            </w:tcBorders>
            <w:vAlign w:val="center"/>
          </w:tcPr>
          <w:p w14:paraId="3D0596AB"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A71E84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EE9A512"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5.1.1.2</w:t>
            </w:r>
          </w:p>
        </w:tc>
        <w:tc>
          <w:tcPr>
            <w:tcW w:w="3097" w:type="dxa"/>
            <w:tcBorders>
              <w:top w:val="single" w:sz="6" w:space="0" w:color="auto"/>
              <w:left w:val="single" w:sz="6" w:space="0" w:color="auto"/>
              <w:bottom w:val="single" w:sz="6" w:space="0" w:color="auto"/>
              <w:right w:val="single" w:sz="6" w:space="0" w:color="auto"/>
            </w:tcBorders>
            <w:vAlign w:val="center"/>
          </w:tcPr>
          <w:p w14:paraId="046E67E1"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Remuneraciones al Personal de carácter Transitorio </w:t>
            </w:r>
          </w:p>
        </w:tc>
        <w:tc>
          <w:tcPr>
            <w:tcW w:w="751" w:type="dxa"/>
            <w:tcBorders>
              <w:top w:val="single" w:sz="6" w:space="0" w:color="auto"/>
              <w:left w:val="single" w:sz="6" w:space="0" w:color="auto"/>
              <w:bottom w:val="single" w:sz="6" w:space="0" w:color="auto"/>
              <w:right w:val="single" w:sz="6" w:space="0" w:color="auto"/>
            </w:tcBorders>
            <w:vAlign w:val="center"/>
          </w:tcPr>
          <w:p w14:paraId="1A93C907"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3293E46A"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048BF05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9493EFD"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122</w:t>
            </w:r>
          </w:p>
        </w:tc>
        <w:tc>
          <w:tcPr>
            <w:tcW w:w="2935" w:type="dxa"/>
            <w:tcBorders>
              <w:top w:val="single" w:sz="6" w:space="0" w:color="auto"/>
              <w:left w:val="single" w:sz="6" w:space="0" w:color="auto"/>
              <w:bottom w:val="single" w:sz="6" w:space="0" w:color="auto"/>
              <w:right w:val="single" w:sz="6" w:space="0" w:color="auto"/>
            </w:tcBorders>
            <w:vAlign w:val="center"/>
          </w:tcPr>
          <w:p w14:paraId="4A0241A8"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Sueldos base al personal eventual</w:t>
            </w:r>
          </w:p>
        </w:tc>
        <w:tc>
          <w:tcPr>
            <w:tcW w:w="695" w:type="dxa"/>
            <w:tcBorders>
              <w:top w:val="single" w:sz="6" w:space="0" w:color="auto"/>
              <w:left w:val="single" w:sz="6" w:space="0" w:color="auto"/>
              <w:bottom w:val="single" w:sz="6" w:space="0" w:color="auto"/>
              <w:right w:val="single" w:sz="6" w:space="0" w:color="auto"/>
            </w:tcBorders>
            <w:vAlign w:val="center"/>
          </w:tcPr>
          <w:p w14:paraId="539DAA63"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29E886E"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6E4D673"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5.1.1.2</w:t>
            </w:r>
          </w:p>
        </w:tc>
        <w:tc>
          <w:tcPr>
            <w:tcW w:w="3097" w:type="dxa"/>
            <w:tcBorders>
              <w:top w:val="single" w:sz="6" w:space="0" w:color="auto"/>
              <w:left w:val="single" w:sz="6" w:space="0" w:color="auto"/>
              <w:bottom w:val="single" w:sz="6" w:space="0" w:color="auto"/>
              <w:right w:val="single" w:sz="6" w:space="0" w:color="auto"/>
            </w:tcBorders>
            <w:vAlign w:val="center"/>
          </w:tcPr>
          <w:p w14:paraId="4403E899"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Remuneraciones al Personal de carácter Transitorio </w:t>
            </w:r>
          </w:p>
        </w:tc>
        <w:tc>
          <w:tcPr>
            <w:tcW w:w="751" w:type="dxa"/>
            <w:tcBorders>
              <w:top w:val="single" w:sz="6" w:space="0" w:color="auto"/>
              <w:left w:val="single" w:sz="6" w:space="0" w:color="auto"/>
              <w:bottom w:val="single" w:sz="6" w:space="0" w:color="auto"/>
              <w:right w:val="single" w:sz="6" w:space="0" w:color="auto"/>
            </w:tcBorders>
            <w:vAlign w:val="center"/>
          </w:tcPr>
          <w:p w14:paraId="64FF01EF"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25FA0B30"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0AD9E4A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7908437"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123</w:t>
            </w:r>
          </w:p>
        </w:tc>
        <w:tc>
          <w:tcPr>
            <w:tcW w:w="2935" w:type="dxa"/>
            <w:tcBorders>
              <w:top w:val="single" w:sz="6" w:space="0" w:color="auto"/>
              <w:left w:val="single" w:sz="6" w:space="0" w:color="auto"/>
              <w:bottom w:val="single" w:sz="6" w:space="0" w:color="auto"/>
              <w:right w:val="single" w:sz="6" w:space="0" w:color="auto"/>
            </w:tcBorders>
            <w:vAlign w:val="center"/>
          </w:tcPr>
          <w:p w14:paraId="4E2CEB73"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Retribuciones por servicios de carácter social</w:t>
            </w:r>
          </w:p>
        </w:tc>
        <w:tc>
          <w:tcPr>
            <w:tcW w:w="695" w:type="dxa"/>
            <w:tcBorders>
              <w:top w:val="single" w:sz="6" w:space="0" w:color="auto"/>
              <w:left w:val="single" w:sz="6" w:space="0" w:color="auto"/>
              <w:bottom w:val="single" w:sz="6" w:space="0" w:color="auto"/>
              <w:right w:val="single" w:sz="6" w:space="0" w:color="auto"/>
            </w:tcBorders>
            <w:vAlign w:val="center"/>
          </w:tcPr>
          <w:p w14:paraId="2C5180D5"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DC82DF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3992F1C"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5.1.1.2</w:t>
            </w:r>
          </w:p>
        </w:tc>
        <w:tc>
          <w:tcPr>
            <w:tcW w:w="3097" w:type="dxa"/>
            <w:tcBorders>
              <w:top w:val="single" w:sz="6" w:space="0" w:color="auto"/>
              <w:left w:val="single" w:sz="6" w:space="0" w:color="auto"/>
              <w:bottom w:val="single" w:sz="6" w:space="0" w:color="auto"/>
              <w:right w:val="single" w:sz="6" w:space="0" w:color="auto"/>
            </w:tcBorders>
            <w:vAlign w:val="center"/>
          </w:tcPr>
          <w:p w14:paraId="76B103B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Remuneraciones al Personal de carácter Transitorio </w:t>
            </w:r>
          </w:p>
        </w:tc>
        <w:tc>
          <w:tcPr>
            <w:tcW w:w="751" w:type="dxa"/>
            <w:tcBorders>
              <w:top w:val="single" w:sz="6" w:space="0" w:color="auto"/>
              <w:left w:val="single" w:sz="6" w:space="0" w:color="auto"/>
              <w:bottom w:val="single" w:sz="6" w:space="0" w:color="auto"/>
              <w:right w:val="single" w:sz="6" w:space="0" w:color="auto"/>
            </w:tcBorders>
            <w:vAlign w:val="center"/>
          </w:tcPr>
          <w:p w14:paraId="7FE936D5"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30E98D2E"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4AF9A4C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4264E7C"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124</w:t>
            </w:r>
          </w:p>
        </w:tc>
        <w:tc>
          <w:tcPr>
            <w:tcW w:w="2935" w:type="dxa"/>
            <w:tcBorders>
              <w:top w:val="single" w:sz="6" w:space="0" w:color="auto"/>
              <w:left w:val="single" w:sz="6" w:space="0" w:color="auto"/>
              <w:bottom w:val="single" w:sz="6" w:space="0" w:color="auto"/>
              <w:right w:val="single" w:sz="6" w:space="0" w:color="auto"/>
            </w:tcBorders>
            <w:vAlign w:val="center"/>
          </w:tcPr>
          <w:p w14:paraId="2C9DC723"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Retribución a los representantes de los trabajadores y de los patrones en la Junta de Conciliación y Arbitraje</w:t>
            </w:r>
          </w:p>
        </w:tc>
        <w:tc>
          <w:tcPr>
            <w:tcW w:w="695" w:type="dxa"/>
            <w:tcBorders>
              <w:top w:val="single" w:sz="6" w:space="0" w:color="auto"/>
              <w:left w:val="single" w:sz="6" w:space="0" w:color="auto"/>
              <w:bottom w:val="single" w:sz="6" w:space="0" w:color="auto"/>
              <w:right w:val="single" w:sz="6" w:space="0" w:color="auto"/>
            </w:tcBorders>
            <w:vAlign w:val="center"/>
          </w:tcPr>
          <w:p w14:paraId="3BED464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8AD22D4"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51DD21E"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5.1.1.2</w:t>
            </w:r>
          </w:p>
        </w:tc>
        <w:tc>
          <w:tcPr>
            <w:tcW w:w="3097" w:type="dxa"/>
            <w:tcBorders>
              <w:top w:val="single" w:sz="6" w:space="0" w:color="auto"/>
              <w:left w:val="single" w:sz="6" w:space="0" w:color="auto"/>
              <w:bottom w:val="single" w:sz="6" w:space="0" w:color="auto"/>
              <w:right w:val="single" w:sz="6" w:space="0" w:color="auto"/>
            </w:tcBorders>
            <w:vAlign w:val="center"/>
          </w:tcPr>
          <w:p w14:paraId="24129E18"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Remuneraciones al Personal de carácter Transitorio </w:t>
            </w:r>
          </w:p>
        </w:tc>
        <w:tc>
          <w:tcPr>
            <w:tcW w:w="751" w:type="dxa"/>
            <w:tcBorders>
              <w:top w:val="single" w:sz="6" w:space="0" w:color="auto"/>
              <w:left w:val="single" w:sz="6" w:space="0" w:color="auto"/>
              <w:bottom w:val="single" w:sz="6" w:space="0" w:color="auto"/>
              <w:right w:val="single" w:sz="6" w:space="0" w:color="auto"/>
            </w:tcBorders>
            <w:vAlign w:val="center"/>
          </w:tcPr>
          <w:p w14:paraId="7947C659"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5191370C"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695FA96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633ECFD"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131</w:t>
            </w:r>
          </w:p>
        </w:tc>
        <w:tc>
          <w:tcPr>
            <w:tcW w:w="2935" w:type="dxa"/>
            <w:tcBorders>
              <w:top w:val="single" w:sz="6" w:space="0" w:color="auto"/>
              <w:left w:val="single" w:sz="6" w:space="0" w:color="auto"/>
              <w:bottom w:val="single" w:sz="6" w:space="0" w:color="auto"/>
              <w:right w:val="single" w:sz="6" w:space="0" w:color="auto"/>
            </w:tcBorders>
            <w:vAlign w:val="center"/>
          </w:tcPr>
          <w:p w14:paraId="71179FAA"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Primas por años de servicios efectivos prestados</w:t>
            </w:r>
          </w:p>
        </w:tc>
        <w:tc>
          <w:tcPr>
            <w:tcW w:w="695" w:type="dxa"/>
            <w:tcBorders>
              <w:top w:val="single" w:sz="6" w:space="0" w:color="auto"/>
              <w:left w:val="single" w:sz="6" w:space="0" w:color="auto"/>
              <w:bottom w:val="single" w:sz="6" w:space="0" w:color="auto"/>
              <w:right w:val="single" w:sz="6" w:space="0" w:color="auto"/>
            </w:tcBorders>
            <w:vAlign w:val="center"/>
          </w:tcPr>
          <w:p w14:paraId="32554355"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C04D00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FAE30BB"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5.1.1.3</w:t>
            </w:r>
          </w:p>
        </w:tc>
        <w:tc>
          <w:tcPr>
            <w:tcW w:w="3097" w:type="dxa"/>
            <w:tcBorders>
              <w:top w:val="single" w:sz="6" w:space="0" w:color="auto"/>
              <w:left w:val="single" w:sz="6" w:space="0" w:color="auto"/>
              <w:bottom w:val="single" w:sz="6" w:space="0" w:color="auto"/>
              <w:right w:val="single" w:sz="6" w:space="0" w:color="auto"/>
            </w:tcBorders>
            <w:vAlign w:val="center"/>
          </w:tcPr>
          <w:p w14:paraId="48903DA4"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Remuneraciones Adicionales y Especiales </w:t>
            </w:r>
          </w:p>
        </w:tc>
        <w:tc>
          <w:tcPr>
            <w:tcW w:w="751" w:type="dxa"/>
            <w:tcBorders>
              <w:top w:val="single" w:sz="6" w:space="0" w:color="auto"/>
              <w:left w:val="single" w:sz="6" w:space="0" w:color="auto"/>
              <w:bottom w:val="single" w:sz="6" w:space="0" w:color="auto"/>
              <w:right w:val="single" w:sz="6" w:space="0" w:color="auto"/>
            </w:tcBorders>
            <w:vAlign w:val="center"/>
          </w:tcPr>
          <w:p w14:paraId="60998FE6"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7E3243CA"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3B7E28F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5F28234"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132</w:t>
            </w:r>
          </w:p>
        </w:tc>
        <w:tc>
          <w:tcPr>
            <w:tcW w:w="2935" w:type="dxa"/>
            <w:tcBorders>
              <w:top w:val="single" w:sz="6" w:space="0" w:color="auto"/>
              <w:left w:val="single" w:sz="6" w:space="0" w:color="auto"/>
              <w:bottom w:val="single" w:sz="6" w:space="0" w:color="auto"/>
              <w:right w:val="single" w:sz="6" w:space="0" w:color="auto"/>
            </w:tcBorders>
            <w:vAlign w:val="center"/>
          </w:tcPr>
          <w:p w14:paraId="1379B7B2"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Primas de vacaciones, dominical y gratificación de fin de año</w:t>
            </w:r>
          </w:p>
        </w:tc>
        <w:tc>
          <w:tcPr>
            <w:tcW w:w="695" w:type="dxa"/>
            <w:tcBorders>
              <w:top w:val="single" w:sz="6" w:space="0" w:color="auto"/>
              <w:left w:val="single" w:sz="6" w:space="0" w:color="auto"/>
              <w:bottom w:val="single" w:sz="6" w:space="0" w:color="auto"/>
              <w:right w:val="single" w:sz="6" w:space="0" w:color="auto"/>
            </w:tcBorders>
            <w:vAlign w:val="center"/>
          </w:tcPr>
          <w:p w14:paraId="3F88E0FC"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12BFBAB"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F62739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5.1.1.3</w:t>
            </w:r>
          </w:p>
        </w:tc>
        <w:tc>
          <w:tcPr>
            <w:tcW w:w="3097" w:type="dxa"/>
            <w:tcBorders>
              <w:top w:val="single" w:sz="6" w:space="0" w:color="auto"/>
              <w:left w:val="single" w:sz="6" w:space="0" w:color="auto"/>
              <w:bottom w:val="single" w:sz="6" w:space="0" w:color="auto"/>
              <w:right w:val="single" w:sz="6" w:space="0" w:color="auto"/>
            </w:tcBorders>
            <w:vAlign w:val="center"/>
          </w:tcPr>
          <w:p w14:paraId="4EFA131F"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Remuneraciones Adicionales y Especiales </w:t>
            </w:r>
          </w:p>
        </w:tc>
        <w:tc>
          <w:tcPr>
            <w:tcW w:w="751" w:type="dxa"/>
            <w:tcBorders>
              <w:top w:val="single" w:sz="6" w:space="0" w:color="auto"/>
              <w:left w:val="single" w:sz="6" w:space="0" w:color="auto"/>
              <w:bottom w:val="single" w:sz="6" w:space="0" w:color="auto"/>
              <w:right w:val="single" w:sz="6" w:space="0" w:color="auto"/>
            </w:tcBorders>
            <w:vAlign w:val="center"/>
          </w:tcPr>
          <w:p w14:paraId="6ABC5D5F"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5756E438"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07D88E2E"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1F63F6E"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133</w:t>
            </w:r>
          </w:p>
        </w:tc>
        <w:tc>
          <w:tcPr>
            <w:tcW w:w="2935" w:type="dxa"/>
            <w:tcBorders>
              <w:top w:val="single" w:sz="6" w:space="0" w:color="auto"/>
              <w:left w:val="single" w:sz="6" w:space="0" w:color="auto"/>
              <w:bottom w:val="single" w:sz="6" w:space="0" w:color="auto"/>
              <w:right w:val="single" w:sz="6" w:space="0" w:color="auto"/>
            </w:tcBorders>
            <w:vAlign w:val="center"/>
          </w:tcPr>
          <w:p w14:paraId="0EEC458B"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Horas extraordinarias</w:t>
            </w:r>
          </w:p>
        </w:tc>
        <w:tc>
          <w:tcPr>
            <w:tcW w:w="695" w:type="dxa"/>
            <w:tcBorders>
              <w:top w:val="single" w:sz="6" w:space="0" w:color="auto"/>
              <w:left w:val="single" w:sz="6" w:space="0" w:color="auto"/>
              <w:bottom w:val="single" w:sz="6" w:space="0" w:color="auto"/>
              <w:right w:val="single" w:sz="6" w:space="0" w:color="auto"/>
            </w:tcBorders>
            <w:vAlign w:val="center"/>
          </w:tcPr>
          <w:p w14:paraId="19348C3D"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FF4B01E"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9152BF7"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5.1.1.3</w:t>
            </w:r>
          </w:p>
        </w:tc>
        <w:tc>
          <w:tcPr>
            <w:tcW w:w="3097" w:type="dxa"/>
            <w:tcBorders>
              <w:top w:val="single" w:sz="6" w:space="0" w:color="auto"/>
              <w:left w:val="single" w:sz="6" w:space="0" w:color="auto"/>
              <w:bottom w:val="single" w:sz="6" w:space="0" w:color="auto"/>
              <w:right w:val="single" w:sz="6" w:space="0" w:color="auto"/>
            </w:tcBorders>
            <w:vAlign w:val="center"/>
          </w:tcPr>
          <w:p w14:paraId="7C447DFD"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Remuneraciones Adicionales y Especiales </w:t>
            </w:r>
          </w:p>
        </w:tc>
        <w:tc>
          <w:tcPr>
            <w:tcW w:w="751" w:type="dxa"/>
            <w:tcBorders>
              <w:top w:val="single" w:sz="6" w:space="0" w:color="auto"/>
              <w:left w:val="single" w:sz="6" w:space="0" w:color="auto"/>
              <w:bottom w:val="single" w:sz="6" w:space="0" w:color="auto"/>
              <w:right w:val="single" w:sz="6" w:space="0" w:color="auto"/>
            </w:tcBorders>
            <w:vAlign w:val="center"/>
          </w:tcPr>
          <w:p w14:paraId="6AA25C40"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71BA0180"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10DEC74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9D325CC"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134</w:t>
            </w:r>
          </w:p>
        </w:tc>
        <w:tc>
          <w:tcPr>
            <w:tcW w:w="2935" w:type="dxa"/>
            <w:tcBorders>
              <w:top w:val="single" w:sz="6" w:space="0" w:color="auto"/>
              <w:left w:val="single" w:sz="6" w:space="0" w:color="auto"/>
              <w:bottom w:val="single" w:sz="6" w:space="0" w:color="auto"/>
              <w:right w:val="single" w:sz="6" w:space="0" w:color="auto"/>
            </w:tcBorders>
            <w:vAlign w:val="center"/>
          </w:tcPr>
          <w:p w14:paraId="545DC798"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Compensaciones</w:t>
            </w:r>
          </w:p>
        </w:tc>
        <w:tc>
          <w:tcPr>
            <w:tcW w:w="695" w:type="dxa"/>
            <w:tcBorders>
              <w:top w:val="single" w:sz="6" w:space="0" w:color="auto"/>
              <w:left w:val="single" w:sz="6" w:space="0" w:color="auto"/>
              <w:bottom w:val="single" w:sz="6" w:space="0" w:color="auto"/>
              <w:right w:val="single" w:sz="6" w:space="0" w:color="auto"/>
            </w:tcBorders>
            <w:vAlign w:val="center"/>
          </w:tcPr>
          <w:p w14:paraId="2CBEECCF"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38F8BD4"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4F41A8F"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5.1.1.3</w:t>
            </w:r>
          </w:p>
        </w:tc>
        <w:tc>
          <w:tcPr>
            <w:tcW w:w="3097" w:type="dxa"/>
            <w:tcBorders>
              <w:top w:val="single" w:sz="6" w:space="0" w:color="auto"/>
              <w:left w:val="single" w:sz="6" w:space="0" w:color="auto"/>
              <w:bottom w:val="single" w:sz="6" w:space="0" w:color="auto"/>
              <w:right w:val="single" w:sz="6" w:space="0" w:color="auto"/>
            </w:tcBorders>
            <w:vAlign w:val="center"/>
          </w:tcPr>
          <w:p w14:paraId="43ABB1E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Remuneraciones Adicionales y Especiales </w:t>
            </w:r>
          </w:p>
        </w:tc>
        <w:tc>
          <w:tcPr>
            <w:tcW w:w="751" w:type="dxa"/>
            <w:tcBorders>
              <w:top w:val="single" w:sz="6" w:space="0" w:color="auto"/>
              <w:left w:val="single" w:sz="6" w:space="0" w:color="auto"/>
              <w:bottom w:val="single" w:sz="6" w:space="0" w:color="auto"/>
              <w:right w:val="single" w:sz="6" w:space="0" w:color="auto"/>
            </w:tcBorders>
            <w:vAlign w:val="center"/>
          </w:tcPr>
          <w:p w14:paraId="2CD579A3"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14A81FF5"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33043F2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D8EECDE"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135</w:t>
            </w:r>
          </w:p>
        </w:tc>
        <w:tc>
          <w:tcPr>
            <w:tcW w:w="2935" w:type="dxa"/>
            <w:tcBorders>
              <w:top w:val="single" w:sz="6" w:space="0" w:color="auto"/>
              <w:left w:val="single" w:sz="6" w:space="0" w:color="auto"/>
              <w:bottom w:val="single" w:sz="6" w:space="0" w:color="auto"/>
              <w:right w:val="single" w:sz="6" w:space="0" w:color="auto"/>
            </w:tcBorders>
            <w:vAlign w:val="center"/>
          </w:tcPr>
          <w:p w14:paraId="7F21DBD5"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Sobrehaberes</w:t>
            </w:r>
          </w:p>
        </w:tc>
        <w:tc>
          <w:tcPr>
            <w:tcW w:w="695" w:type="dxa"/>
            <w:tcBorders>
              <w:top w:val="single" w:sz="6" w:space="0" w:color="auto"/>
              <w:left w:val="single" w:sz="6" w:space="0" w:color="auto"/>
              <w:bottom w:val="single" w:sz="6" w:space="0" w:color="auto"/>
              <w:right w:val="single" w:sz="6" w:space="0" w:color="auto"/>
            </w:tcBorders>
            <w:vAlign w:val="center"/>
          </w:tcPr>
          <w:p w14:paraId="50FB7CC1"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AEDD40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0ECCBB0"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5.1.1.3</w:t>
            </w:r>
          </w:p>
        </w:tc>
        <w:tc>
          <w:tcPr>
            <w:tcW w:w="3097" w:type="dxa"/>
            <w:tcBorders>
              <w:top w:val="single" w:sz="6" w:space="0" w:color="auto"/>
              <w:left w:val="single" w:sz="6" w:space="0" w:color="auto"/>
              <w:bottom w:val="single" w:sz="6" w:space="0" w:color="auto"/>
              <w:right w:val="single" w:sz="6" w:space="0" w:color="auto"/>
            </w:tcBorders>
            <w:vAlign w:val="center"/>
          </w:tcPr>
          <w:p w14:paraId="474F1E64"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Remuneraciones Adicionales y Especiales </w:t>
            </w:r>
          </w:p>
        </w:tc>
        <w:tc>
          <w:tcPr>
            <w:tcW w:w="751" w:type="dxa"/>
            <w:tcBorders>
              <w:top w:val="single" w:sz="6" w:space="0" w:color="auto"/>
              <w:left w:val="single" w:sz="6" w:space="0" w:color="auto"/>
              <w:bottom w:val="single" w:sz="6" w:space="0" w:color="auto"/>
              <w:right w:val="single" w:sz="6" w:space="0" w:color="auto"/>
            </w:tcBorders>
            <w:vAlign w:val="center"/>
          </w:tcPr>
          <w:p w14:paraId="414DBB1E"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5E10511A"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5BEAA267"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4F81D9A"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136</w:t>
            </w:r>
          </w:p>
        </w:tc>
        <w:tc>
          <w:tcPr>
            <w:tcW w:w="2935" w:type="dxa"/>
            <w:tcBorders>
              <w:top w:val="single" w:sz="6" w:space="0" w:color="auto"/>
              <w:left w:val="single" w:sz="6" w:space="0" w:color="auto"/>
              <w:bottom w:val="single" w:sz="6" w:space="0" w:color="auto"/>
              <w:right w:val="single" w:sz="6" w:space="0" w:color="auto"/>
            </w:tcBorders>
            <w:vAlign w:val="center"/>
          </w:tcPr>
          <w:p w14:paraId="7D9473A2"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Asignaciones de técnico, de mando, por comisión, de vuelo y de técnico especial</w:t>
            </w:r>
          </w:p>
        </w:tc>
        <w:tc>
          <w:tcPr>
            <w:tcW w:w="695" w:type="dxa"/>
            <w:tcBorders>
              <w:top w:val="single" w:sz="6" w:space="0" w:color="auto"/>
              <w:left w:val="single" w:sz="6" w:space="0" w:color="auto"/>
              <w:bottom w:val="single" w:sz="6" w:space="0" w:color="auto"/>
              <w:right w:val="single" w:sz="6" w:space="0" w:color="auto"/>
            </w:tcBorders>
            <w:vAlign w:val="center"/>
          </w:tcPr>
          <w:p w14:paraId="43251420"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081D649"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0066D03"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5.1.1.3</w:t>
            </w:r>
          </w:p>
        </w:tc>
        <w:tc>
          <w:tcPr>
            <w:tcW w:w="3097" w:type="dxa"/>
            <w:tcBorders>
              <w:top w:val="single" w:sz="6" w:space="0" w:color="auto"/>
              <w:left w:val="single" w:sz="6" w:space="0" w:color="auto"/>
              <w:bottom w:val="single" w:sz="6" w:space="0" w:color="auto"/>
              <w:right w:val="single" w:sz="6" w:space="0" w:color="auto"/>
            </w:tcBorders>
            <w:vAlign w:val="center"/>
          </w:tcPr>
          <w:p w14:paraId="6190D24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Remuneraciones Adicionales y Especiales </w:t>
            </w:r>
          </w:p>
        </w:tc>
        <w:tc>
          <w:tcPr>
            <w:tcW w:w="751" w:type="dxa"/>
            <w:tcBorders>
              <w:top w:val="single" w:sz="6" w:space="0" w:color="auto"/>
              <w:left w:val="single" w:sz="6" w:space="0" w:color="auto"/>
              <w:bottom w:val="single" w:sz="6" w:space="0" w:color="auto"/>
              <w:right w:val="single" w:sz="6" w:space="0" w:color="auto"/>
            </w:tcBorders>
            <w:vAlign w:val="center"/>
          </w:tcPr>
          <w:p w14:paraId="0BE09A85"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4294A780"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71DFB81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3653F81"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137</w:t>
            </w:r>
          </w:p>
        </w:tc>
        <w:tc>
          <w:tcPr>
            <w:tcW w:w="2935" w:type="dxa"/>
            <w:tcBorders>
              <w:top w:val="single" w:sz="6" w:space="0" w:color="auto"/>
              <w:left w:val="single" w:sz="6" w:space="0" w:color="auto"/>
              <w:bottom w:val="single" w:sz="6" w:space="0" w:color="auto"/>
              <w:right w:val="single" w:sz="6" w:space="0" w:color="auto"/>
            </w:tcBorders>
            <w:vAlign w:val="center"/>
          </w:tcPr>
          <w:p w14:paraId="6E421BE4"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Honorarios especiales</w:t>
            </w:r>
          </w:p>
        </w:tc>
        <w:tc>
          <w:tcPr>
            <w:tcW w:w="695" w:type="dxa"/>
            <w:tcBorders>
              <w:top w:val="single" w:sz="6" w:space="0" w:color="auto"/>
              <w:left w:val="single" w:sz="6" w:space="0" w:color="auto"/>
              <w:bottom w:val="single" w:sz="6" w:space="0" w:color="auto"/>
              <w:right w:val="single" w:sz="6" w:space="0" w:color="auto"/>
            </w:tcBorders>
            <w:vAlign w:val="center"/>
          </w:tcPr>
          <w:p w14:paraId="7934E679"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D7A987B"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3388F82"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5.1.1.3</w:t>
            </w:r>
          </w:p>
        </w:tc>
        <w:tc>
          <w:tcPr>
            <w:tcW w:w="3097" w:type="dxa"/>
            <w:tcBorders>
              <w:top w:val="single" w:sz="6" w:space="0" w:color="auto"/>
              <w:left w:val="single" w:sz="6" w:space="0" w:color="auto"/>
              <w:bottom w:val="single" w:sz="6" w:space="0" w:color="auto"/>
              <w:right w:val="single" w:sz="6" w:space="0" w:color="auto"/>
            </w:tcBorders>
            <w:vAlign w:val="center"/>
          </w:tcPr>
          <w:p w14:paraId="0BE64C91"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Remuneraciones Adicionales y Especiales </w:t>
            </w:r>
          </w:p>
        </w:tc>
        <w:tc>
          <w:tcPr>
            <w:tcW w:w="751" w:type="dxa"/>
            <w:tcBorders>
              <w:top w:val="single" w:sz="6" w:space="0" w:color="auto"/>
              <w:left w:val="single" w:sz="6" w:space="0" w:color="auto"/>
              <w:bottom w:val="single" w:sz="6" w:space="0" w:color="auto"/>
              <w:right w:val="single" w:sz="6" w:space="0" w:color="auto"/>
            </w:tcBorders>
            <w:vAlign w:val="center"/>
          </w:tcPr>
          <w:p w14:paraId="1D13FE17"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230780AA"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6C5408D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EA675B8"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138</w:t>
            </w:r>
          </w:p>
        </w:tc>
        <w:tc>
          <w:tcPr>
            <w:tcW w:w="2935" w:type="dxa"/>
            <w:tcBorders>
              <w:top w:val="single" w:sz="6" w:space="0" w:color="auto"/>
              <w:left w:val="single" w:sz="6" w:space="0" w:color="auto"/>
              <w:bottom w:val="single" w:sz="6" w:space="0" w:color="auto"/>
              <w:right w:val="single" w:sz="6" w:space="0" w:color="auto"/>
            </w:tcBorders>
            <w:vAlign w:val="center"/>
          </w:tcPr>
          <w:p w14:paraId="42FED734"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Participaciones por vigilancia en el cumplimiento de las leyes y custodia de valores</w:t>
            </w:r>
          </w:p>
        </w:tc>
        <w:tc>
          <w:tcPr>
            <w:tcW w:w="695" w:type="dxa"/>
            <w:tcBorders>
              <w:top w:val="single" w:sz="6" w:space="0" w:color="auto"/>
              <w:left w:val="single" w:sz="6" w:space="0" w:color="auto"/>
              <w:bottom w:val="single" w:sz="6" w:space="0" w:color="auto"/>
              <w:right w:val="single" w:sz="6" w:space="0" w:color="auto"/>
            </w:tcBorders>
            <w:vAlign w:val="center"/>
          </w:tcPr>
          <w:p w14:paraId="4592CB0B"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B844714"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CA79B31"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5.1.1.3</w:t>
            </w:r>
          </w:p>
        </w:tc>
        <w:tc>
          <w:tcPr>
            <w:tcW w:w="3097" w:type="dxa"/>
            <w:tcBorders>
              <w:top w:val="single" w:sz="6" w:space="0" w:color="auto"/>
              <w:left w:val="single" w:sz="6" w:space="0" w:color="auto"/>
              <w:bottom w:val="single" w:sz="6" w:space="0" w:color="auto"/>
              <w:right w:val="single" w:sz="6" w:space="0" w:color="auto"/>
            </w:tcBorders>
            <w:vAlign w:val="center"/>
          </w:tcPr>
          <w:p w14:paraId="14F960E0"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Remuneraciones Adicionales y Especiales </w:t>
            </w:r>
          </w:p>
        </w:tc>
        <w:tc>
          <w:tcPr>
            <w:tcW w:w="751" w:type="dxa"/>
            <w:tcBorders>
              <w:top w:val="single" w:sz="6" w:space="0" w:color="auto"/>
              <w:left w:val="single" w:sz="6" w:space="0" w:color="auto"/>
              <w:bottom w:val="single" w:sz="6" w:space="0" w:color="auto"/>
              <w:right w:val="single" w:sz="6" w:space="0" w:color="auto"/>
            </w:tcBorders>
            <w:vAlign w:val="center"/>
          </w:tcPr>
          <w:p w14:paraId="3E061C16"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0B704000"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5941B7D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EE39C2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lastRenderedPageBreak/>
              <w:t>141</w:t>
            </w:r>
          </w:p>
        </w:tc>
        <w:tc>
          <w:tcPr>
            <w:tcW w:w="2935" w:type="dxa"/>
            <w:tcBorders>
              <w:top w:val="single" w:sz="6" w:space="0" w:color="auto"/>
              <w:left w:val="single" w:sz="6" w:space="0" w:color="auto"/>
              <w:bottom w:val="single" w:sz="6" w:space="0" w:color="auto"/>
              <w:right w:val="single" w:sz="6" w:space="0" w:color="auto"/>
            </w:tcBorders>
            <w:vAlign w:val="center"/>
          </w:tcPr>
          <w:p w14:paraId="2CE9AC94"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Aportaciones de seguridad social</w:t>
            </w:r>
          </w:p>
        </w:tc>
        <w:tc>
          <w:tcPr>
            <w:tcW w:w="695" w:type="dxa"/>
            <w:tcBorders>
              <w:top w:val="single" w:sz="6" w:space="0" w:color="auto"/>
              <w:left w:val="single" w:sz="6" w:space="0" w:color="auto"/>
              <w:bottom w:val="single" w:sz="6" w:space="0" w:color="auto"/>
              <w:right w:val="single" w:sz="6" w:space="0" w:color="auto"/>
            </w:tcBorders>
            <w:vAlign w:val="center"/>
          </w:tcPr>
          <w:p w14:paraId="1B8E76B8"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36D3939"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0392B61"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5.1.1.4</w:t>
            </w:r>
          </w:p>
        </w:tc>
        <w:tc>
          <w:tcPr>
            <w:tcW w:w="3097" w:type="dxa"/>
            <w:tcBorders>
              <w:top w:val="single" w:sz="6" w:space="0" w:color="auto"/>
              <w:left w:val="single" w:sz="6" w:space="0" w:color="auto"/>
              <w:bottom w:val="single" w:sz="6" w:space="0" w:color="auto"/>
              <w:right w:val="single" w:sz="6" w:space="0" w:color="auto"/>
            </w:tcBorders>
            <w:vAlign w:val="center"/>
          </w:tcPr>
          <w:p w14:paraId="3C4202C1"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Seguridad Social </w:t>
            </w:r>
          </w:p>
        </w:tc>
        <w:tc>
          <w:tcPr>
            <w:tcW w:w="751" w:type="dxa"/>
            <w:tcBorders>
              <w:top w:val="single" w:sz="6" w:space="0" w:color="auto"/>
              <w:left w:val="single" w:sz="6" w:space="0" w:color="auto"/>
              <w:bottom w:val="single" w:sz="6" w:space="0" w:color="auto"/>
              <w:right w:val="single" w:sz="6" w:space="0" w:color="auto"/>
            </w:tcBorders>
            <w:vAlign w:val="center"/>
          </w:tcPr>
          <w:p w14:paraId="4B7069C6"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3296AB98"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07B527B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9359F59"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142</w:t>
            </w:r>
          </w:p>
        </w:tc>
        <w:tc>
          <w:tcPr>
            <w:tcW w:w="2935" w:type="dxa"/>
            <w:tcBorders>
              <w:top w:val="single" w:sz="6" w:space="0" w:color="auto"/>
              <w:left w:val="single" w:sz="6" w:space="0" w:color="auto"/>
              <w:bottom w:val="single" w:sz="6" w:space="0" w:color="auto"/>
              <w:right w:val="single" w:sz="6" w:space="0" w:color="auto"/>
            </w:tcBorders>
            <w:vAlign w:val="center"/>
          </w:tcPr>
          <w:p w14:paraId="292EEBA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Aportaciones a fondos de vivienda</w:t>
            </w:r>
          </w:p>
        </w:tc>
        <w:tc>
          <w:tcPr>
            <w:tcW w:w="695" w:type="dxa"/>
            <w:tcBorders>
              <w:top w:val="single" w:sz="6" w:space="0" w:color="auto"/>
              <w:left w:val="single" w:sz="6" w:space="0" w:color="auto"/>
              <w:bottom w:val="single" w:sz="6" w:space="0" w:color="auto"/>
              <w:right w:val="single" w:sz="6" w:space="0" w:color="auto"/>
            </w:tcBorders>
            <w:vAlign w:val="center"/>
          </w:tcPr>
          <w:p w14:paraId="08143D98"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B8B995C"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5870730"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5.1.1.4</w:t>
            </w:r>
          </w:p>
        </w:tc>
        <w:tc>
          <w:tcPr>
            <w:tcW w:w="3097" w:type="dxa"/>
            <w:tcBorders>
              <w:top w:val="single" w:sz="6" w:space="0" w:color="auto"/>
              <w:left w:val="single" w:sz="6" w:space="0" w:color="auto"/>
              <w:bottom w:val="single" w:sz="6" w:space="0" w:color="auto"/>
              <w:right w:val="single" w:sz="6" w:space="0" w:color="auto"/>
            </w:tcBorders>
            <w:vAlign w:val="center"/>
          </w:tcPr>
          <w:p w14:paraId="282B68B9"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Seguridad Social </w:t>
            </w:r>
          </w:p>
        </w:tc>
        <w:tc>
          <w:tcPr>
            <w:tcW w:w="751" w:type="dxa"/>
            <w:tcBorders>
              <w:top w:val="single" w:sz="6" w:space="0" w:color="auto"/>
              <w:left w:val="single" w:sz="6" w:space="0" w:color="auto"/>
              <w:bottom w:val="single" w:sz="6" w:space="0" w:color="auto"/>
              <w:right w:val="single" w:sz="6" w:space="0" w:color="auto"/>
            </w:tcBorders>
            <w:vAlign w:val="center"/>
          </w:tcPr>
          <w:p w14:paraId="245D4219"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28BD7819"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7FBBCD1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BC10F50"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143</w:t>
            </w:r>
          </w:p>
        </w:tc>
        <w:tc>
          <w:tcPr>
            <w:tcW w:w="2935" w:type="dxa"/>
            <w:tcBorders>
              <w:top w:val="single" w:sz="6" w:space="0" w:color="auto"/>
              <w:left w:val="single" w:sz="6" w:space="0" w:color="auto"/>
              <w:bottom w:val="single" w:sz="6" w:space="0" w:color="auto"/>
              <w:right w:val="single" w:sz="6" w:space="0" w:color="auto"/>
            </w:tcBorders>
            <w:vAlign w:val="center"/>
          </w:tcPr>
          <w:p w14:paraId="4875519E"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Aportaciones al sistema para el retiro</w:t>
            </w:r>
          </w:p>
        </w:tc>
        <w:tc>
          <w:tcPr>
            <w:tcW w:w="695" w:type="dxa"/>
            <w:tcBorders>
              <w:top w:val="single" w:sz="6" w:space="0" w:color="auto"/>
              <w:left w:val="single" w:sz="6" w:space="0" w:color="auto"/>
              <w:bottom w:val="single" w:sz="6" w:space="0" w:color="auto"/>
              <w:right w:val="single" w:sz="6" w:space="0" w:color="auto"/>
            </w:tcBorders>
            <w:vAlign w:val="center"/>
          </w:tcPr>
          <w:p w14:paraId="57C90745"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628B8FB"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34D69FE"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5.1.1.4</w:t>
            </w:r>
          </w:p>
        </w:tc>
        <w:tc>
          <w:tcPr>
            <w:tcW w:w="3097" w:type="dxa"/>
            <w:tcBorders>
              <w:top w:val="single" w:sz="6" w:space="0" w:color="auto"/>
              <w:left w:val="single" w:sz="6" w:space="0" w:color="auto"/>
              <w:bottom w:val="single" w:sz="6" w:space="0" w:color="auto"/>
              <w:right w:val="single" w:sz="6" w:space="0" w:color="auto"/>
            </w:tcBorders>
            <w:vAlign w:val="center"/>
          </w:tcPr>
          <w:p w14:paraId="7BE83C4A"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 xml:space="preserve">Seguridad Social </w:t>
            </w:r>
          </w:p>
        </w:tc>
        <w:tc>
          <w:tcPr>
            <w:tcW w:w="751" w:type="dxa"/>
            <w:tcBorders>
              <w:top w:val="single" w:sz="6" w:space="0" w:color="auto"/>
              <w:left w:val="single" w:sz="6" w:space="0" w:color="auto"/>
              <w:bottom w:val="single" w:sz="6" w:space="0" w:color="auto"/>
              <w:right w:val="single" w:sz="6" w:space="0" w:color="auto"/>
            </w:tcBorders>
            <w:vAlign w:val="center"/>
          </w:tcPr>
          <w:p w14:paraId="175DEF60"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09B4FF88"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1336057F"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2B7A62C"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144</w:t>
            </w:r>
          </w:p>
        </w:tc>
        <w:tc>
          <w:tcPr>
            <w:tcW w:w="2935" w:type="dxa"/>
            <w:tcBorders>
              <w:top w:val="single" w:sz="6" w:space="0" w:color="auto"/>
              <w:left w:val="single" w:sz="6" w:space="0" w:color="auto"/>
              <w:bottom w:val="single" w:sz="6" w:space="0" w:color="auto"/>
              <w:right w:val="single" w:sz="6" w:space="0" w:color="auto"/>
            </w:tcBorders>
            <w:vAlign w:val="center"/>
          </w:tcPr>
          <w:p w14:paraId="3A6ED674"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Aportaciones para seguros</w:t>
            </w:r>
          </w:p>
        </w:tc>
        <w:tc>
          <w:tcPr>
            <w:tcW w:w="695" w:type="dxa"/>
            <w:tcBorders>
              <w:top w:val="single" w:sz="6" w:space="0" w:color="auto"/>
              <w:left w:val="single" w:sz="6" w:space="0" w:color="auto"/>
              <w:bottom w:val="single" w:sz="6" w:space="0" w:color="auto"/>
              <w:right w:val="single" w:sz="6" w:space="0" w:color="auto"/>
            </w:tcBorders>
            <w:vAlign w:val="center"/>
          </w:tcPr>
          <w:p w14:paraId="4925EC44"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EE5DB85"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3236FF4"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5.1.1.4</w:t>
            </w:r>
          </w:p>
        </w:tc>
        <w:tc>
          <w:tcPr>
            <w:tcW w:w="3097" w:type="dxa"/>
            <w:tcBorders>
              <w:top w:val="single" w:sz="6" w:space="0" w:color="auto"/>
              <w:left w:val="single" w:sz="6" w:space="0" w:color="auto"/>
              <w:bottom w:val="single" w:sz="6" w:space="0" w:color="auto"/>
              <w:right w:val="single" w:sz="6" w:space="0" w:color="auto"/>
            </w:tcBorders>
            <w:vAlign w:val="center"/>
          </w:tcPr>
          <w:p w14:paraId="618AE065"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 xml:space="preserve">Seguridad Social </w:t>
            </w:r>
          </w:p>
        </w:tc>
        <w:tc>
          <w:tcPr>
            <w:tcW w:w="751" w:type="dxa"/>
            <w:tcBorders>
              <w:top w:val="single" w:sz="6" w:space="0" w:color="auto"/>
              <w:left w:val="single" w:sz="6" w:space="0" w:color="auto"/>
              <w:bottom w:val="single" w:sz="6" w:space="0" w:color="auto"/>
              <w:right w:val="single" w:sz="6" w:space="0" w:color="auto"/>
            </w:tcBorders>
            <w:vAlign w:val="center"/>
          </w:tcPr>
          <w:p w14:paraId="27CF6D17"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5B98E27F"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4A2DC0A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A7D8712"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151</w:t>
            </w:r>
          </w:p>
        </w:tc>
        <w:tc>
          <w:tcPr>
            <w:tcW w:w="2935" w:type="dxa"/>
            <w:tcBorders>
              <w:top w:val="single" w:sz="6" w:space="0" w:color="auto"/>
              <w:left w:val="single" w:sz="6" w:space="0" w:color="auto"/>
              <w:bottom w:val="single" w:sz="6" w:space="0" w:color="auto"/>
              <w:right w:val="single" w:sz="6" w:space="0" w:color="auto"/>
            </w:tcBorders>
            <w:vAlign w:val="center"/>
          </w:tcPr>
          <w:p w14:paraId="5CB37E47"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Cuotas para el fondo de ahorro y fondo de trabajo</w:t>
            </w:r>
          </w:p>
        </w:tc>
        <w:tc>
          <w:tcPr>
            <w:tcW w:w="695" w:type="dxa"/>
            <w:tcBorders>
              <w:top w:val="single" w:sz="6" w:space="0" w:color="auto"/>
              <w:left w:val="single" w:sz="6" w:space="0" w:color="auto"/>
              <w:bottom w:val="single" w:sz="6" w:space="0" w:color="auto"/>
              <w:right w:val="single" w:sz="6" w:space="0" w:color="auto"/>
            </w:tcBorders>
            <w:vAlign w:val="center"/>
          </w:tcPr>
          <w:p w14:paraId="6D00413B"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DD373AA"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40904B7"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5.1.1.5</w:t>
            </w:r>
          </w:p>
        </w:tc>
        <w:tc>
          <w:tcPr>
            <w:tcW w:w="3097" w:type="dxa"/>
            <w:tcBorders>
              <w:top w:val="single" w:sz="6" w:space="0" w:color="auto"/>
              <w:left w:val="single" w:sz="6" w:space="0" w:color="auto"/>
              <w:bottom w:val="single" w:sz="6" w:space="0" w:color="auto"/>
              <w:right w:val="single" w:sz="6" w:space="0" w:color="auto"/>
            </w:tcBorders>
            <w:vAlign w:val="center"/>
          </w:tcPr>
          <w:p w14:paraId="1906D705"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 xml:space="preserve">Otras prestaciones sociales y económicas </w:t>
            </w:r>
          </w:p>
        </w:tc>
        <w:tc>
          <w:tcPr>
            <w:tcW w:w="751" w:type="dxa"/>
            <w:tcBorders>
              <w:top w:val="single" w:sz="6" w:space="0" w:color="auto"/>
              <w:left w:val="single" w:sz="6" w:space="0" w:color="auto"/>
              <w:bottom w:val="single" w:sz="6" w:space="0" w:color="auto"/>
              <w:right w:val="single" w:sz="6" w:space="0" w:color="auto"/>
            </w:tcBorders>
            <w:vAlign w:val="center"/>
          </w:tcPr>
          <w:p w14:paraId="36739C14"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0C378D20"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50E08EF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844405F"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152</w:t>
            </w:r>
          </w:p>
        </w:tc>
        <w:tc>
          <w:tcPr>
            <w:tcW w:w="2935" w:type="dxa"/>
            <w:tcBorders>
              <w:top w:val="single" w:sz="6" w:space="0" w:color="auto"/>
              <w:left w:val="single" w:sz="6" w:space="0" w:color="auto"/>
              <w:bottom w:val="single" w:sz="6" w:space="0" w:color="auto"/>
              <w:right w:val="single" w:sz="6" w:space="0" w:color="auto"/>
            </w:tcBorders>
            <w:vAlign w:val="center"/>
          </w:tcPr>
          <w:p w14:paraId="4D6672D3"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Indemnizaciones</w:t>
            </w:r>
          </w:p>
        </w:tc>
        <w:tc>
          <w:tcPr>
            <w:tcW w:w="695" w:type="dxa"/>
            <w:tcBorders>
              <w:top w:val="single" w:sz="6" w:space="0" w:color="auto"/>
              <w:left w:val="single" w:sz="6" w:space="0" w:color="auto"/>
              <w:bottom w:val="single" w:sz="6" w:space="0" w:color="auto"/>
              <w:right w:val="single" w:sz="6" w:space="0" w:color="auto"/>
            </w:tcBorders>
            <w:vAlign w:val="center"/>
          </w:tcPr>
          <w:p w14:paraId="6E4FDB39"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899F9FE"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618487D"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5.1.1.5</w:t>
            </w:r>
          </w:p>
        </w:tc>
        <w:tc>
          <w:tcPr>
            <w:tcW w:w="3097" w:type="dxa"/>
            <w:tcBorders>
              <w:top w:val="single" w:sz="6" w:space="0" w:color="auto"/>
              <w:left w:val="single" w:sz="6" w:space="0" w:color="auto"/>
              <w:bottom w:val="single" w:sz="6" w:space="0" w:color="auto"/>
              <w:right w:val="single" w:sz="6" w:space="0" w:color="auto"/>
            </w:tcBorders>
            <w:vAlign w:val="center"/>
          </w:tcPr>
          <w:p w14:paraId="3CA19444"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 xml:space="preserve">Otras prestaciones sociales y económicas </w:t>
            </w:r>
          </w:p>
        </w:tc>
        <w:tc>
          <w:tcPr>
            <w:tcW w:w="751" w:type="dxa"/>
            <w:tcBorders>
              <w:top w:val="single" w:sz="6" w:space="0" w:color="auto"/>
              <w:left w:val="single" w:sz="6" w:space="0" w:color="auto"/>
              <w:bottom w:val="single" w:sz="6" w:space="0" w:color="auto"/>
              <w:right w:val="single" w:sz="6" w:space="0" w:color="auto"/>
            </w:tcBorders>
            <w:vAlign w:val="center"/>
          </w:tcPr>
          <w:p w14:paraId="1DC1B8AA"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2BD621EF"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34A2139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1D8611B"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153</w:t>
            </w:r>
          </w:p>
        </w:tc>
        <w:tc>
          <w:tcPr>
            <w:tcW w:w="2935" w:type="dxa"/>
            <w:tcBorders>
              <w:top w:val="single" w:sz="6" w:space="0" w:color="auto"/>
              <w:left w:val="single" w:sz="6" w:space="0" w:color="auto"/>
              <w:bottom w:val="single" w:sz="6" w:space="0" w:color="auto"/>
              <w:right w:val="single" w:sz="6" w:space="0" w:color="auto"/>
            </w:tcBorders>
            <w:vAlign w:val="center"/>
          </w:tcPr>
          <w:p w14:paraId="7512336E"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Prestaciones y haberes de retiro</w:t>
            </w:r>
          </w:p>
        </w:tc>
        <w:tc>
          <w:tcPr>
            <w:tcW w:w="695" w:type="dxa"/>
            <w:tcBorders>
              <w:top w:val="single" w:sz="6" w:space="0" w:color="auto"/>
              <w:left w:val="single" w:sz="6" w:space="0" w:color="auto"/>
              <w:bottom w:val="single" w:sz="6" w:space="0" w:color="auto"/>
              <w:right w:val="single" w:sz="6" w:space="0" w:color="auto"/>
            </w:tcBorders>
            <w:vAlign w:val="center"/>
          </w:tcPr>
          <w:p w14:paraId="564BEF02"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A1CF6DE"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4378602"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5.1.1.5</w:t>
            </w:r>
          </w:p>
        </w:tc>
        <w:tc>
          <w:tcPr>
            <w:tcW w:w="3097" w:type="dxa"/>
            <w:tcBorders>
              <w:top w:val="single" w:sz="6" w:space="0" w:color="auto"/>
              <w:left w:val="single" w:sz="6" w:space="0" w:color="auto"/>
              <w:bottom w:val="single" w:sz="6" w:space="0" w:color="auto"/>
              <w:right w:val="single" w:sz="6" w:space="0" w:color="auto"/>
            </w:tcBorders>
            <w:vAlign w:val="center"/>
          </w:tcPr>
          <w:p w14:paraId="611CA8A8"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 xml:space="preserve">Otras prestaciones sociales y económicas </w:t>
            </w:r>
          </w:p>
        </w:tc>
        <w:tc>
          <w:tcPr>
            <w:tcW w:w="751" w:type="dxa"/>
            <w:tcBorders>
              <w:top w:val="single" w:sz="6" w:space="0" w:color="auto"/>
              <w:left w:val="single" w:sz="6" w:space="0" w:color="auto"/>
              <w:bottom w:val="single" w:sz="6" w:space="0" w:color="auto"/>
              <w:right w:val="single" w:sz="6" w:space="0" w:color="auto"/>
            </w:tcBorders>
            <w:vAlign w:val="center"/>
          </w:tcPr>
          <w:p w14:paraId="237F1C22"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5E671BCB"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772C15D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8D731D8"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154</w:t>
            </w:r>
          </w:p>
        </w:tc>
        <w:tc>
          <w:tcPr>
            <w:tcW w:w="2935" w:type="dxa"/>
            <w:tcBorders>
              <w:top w:val="single" w:sz="6" w:space="0" w:color="auto"/>
              <w:left w:val="single" w:sz="6" w:space="0" w:color="auto"/>
              <w:bottom w:val="single" w:sz="6" w:space="0" w:color="auto"/>
              <w:right w:val="single" w:sz="6" w:space="0" w:color="auto"/>
            </w:tcBorders>
            <w:vAlign w:val="center"/>
          </w:tcPr>
          <w:p w14:paraId="02A01413"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Prestaciones contractuales</w:t>
            </w:r>
          </w:p>
        </w:tc>
        <w:tc>
          <w:tcPr>
            <w:tcW w:w="695" w:type="dxa"/>
            <w:tcBorders>
              <w:top w:val="single" w:sz="6" w:space="0" w:color="auto"/>
              <w:left w:val="single" w:sz="6" w:space="0" w:color="auto"/>
              <w:bottom w:val="single" w:sz="6" w:space="0" w:color="auto"/>
              <w:right w:val="single" w:sz="6" w:space="0" w:color="auto"/>
            </w:tcBorders>
            <w:vAlign w:val="center"/>
          </w:tcPr>
          <w:p w14:paraId="522EBFE5"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684875D"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549DD18"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5.1.1.5</w:t>
            </w:r>
          </w:p>
        </w:tc>
        <w:tc>
          <w:tcPr>
            <w:tcW w:w="3097" w:type="dxa"/>
            <w:tcBorders>
              <w:top w:val="single" w:sz="6" w:space="0" w:color="auto"/>
              <w:left w:val="single" w:sz="6" w:space="0" w:color="auto"/>
              <w:bottom w:val="single" w:sz="6" w:space="0" w:color="auto"/>
              <w:right w:val="single" w:sz="6" w:space="0" w:color="auto"/>
            </w:tcBorders>
            <w:vAlign w:val="center"/>
          </w:tcPr>
          <w:p w14:paraId="7DB3A12E"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 xml:space="preserve">Otras prestaciones sociales y económicas </w:t>
            </w:r>
          </w:p>
        </w:tc>
        <w:tc>
          <w:tcPr>
            <w:tcW w:w="751" w:type="dxa"/>
            <w:tcBorders>
              <w:top w:val="single" w:sz="6" w:space="0" w:color="auto"/>
              <w:left w:val="single" w:sz="6" w:space="0" w:color="auto"/>
              <w:bottom w:val="single" w:sz="6" w:space="0" w:color="auto"/>
              <w:right w:val="single" w:sz="6" w:space="0" w:color="auto"/>
            </w:tcBorders>
            <w:vAlign w:val="center"/>
          </w:tcPr>
          <w:p w14:paraId="6F3B5C24"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534AC9C9"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7321DE2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14E8935"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155</w:t>
            </w:r>
          </w:p>
        </w:tc>
        <w:tc>
          <w:tcPr>
            <w:tcW w:w="2935" w:type="dxa"/>
            <w:tcBorders>
              <w:top w:val="single" w:sz="6" w:space="0" w:color="auto"/>
              <w:left w:val="single" w:sz="6" w:space="0" w:color="auto"/>
              <w:bottom w:val="single" w:sz="6" w:space="0" w:color="auto"/>
              <w:right w:val="single" w:sz="6" w:space="0" w:color="auto"/>
            </w:tcBorders>
            <w:vAlign w:val="center"/>
          </w:tcPr>
          <w:p w14:paraId="6CF2A7C5"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Apoyos a la capacitación de los servidores públicos</w:t>
            </w:r>
          </w:p>
        </w:tc>
        <w:tc>
          <w:tcPr>
            <w:tcW w:w="695" w:type="dxa"/>
            <w:tcBorders>
              <w:top w:val="single" w:sz="6" w:space="0" w:color="auto"/>
              <w:left w:val="single" w:sz="6" w:space="0" w:color="auto"/>
              <w:bottom w:val="single" w:sz="6" w:space="0" w:color="auto"/>
              <w:right w:val="single" w:sz="6" w:space="0" w:color="auto"/>
            </w:tcBorders>
            <w:vAlign w:val="center"/>
          </w:tcPr>
          <w:p w14:paraId="341B1199"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D7EFD1E"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BC115E7"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5.1.1.5</w:t>
            </w:r>
          </w:p>
        </w:tc>
        <w:tc>
          <w:tcPr>
            <w:tcW w:w="3097" w:type="dxa"/>
            <w:tcBorders>
              <w:top w:val="single" w:sz="6" w:space="0" w:color="auto"/>
              <w:left w:val="single" w:sz="6" w:space="0" w:color="auto"/>
              <w:bottom w:val="single" w:sz="6" w:space="0" w:color="auto"/>
              <w:right w:val="single" w:sz="6" w:space="0" w:color="auto"/>
            </w:tcBorders>
            <w:vAlign w:val="center"/>
          </w:tcPr>
          <w:p w14:paraId="19722CFE"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 xml:space="preserve">Otras prestaciones sociales y económicas </w:t>
            </w:r>
          </w:p>
        </w:tc>
        <w:tc>
          <w:tcPr>
            <w:tcW w:w="751" w:type="dxa"/>
            <w:tcBorders>
              <w:top w:val="single" w:sz="6" w:space="0" w:color="auto"/>
              <w:left w:val="single" w:sz="6" w:space="0" w:color="auto"/>
              <w:bottom w:val="single" w:sz="6" w:space="0" w:color="auto"/>
              <w:right w:val="single" w:sz="6" w:space="0" w:color="auto"/>
            </w:tcBorders>
            <w:vAlign w:val="center"/>
          </w:tcPr>
          <w:p w14:paraId="4C34B93B"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1DB2E5AD"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083EA85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553B8B5"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159</w:t>
            </w:r>
          </w:p>
        </w:tc>
        <w:tc>
          <w:tcPr>
            <w:tcW w:w="2935" w:type="dxa"/>
            <w:tcBorders>
              <w:top w:val="single" w:sz="6" w:space="0" w:color="auto"/>
              <w:left w:val="single" w:sz="6" w:space="0" w:color="auto"/>
              <w:bottom w:val="single" w:sz="6" w:space="0" w:color="auto"/>
              <w:right w:val="single" w:sz="6" w:space="0" w:color="auto"/>
            </w:tcBorders>
            <w:vAlign w:val="center"/>
          </w:tcPr>
          <w:p w14:paraId="27E1E96C"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Otras prestaciones sociales y económicas</w:t>
            </w:r>
          </w:p>
        </w:tc>
        <w:tc>
          <w:tcPr>
            <w:tcW w:w="695" w:type="dxa"/>
            <w:tcBorders>
              <w:top w:val="single" w:sz="6" w:space="0" w:color="auto"/>
              <w:left w:val="single" w:sz="6" w:space="0" w:color="auto"/>
              <w:bottom w:val="single" w:sz="6" w:space="0" w:color="auto"/>
              <w:right w:val="single" w:sz="6" w:space="0" w:color="auto"/>
            </w:tcBorders>
            <w:vAlign w:val="center"/>
          </w:tcPr>
          <w:p w14:paraId="20C49CD8"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1C1BE52"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0AF1DF0"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5.1.1.5</w:t>
            </w:r>
          </w:p>
        </w:tc>
        <w:tc>
          <w:tcPr>
            <w:tcW w:w="3097" w:type="dxa"/>
            <w:tcBorders>
              <w:top w:val="single" w:sz="6" w:space="0" w:color="auto"/>
              <w:left w:val="single" w:sz="6" w:space="0" w:color="auto"/>
              <w:bottom w:val="single" w:sz="6" w:space="0" w:color="auto"/>
              <w:right w:val="single" w:sz="6" w:space="0" w:color="auto"/>
            </w:tcBorders>
            <w:vAlign w:val="center"/>
          </w:tcPr>
          <w:p w14:paraId="091C6B57"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 xml:space="preserve">Otras prestaciones sociales y económicas </w:t>
            </w:r>
          </w:p>
        </w:tc>
        <w:tc>
          <w:tcPr>
            <w:tcW w:w="751" w:type="dxa"/>
            <w:tcBorders>
              <w:top w:val="single" w:sz="6" w:space="0" w:color="auto"/>
              <w:left w:val="single" w:sz="6" w:space="0" w:color="auto"/>
              <w:bottom w:val="single" w:sz="6" w:space="0" w:color="auto"/>
              <w:right w:val="single" w:sz="6" w:space="0" w:color="auto"/>
            </w:tcBorders>
            <w:vAlign w:val="center"/>
          </w:tcPr>
          <w:p w14:paraId="224E927E"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3B56B3DB"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67497E9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6CD960E"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171</w:t>
            </w:r>
          </w:p>
        </w:tc>
        <w:tc>
          <w:tcPr>
            <w:tcW w:w="2935" w:type="dxa"/>
            <w:tcBorders>
              <w:top w:val="single" w:sz="6" w:space="0" w:color="auto"/>
              <w:left w:val="single" w:sz="6" w:space="0" w:color="auto"/>
              <w:bottom w:val="single" w:sz="6" w:space="0" w:color="auto"/>
              <w:right w:val="single" w:sz="6" w:space="0" w:color="auto"/>
            </w:tcBorders>
            <w:vAlign w:val="center"/>
          </w:tcPr>
          <w:p w14:paraId="78027F9C"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Estímulos</w:t>
            </w:r>
          </w:p>
        </w:tc>
        <w:tc>
          <w:tcPr>
            <w:tcW w:w="695" w:type="dxa"/>
            <w:tcBorders>
              <w:top w:val="single" w:sz="6" w:space="0" w:color="auto"/>
              <w:left w:val="single" w:sz="6" w:space="0" w:color="auto"/>
              <w:bottom w:val="single" w:sz="6" w:space="0" w:color="auto"/>
              <w:right w:val="single" w:sz="6" w:space="0" w:color="auto"/>
            </w:tcBorders>
            <w:vAlign w:val="center"/>
          </w:tcPr>
          <w:p w14:paraId="12E66C6D"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CDA42AD"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C3CBFB6"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5.1.1.6</w:t>
            </w:r>
          </w:p>
        </w:tc>
        <w:tc>
          <w:tcPr>
            <w:tcW w:w="3097" w:type="dxa"/>
            <w:tcBorders>
              <w:top w:val="single" w:sz="6" w:space="0" w:color="auto"/>
              <w:left w:val="single" w:sz="6" w:space="0" w:color="auto"/>
              <w:bottom w:val="single" w:sz="6" w:space="0" w:color="auto"/>
              <w:right w:val="single" w:sz="6" w:space="0" w:color="auto"/>
            </w:tcBorders>
            <w:vAlign w:val="center"/>
          </w:tcPr>
          <w:p w14:paraId="5193934A"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Pago de estímulos a servidores públicos </w:t>
            </w:r>
          </w:p>
        </w:tc>
        <w:tc>
          <w:tcPr>
            <w:tcW w:w="751" w:type="dxa"/>
            <w:tcBorders>
              <w:top w:val="single" w:sz="6" w:space="0" w:color="auto"/>
              <w:left w:val="single" w:sz="6" w:space="0" w:color="auto"/>
              <w:bottom w:val="single" w:sz="6" w:space="0" w:color="auto"/>
              <w:right w:val="single" w:sz="6" w:space="0" w:color="auto"/>
            </w:tcBorders>
            <w:vAlign w:val="center"/>
          </w:tcPr>
          <w:p w14:paraId="2586667C"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30166C67"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2A0F7F9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98A3229"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172</w:t>
            </w:r>
          </w:p>
        </w:tc>
        <w:tc>
          <w:tcPr>
            <w:tcW w:w="2935" w:type="dxa"/>
            <w:tcBorders>
              <w:top w:val="single" w:sz="6" w:space="0" w:color="auto"/>
              <w:left w:val="single" w:sz="6" w:space="0" w:color="auto"/>
              <w:bottom w:val="single" w:sz="6" w:space="0" w:color="auto"/>
              <w:right w:val="single" w:sz="6" w:space="0" w:color="auto"/>
            </w:tcBorders>
            <w:vAlign w:val="center"/>
          </w:tcPr>
          <w:p w14:paraId="15B3176E"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Recompensas</w:t>
            </w:r>
          </w:p>
        </w:tc>
        <w:tc>
          <w:tcPr>
            <w:tcW w:w="695" w:type="dxa"/>
            <w:tcBorders>
              <w:top w:val="single" w:sz="6" w:space="0" w:color="auto"/>
              <w:left w:val="single" w:sz="6" w:space="0" w:color="auto"/>
              <w:bottom w:val="single" w:sz="6" w:space="0" w:color="auto"/>
              <w:right w:val="single" w:sz="6" w:space="0" w:color="auto"/>
            </w:tcBorders>
            <w:vAlign w:val="center"/>
          </w:tcPr>
          <w:p w14:paraId="129683D9"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34CC7BE"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397886F"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5.1.1.6</w:t>
            </w:r>
          </w:p>
        </w:tc>
        <w:tc>
          <w:tcPr>
            <w:tcW w:w="3097" w:type="dxa"/>
            <w:tcBorders>
              <w:top w:val="single" w:sz="6" w:space="0" w:color="auto"/>
              <w:left w:val="single" w:sz="6" w:space="0" w:color="auto"/>
              <w:bottom w:val="single" w:sz="6" w:space="0" w:color="auto"/>
              <w:right w:val="single" w:sz="6" w:space="0" w:color="auto"/>
            </w:tcBorders>
            <w:vAlign w:val="center"/>
          </w:tcPr>
          <w:p w14:paraId="0759DDF3"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Pago de estímulos a servidores públicos </w:t>
            </w:r>
          </w:p>
        </w:tc>
        <w:tc>
          <w:tcPr>
            <w:tcW w:w="751" w:type="dxa"/>
            <w:tcBorders>
              <w:top w:val="single" w:sz="6" w:space="0" w:color="auto"/>
              <w:left w:val="single" w:sz="6" w:space="0" w:color="auto"/>
              <w:bottom w:val="single" w:sz="6" w:space="0" w:color="auto"/>
              <w:right w:val="single" w:sz="6" w:space="0" w:color="auto"/>
            </w:tcBorders>
            <w:vAlign w:val="center"/>
          </w:tcPr>
          <w:p w14:paraId="1DA45BAB"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455D5EED"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6E58731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F9EA75D"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211</w:t>
            </w:r>
          </w:p>
        </w:tc>
        <w:tc>
          <w:tcPr>
            <w:tcW w:w="2935" w:type="dxa"/>
            <w:tcBorders>
              <w:top w:val="single" w:sz="6" w:space="0" w:color="auto"/>
              <w:left w:val="single" w:sz="6" w:space="0" w:color="auto"/>
              <w:bottom w:val="single" w:sz="6" w:space="0" w:color="auto"/>
              <w:right w:val="single" w:sz="6" w:space="0" w:color="auto"/>
            </w:tcBorders>
            <w:vAlign w:val="center"/>
          </w:tcPr>
          <w:p w14:paraId="748756A6"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Materiales, útiles y equipos menores de oficina</w:t>
            </w:r>
          </w:p>
        </w:tc>
        <w:tc>
          <w:tcPr>
            <w:tcW w:w="695" w:type="dxa"/>
            <w:tcBorders>
              <w:top w:val="single" w:sz="6" w:space="0" w:color="auto"/>
              <w:left w:val="single" w:sz="6" w:space="0" w:color="auto"/>
              <w:bottom w:val="single" w:sz="6" w:space="0" w:color="auto"/>
              <w:right w:val="single" w:sz="6" w:space="0" w:color="auto"/>
            </w:tcBorders>
            <w:vAlign w:val="center"/>
          </w:tcPr>
          <w:p w14:paraId="07142388"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AA3CA63"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897F15C"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5.1.2.1</w:t>
            </w:r>
          </w:p>
        </w:tc>
        <w:tc>
          <w:tcPr>
            <w:tcW w:w="3097" w:type="dxa"/>
            <w:tcBorders>
              <w:top w:val="single" w:sz="6" w:space="0" w:color="auto"/>
              <w:left w:val="single" w:sz="6" w:space="0" w:color="auto"/>
              <w:bottom w:val="single" w:sz="6" w:space="0" w:color="auto"/>
              <w:right w:val="single" w:sz="6" w:space="0" w:color="auto"/>
            </w:tcBorders>
            <w:vAlign w:val="center"/>
          </w:tcPr>
          <w:p w14:paraId="28133582"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Materiales de Administración, Emisión de documentos y Artículos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03F882F6"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FC4DCD3"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358D95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2448E60"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212</w:t>
            </w:r>
          </w:p>
        </w:tc>
        <w:tc>
          <w:tcPr>
            <w:tcW w:w="2935" w:type="dxa"/>
            <w:tcBorders>
              <w:top w:val="single" w:sz="6" w:space="0" w:color="auto"/>
              <w:left w:val="single" w:sz="6" w:space="0" w:color="auto"/>
              <w:bottom w:val="single" w:sz="6" w:space="0" w:color="auto"/>
              <w:right w:val="single" w:sz="6" w:space="0" w:color="auto"/>
            </w:tcBorders>
            <w:vAlign w:val="center"/>
          </w:tcPr>
          <w:p w14:paraId="2B16E24D"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Materiales y útiles de impresión y reproducción</w:t>
            </w:r>
          </w:p>
        </w:tc>
        <w:tc>
          <w:tcPr>
            <w:tcW w:w="695" w:type="dxa"/>
            <w:tcBorders>
              <w:top w:val="single" w:sz="6" w:space="0" w:color="auto"/>
              <w:left w:val="single" w:sz="6" w:space="0" w:color="auto"/>
              <w:bottom w:val="single" w:sz="6" w:space="0" w:color="auto"/>
              <w:right w:val="single" w:sz="6" w:space="0" w:color="auto"/>
            </w:tcBorders>
            <w:vAlign w:val="center"/>
          </w:tcPr>
          <w:p w14:paraId="27F46D41"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71022D0"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1147B59"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5.1.2.1</w:t>
            </w:r>
          </w:p>
        </w:tc>
        <w:tc>
          <w:tcPr>
            <w:tcW w:w="3097" w:type="dxa"/>
            <w:tcBorders>
              <w:top w:val="single" w:sz="6" w:space="0" w:color="auto"/>
              <w:left w:val="single" w:sz="6" w:space="0" w:color="auto"/>
              <w:bottom w:val="single" w:sz="6" w:space="0" w:color="auto"/>
              <w:right w:val="single" w:sz="6" w:space="0" w:color="auto"/>
            </w:tcBorders>
            <w:vAlign w:val="center"/>
          </w:tcPr>
          <w:p w14:paraId="39CCF3DA"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Materiales de Administración, Emisión de documentos y Artículos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06B3C90B"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A344C1D"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720F33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295B7AB"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213</w:t>
            </w:r>
          </w:p>
        </w:tc>
        <w:tc>
          <w:tcPr>
            <w:tcW w:w="2935" w:type="dxa"/>
            <w:tcBorders>
              <w:top w:val="single" w:sz="6" w:space="0" w:color="auto"/>
              <w:left w:val="single" w:sz="6" w:space="0" w:color="auto"/>
              <w:bottom w:val="single" w:sz="6" w:space="0" w:color="auto"/>
              <w:right w:val="single" w:sz="6" w:space="0" w:color="auto"/>
            </w:tcBorders>
            <w:vAlign w:val="center"/>
          </w:tcPr>
          <w:p w14:paraId="44B3DA49"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Material estadístico y geográfico</w:t>
            </w:r>
          </w:p>
        </w:tc>
        <w:tc>
          <w:tcPr>
            <w:tcW w:w="695" w:type="dxa"/>
            <w:tcBorders>
              <w:top w:val="single" w:sz="6" w:space="0" w:color="auto"/>
              <w:left w:val="single" w:sz="6" w:space="0" w:color="auto"/>
              <w:bottom w:val="single" w:sz="6" w:space="0" w:color="auto"/>
              <w:right w:val="single" w:sz="6" w:space="0" w:color="auto"/>
            </w:tcBorders>
            <w:vAlign w:val="center"/>
          </w:tcPr>
          <w:p w14:paraId="42CA0115"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A9855F3"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1262485"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5.1.2.1</w:t>
            </w:r>
          </w:p>
        </w:tc>
        <w:tc>
          <w:tcPr>
            <w:tcW w:w="3097" w:type="dxa"/>
            <w:tcBorders>
              <w:top w:val="single" w:sz="6" w:space="0" w:color="auto"/>
              <w:left w:val="single" w:sz="6" w:space="0" w:color="auto"/>
              <w:bottom w:val="single" w:sz="6" w:space="0" w:color="auto"/>
              <w:right w:val="single" w:sz="6" w:space="0" w:color="auto"/>
            </w:tcBorders>
            <w:vAlign w:val="center"/>
          </w:tcPr>
          <w:p w14:paraId="4F53C29B"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Materiales de Administración, Emisión de documentos y Artículos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5B5D884D"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E42E391"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F09E24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6204287"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214</w:t>
            </w:r>
          </w:p>
        </w:tc>
        <w:tc>
          <w:tcPr>
            <w:tcW w:w="2935" w:type="dxa"/>
            <w:tcBorders>
              <w:top w:val="single" w:sz="6" w:space="0" w:color="auto"/>
              <w:left w:val="single" w:sz="6" w:space="0" w:color="auto"/>
              <w:bottom w:val="single" w:sz="6" w:space="0" w:color="auto"/>
              <w:right w:val="single" w:sz="6" w:space="0" w:color="auto"/>
            </w:tcBorders>
            <w:vAlign w:val="center"/>
          </w:tcPr>
          <w:p w14:paraId="3EA506F1"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Materiales, útiles y equipos menores de tecnologías de la información y comunicaciones</w:t>
            </w:r>
          </w:p>
        </w:tc>
        <w:tc>
          <w:tcPr>
            <w:tcW w:w="695" w:type="dxa"/>
            <w:tcBorders>
              <w:top w:val="single" w:sz="6" w:space="0" w:color="auto"/>
              <w:left w:val="single" w:sz="6" w:space="0" w:color="auto"/>
              <w:bottom w:val="single" w:sz="6" w:space="0" w:color="auto"/>
              <w:right w:val="single" w:sz="6" w:space="0" w:color="auto"/>
            </w:tcBorders>
            <w:vAlign w:val="center"/>
          </w:tcPr>
          <w:p w14:paraId="5C08137B"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CE03DE9"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1B3E086"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5.1.2.1</w:t>
            </w:r>
          </w:p>
        </w:tc>
        <w:tc>
          <w:tcPr>
            <w:tcW w:w="3097" w:type="dxa"/>
            <w:tcBorders>
              <w:top w:val="single" w:sz="6" w:space="0" w:color="auto"/>
              <w:left w:val="single" w:sz="6" w:space="0" w:color="auto"/>
              <w:bottom w:val="single" w:sz="6" w:space="0" w:color="auto"/>
              <w:right w:val="single" w:sz="6" w:space="0" w:color="auto"/>
            </w:tcBorders>
            <w:vAlign w:val="center"/>
          </w:tcPr>
          <w:p w14:paraId="6CB93617"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Materiales de Administración, Emisión de documentos y Artículos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185D0027"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2DBA306"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371F7C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93A1050"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215</w:t>
            </w:r>
          </w:p>
        </w:tc>
        <w:tc>
          <w:tcPr>
            <w:tcW w:w="2935" w:type="dxa"/>
            <w:tcBorders>
              <w:top w:val="single" w:sz="6" w:space="0" w:color="auto"/>
              <w:left w:val="single" w:sz="6" w:space="0" w:color="auto"/>
              <w:bottom w:val="single" w:sz="6" w:space="0" w:color="auto"/>
              <w:right w:val="single" w:sz="6" w:space="0" w:color="auto"/>
            </w:tcBorders>
            <w:vAlign w:val="center"/>
          </w:tcPr>
          <w:p w14:paraId="03909D2A"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Material impreso e información digital</w:t>
            </w:r>
          </w:p>
        </w:tc>
        <w:tc>
          <w:tcPr>
            <w:tcW w:w="695" w:type="dxa"/>
            <w:tcBorders>
              <w:top w:val="single" w:sz="6" w:space="0" w:color="auto"/>
              <w:left w:val="single" w:sz="6" w:space="0" w:color="auto"/>
              <w:bottom w:val="single" w:sz="6" w:space="0" w:color="auto"/>
              <w:right w:val="single" w:sz="6" w:space="0" w:color="auto"/>
            </w:tcBorders>
            <w:vAlign w:val="center"/>
          </w:tcPr>
          <w:p w14:paraId="5DEA0E67"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7375D75"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2093BC1"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5.1.2.1</w:t>
            </w:r>
          </w:p>
        </w:tc>
        <w:tc>
          <w:tcPr>
            <w:tcW w:w="3097" w:type="dxa"/>
            <w:tcBorders>
              <w:top w:val="single" w:sz="6" w:space="0" w:color="auto"/>
              <w:left w:val="single" w:sz="6" w:space="0" w:color="auto"/>
              <w:bottom w:val="single" w:sz="6" w:space="0" w:color="auto"/>
              <w:right w:val="single" w:sz="6" w:space="0" w:color="auto"/>
            </w:tcBorders>
            <w:vAlign w:val="center"/>
          </w:tcPr>
          <w:p w14:paraId="57462478"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Materiales de Administración, Emisión de documentos y Artículos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38F1E2C4"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2954482"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8BA9B2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63AA0B8"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216</w:t>
            </w:r>
          </w:p>
        </w:tc>
        <w:tc>
          <w:tcPr>
            <w:tcW w:w="2935" w:type="dxa"/>
            <w:tcBorders>
              <w:top w:val="single" w:sz="6" w:space="0" w:color="auto"/>
              <w:left w:val="single" w:sz="6" w:space="0" w:color="auto"/>
              <w:bottom w:val="single" w:sz="6" w:space="0" w:color="auto"/>
              <w:right w:val="single" w:sz="6" w:space="0" w:color="auto"/>
            </w:tcBorders>
            <w:vAlign w:val="center"/>
          </w:tcPr>
          <w:p w14:paraId="7234AB7A"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Material de limpieza</w:t>
            </w:r>
          </w:p>
        </w:tc>
        <w:tc>
          <w:tcPr>
            <w:tcW w:w="695" w:type="dxa"/>
            <w:tcBorders>
              <w:top w:val="single" w:sz="6" w:space="0" w:color="auto"/>
              <w:left w:val="single" w:sz="6" w:space="0" w:color="auto"/>
              <w:bottom w:val="single" w:sz="6" w:space="0" w:color="auto"/>
              <w:right w:val="single" w:sz="6" w:space="0" w:color="auto"/>
            </w:tcBorders>
            <w:vAlign w:val="center"/>
          </w:tcPr>
          <w:p w14:paraId="69A35217"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991366A"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2E1563B"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5.1.2.1</w:t>
            </w:r>
          </w:p>
        </w:tc>
        <w:tc>
          <w:tcPr>
            <w:tcW w:w="3097" w:type="dxa"/>
            <w:tcBorders>
              <w:top w:val="single" w:sz="6" w:space="0" w:color="auto"/>
              <w:left w:val="single" w:sz="6" w:space="0" w:color="auto"/>
              <w:bottom w:val="single" w:sz="6" w:space="0" w:color="auto"/>
              <w:right w:val="single" w:sz="6" w:space="0" w:color="auto"/>
            </w:tcBorders>
            <w:vAlign w:val="center"/>
          </w:tcPr>
          <w:p w14:paraId="69B5C11D"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Materiales de Administración, Emisión de documentos y Artículos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7CBE71C3"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11F4C30"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F2EEB8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9DE756A"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lastRenderedPageBreak/>
              <w:t>217</w:t>
            </w:r>
          </w:p>
        </w:tc>
        <w:tc>
          <w:tcPr>
            <w:tcW w:w="2935" w:type="dxa"/>
            <w:tcBorders>
              <w:top w:val="single" w:sz="6" w:space="0" w:color="auto"/>
              <w:left w:val="single" w:sz="6" w:space="0" w:color="auto"/>
              <w:bottom w:val="single" w:sz="6" w:space="0" w:color="auto"/>
              <w:right w:val="single" w:sz="6" w:space="0" w:color="auto"/>
            </w:tcBorders>
            <w:vAlign w:val="center"/>
          </w:tcPr>
          <w:p w14:paraId="764B4C54"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Materiales y útiles de enseñanza</w:t>
            </w:r>
          </w:p>
        </w:tc>
        <w:tc>
          <w:tcPr>
            <w:tcW w:w="695" w:type="dxa"/>
            <w:tcBorders>
              <w:top w:val="single" w:sz="6" w:space="0" w:color="auto"/>
              <w:left w:val="single" w:sz="6" w:space="0" w:color="auto"/>
              <w:bottom w:val="single" w:sz="6" w:space="0" w:color="auto"/>
              <w:right w:val="single" w:sz="6" w:space="0" w:color="auto"/>
            </w:tcBorders>
            <w:vAlign w:val="center"/>
          </w:tcPr>
          <w:p w14:paraId="41BC3724"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C9C2708"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D925EA2"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5.1.2.1</w:t>
            </w:r>
          </w:p>
        </w:tc>
        <w:tc>
          <w:tcPr>
            <w:tcW w:w="3097" w:type="dxa"/>
            <w:tcBorders>
              <w:top w:val="single" w:sz="6" w:space="0" w:color="auto"/>
              <w:left w:val="single" w:sz="6" w:space="0" w:color="auto"/>
              <w:bottom w:val="single" w:sz="6" w:space="0" w:color="auto"/>
              <w:right w:val="single" w:sz="6" w:space="0" w:color="auto"/>
            </w:tcBorders>
            <w:vAlign w:val="center"/>
          </w:tcPr>
          <w:p w14:paraId="33454917"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Materiales de Administración, Emisión de documentos y Artículos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0411C1D7"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845F759"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84904D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60F280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218</w:t>
            </w:r>
          </w:p>
        </w:tc>
        <w:tc>
          <w:tcPr>
            <w:tcW w:w="2935" w:type="dxa"/>
            <w:tcBorders>
              <w:top w:val="single" w:sz="6" w:space="0" w:color="auto"/>
              <w:left w:val="single" w:sz="6" w:space="0" w:color="auto"/>
              <w:bottom w:val="single" w:sz="6" w:space="0" w:color="auto"/>
              <w:right w:val="single" w:sz="6" w:space="0" w:color="auto"/>
            </w:tcBorders>
            <w:vAlign w:val="center"/>
          </w:tcPr>
          <w:p w14:paraId="3E7EBFF3"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Materiales para el registro e identificación de bienes y personas</w:t>
            </w:r>
          </w:p>
        </w:tc>
        <w:tc>
          <w:tcPr>
            <w:tcW w:w="695" w:type="dxa"/>
            <w:tcBorders>
              <w:top w:val="single" w:sz="6" w:space="0" w:color="auto"/>
              <w:left w:val="single" w:sz="6" w:space="0" w:color="auto"/>
              <w:bottom w:val="single" w:sz="6" w:space="0" w:color="auto"/>
              <w:right w:val="single" w:sz="6" w:space="0" w:color="auto"/>
            </w:tcBorders>
            <w:vAlign w:val="center"/>
          </w:tcPr>
          <w:p w14:paraId="1F96A46C"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12E8039"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FFA055E"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5.1.2.1</w:t>
            </w:r>
          </w:p>
        </w:tc>
        <w:tc>
          <w:tcPr>
            <w:tcW w:w="3097" w:type="dxa"/>
            <w:tcBorders>
              <w:top w:val="single" w:sz="6" w:space="0" w:color="auto"/>
              <w:left w:val="single" w:sz="6" w:space="0" w:color="auto"/>
              <w:bottom w:val="single" w:sz="6" w:space="0" w:color="auto"/>
              <w:right w:val="single" w:sz="6" w:space="0" w:color="auto"/>
            </w:tcBorders>
            <w:vAlign w:val="center"/>
          </w:tcPr>
          <w:p w14:paraId="55ACA7F6"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Materiales de Administración, Emisión de documentos y Artículos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5BB466C7"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2D7B50A"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DBF874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44AAB01"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221</w:t>
            </w:r>
          </w:p>
        </w:tc>
        <w:tc>
          <w:tcPr>
            <w:tcW w:w="2935" w:type="dxa"/>
            <w:tcBorders>
              <w:top w:val="single" w:sz="6" w:space="0" w:color="auto"/>
              <w:left w:val="single" w:sz="6" w:space="0" w:color="auto"/>
              <w:bottom w:val="single" w:sz="6" w:space="0" w:color="auto"/>
              <w:right w:val="single" w:sz="6" w:space="0" w:color="auto"/>
            </w:tcBorders>
            <w:vAlign w:val="center"/>
          </w:tcPr>
          <w:p w14:paraId="7F8F2079"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Productos alimenticios para personas</w:t>
            </w:r>
          </w:p>
        </w:tc>
        <w:tc>
          <w:tcPr>
            <w:tcW w:w="695" w:type="dxa"/>
            <w:tcBorders>
              <w:top w:val="single" w:sz="6" w:space="0" w:color="auto"/>
              <w:left w:val="single" w:sz="6" w:space="0" w:color="auto"/>
              <w:bottom w:val="single" w:sz="6" w:space="0" w:color="auto"/>
              <w:right w:val="single" w:sz="6" w:space="0" w:color="auto"/>
            </w:tcBorders>
            <w:vAlign w:val="center"/>
          </w:tcPr>
          <w:p w14:paraId="30DDBD5D"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5B678EB"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449AAF0"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5.1.2.2</w:t>
            </w:r>
          </w:p>
        </w:tc>
        <w:tc>
          <w:tcPr>
            <w:tcW w:w="3097" w:type="dxa"/>
            <w:tcBorders>
              <w:top w:val="single" w:sz="6" w:space="0" w:color="auto"/>
              <w:left w:val="single" w:sz="6" w:space="0" w:color="auto"/>
              <w:bottom w:val="single" w:sz="6" w:space="0" w:color="auto"/>
              <w:right w:val="single" w:sz="6" w:space="0" w:color="auto"/>
            </w:tcBorders>
            <w:vAlign w:val="center"/>
          </w:tcPr>
          <w:p w14:paraId="192F6B51"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Alimentos y Utensilios </w:t>
            </w:r>
          </w:p>
        </w:tc>
        <w:tc>
          <w:tcPr>
            <w:tcW w:w="751" w:type="dxa"/>
            <w:tcBorders>
              <w:top w:val="single" w:sz="6" w:space="0" w:color="auto"/>
              <w:left w:val="single" w:sz="6" w:space="0" w:color="auto"/>
              <w:bottom w:val="single" w:sz="6" w:space="0" w:color="auto"/>
              <w:right w:val="single" w:sz="6" w:space="0" w:color="auto"/>
            </w:tcBorders>
            <w:vAlign w:val="center"/>
          </w:tcPr>
          <w:p w14:paraId="4B34C9C2"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32CEE52"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DC82E0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7B546D9"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222</w:t>
            </w:r>
          </w:p>
        </w:tc>
        <w:tc>
          <w:tcPr>
            <w:tcW w:w="2935" w:type="dxa"/>
            <w:tcBorders>
              <w:top w:val="single" w:sz="6" w:space="0" w:color="auto"/>
              <w:left w:val="single" w:sz="6" w:space="0" w:color="auto"/>
              <w:bottom w:val="single" w:sz="6" w:space="0" w:color="auto"/>
              <w:right w:val="single" w:sz="6" w:space="0" w:color="auto"/>
            </w:tcBorders>
            <w:vAlign w:val="center"/>
          </w:tcPr>
          <w:p w14:paraId="706BB212"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Productos alimenticios para animales</w:t>
            </w:r>
          </w:p>
        </w:tc>
        <w:tc>
          <w:tcPr>
            <w:tcW w:w="695" w:type="dxa"/>
            <w:tcBorders>
              <w:top w:val="single" w:sz="6" w:space="0" w:color="auto"/>
              <w:left w:val="single" w:sz="6" w:space="0" w:color="auto"/>
              <w:bottom w:val="single" w:sz="6" w:space="0" w:color="auto"/>
              <w:right w:val="single" w:sz="6" w:space="0" w:color="auto"/>
            </w:tcBorders>
            <w:vAlign w:val="center"/>
          </w:tcPr>
          <w:p w14:paraId="6E9B4210"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54264CF"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F2242EC"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5.1.2.2</w:t>
            </w:r>
          </w:p>
        </w:tc>
        <w:tc>
          <w:tcPr>
            <w:tcW w:w="3097" w:type="dxa"/>
            <w:tcBorders>
              <w:top w:val="single" w:sz="6" w:space="0" w:color="auto"/>
              <w:left w:val="single" w:sz="6" w:space="0" w:color="auto"/>
              <w:bottom w:val="single" w:sz="6" w:space="0" w:color="auto"/>
              <w:right w:val="single" w:sz="6" w:space="0" w:color="auto"/>
            </w:tcBorders>
            <w:vAlign w:val="center"/>
          </w:tcPr>
          <w:p w14:paraId="106E3CE4"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Alimentos y Utensilios </w:t>
            </w:r>
          </w:p>
        </w:tc>
        <w:tc>
          <w:tcPr>
            <w:tcW w:w="751" w:type="dxa"/>
            <w:tcBorders>
              <w:top w:val="single" w:sz="6" w:space="0" w:color="auto"/>
              <w:left w:val="single" w:sz="6" w:space="0" w:color="auto"/>
              <w:bottom w:val="single" w:sz="6" w:space="0" w:color="auto"/>
              <w:right w:val="single" w:sz="6" w:space="0" w:color="auto"/>
            </w:tcBorders>
            <w:vAlign w:val="center"/>
          </w:tcPr>
          <w:p w14:paraId="7022B2B1"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E2E3585"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BBC6CE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39A55A7"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223</w:t>
            </w:r>
          </w:p>
        </w:tc>
        <w:tc>
          <w:tcPr>
            <w:tcW w:w="2935" w:type="dxa"/>
            <w:tcBorders>
              <w:top w:val="single" w:sz="6" w:space="0" w:color="auto"/>
              <w:left w:val="single" w:sz="6" w:space="0" w:color="auto"/>
              <w:bottom w:val="single" w:sz="6" w:space="0" w:color="auto"/>
              <w:right w:val="single" w:sz="6" w:space="0" w:color="auto"/>
            </w:tcBorders>
            <w:vAlign w:val="center"/>
          </w:tcPr>
          <w:p w14:paraId="22D4A75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Utensilios para el servicio de alimentación</w:t>
            </w:r>
          </w:p>
        </w:tc>
        <w:tc>
          <w:tcPr>
            <w:tcW w:w="695" w:type="dxa"/>
            <w:tcBorders>
              <w:top w:val="single" w:sz="6" w:space="0" w:color="auto"/>
              <w:left w:val="single" w:sz="6" w:space="0" w:color="auto"/>
              <w:bottom w:val="single" w:sz="6" w:space="0" w:color="auto"/>
              <w:right w:val="single" w:sz="6" w:space="0" w:color="auto"/>
            </w:tcBorders>
            <w:vAlign w:val="center"/>
          </w:tcPr>
          <w:p w14:paraId="53253708"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5BD1A1A"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29F3C5F"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5.1.2.2</w:t>
            </w:r>
          </w:p>
        </w:tc>
        <w:tc>
          <w:tcPr>
            <w:tcW w:w="3097" w:type="dxa"/>
            <w:tcBorders>
              <w:top w:val="single" w:sz="6" w:space="0" w:color="auto"/>
              <w:left w:val="single" w:sz="6" w:space="0" w:color="auto"/>
              <w:bottom w:val="single" w:sz="6" w:space="0" w:color="auto"/>
              <w:right w:val="single" w:sz="6" w:space="0" w:color="auto"/>
            </w:tcBorders>
            <w:vAlign w:val="center"/>
          </w:tcPr>
          <w:p w14:paraId="41DBFC0D"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Alimentos y Utensilios </w:t>
            </w:r>
          </w:p>
        </w:tc>
        <w:tc>
          <w:tcPr>
            <w:tcW w:w="751" w:type="dxa"/>
            <w:tcBorders>
              <w:top w:val="single" w:sz="6" w:space="0" w:color="auto"/>
              <w:left w:val="single" w:sz="6" w:space="0" w:color="auto"/>
              <w:bottom w:val="single" w:sz="6" w:space="0" w:color="auto"/>
              <w:right w:val="single" w:sz="6" w:space="0" w:color="auto"/>
            </w:tcBorders>
            <w:vAlign w:val="center"/>
          </w:tcPr>
          <w:p w14:paraId="2F615C02"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5139809"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72A240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6AADFBE"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231</w:t>
            </w:r>
          </w:p>
        </w:tc>
        <w:tc>
          <w:tcPr>
            <w:tcW w:w="2935" w:type="dxa"/>
            <w:tcBorders>
              <w:top w:val="single" w:sz="6" w:space="0" w:color="auto"/>
              <w:left w:val="single" w:sz="6" w:space="0" w:color="auto"/>
              <w:bottom w:val="single" w:sz="6" w:space="0" w:color="auto"/>
              <w:right w:val="single" w:sz="6" w:space="0" w:color="auto"/>
            </w:tcBorders>
            <w:vAlign w:val="center"/>
          </w:tcPr>
          <w:p w14:paraId="04563F3D"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Productos alimenticios, agropecuarios y forestales adquiridos como materia prima</w:t>
            </w:r>
          </w:p>
        </w:tc>
        <w:tc>
          <w:tcPr>
            <w:tcW w:w="695" w:type="dxa"/>
            <w:tcBorders>
              <w:top w:val="single" w:sz="6" w:space="0" w:color="auto"/>
              <w:left w:val="single" w:sz="6" w:space="0" w:color="auto"/>
              <w:bottom w:val="single" w:sz="6" w:space="0" w:color="auto"/>
              <w:right w:val="single" w:sz="6" w:space="0" w:color="auto"/>
            </w:tcBorders>
            <w:vAlign w:val="center"/>
          </w:tcPr>
          <w:p w14:paraId="7BC4B803"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4D4356A"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C11F3C2"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5.1.2.3</w:t>
            </w:r>
          </w:p>
        </w:tc>
        <w:tc>
          <w:tcPr>
            <w:tcW w:w="3097" w:type="dxa"/>
            <w:tcBorders>
              <w:top w:val="single" w:sz="6" w:space="0" w:color="auto"/>
              <w:left w:val="single" w:sz="6" w:space="0" w:color="auto"/>
              <w:bottom w:val="single" w:sz="6" w:space="0" w:color="auto"/>
              <w:right w:val="single" w:sz="6" w:space="0" w:color="auto"/>
            </w:tcBorders>
            <w:vAlign w:val="center"/>
          </w:tcPr>
          <w:p w14:paraId="77C1218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Materias Primas y Materiales de Producción y Comercialización </w:t>
            </w:r>
          </w:p>
        </w:tc>
        <w:tc>
          <w:tcPr>
            <w:tcW w:w="751" w:type="dxa"/>
            <w:tcBorders>
              <w:top w:val="single" w:sz="6" w:space="0" w:color="auto"/>
              <w:left w:val="single" w:sz="6" w:space="0" w:color="auto"/>
              <w:bottom w:val="single" w:sz="6" w:space="0" w:color="auto"/>
              <w:right w:val="single" w:sz="6" w:space="0" w:color="auto"/>
            </w:tcBorders>
            <w:vAlign w:val="center"/>
          </w:tcPr>
          <w:p w14:paraId="47313ABF"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6A79C76"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9156B0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6B3D245"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232</w:t>
            </w:r>
          </w:p>
        </w:tc>
        <w:tc>
          <w:tcPr>
            <w:tcW w:w="2935" w:type="dxa"/>
            <w:tcBorders>
              <w:top w:val="single" w:sz="6" w:space="0" w:color="auto"/>
              <w:left w:val="single" w:sz="6" w:space="0" w:color="auto"/>
              <w:bottom w:val="single" w:sz="6" w:space="0" w:color="auto"/>
              <w:right w:val="single" w:sz="6" w:space="0" w:color="auto"/>
            </w:tcBorders>
            <w:vAlign w:val="center"/>
          </w:tcPr>
          <w:p w14:paraId="0B96525F"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Insumos textiles adquiridos como materia prima</w:t>
            </w:r>
          </w:p>
        </w:tc>
        <w:tc>
          <w:tcPr>
            <w:tcW w:w="695" w:type="dxa"/>
            <w:tcBorders>
              <w:top w:val="single" w:sz="6" w:space="0" w:color="auto"/>
              <w:left w:val="single" w:sz="6" w:space="0" w:color="auto"/>
              <w:bottom w:val="single" w:sz="6" w:space="0" w:color="auto"/>
              <w:right w:val="single" w:sz="6" w:space="0" w:color="auto"/>
            </w:tcBorders>
            <w:vAlign w:val="center"/>
          </w:tcPr>
          <w:p w14:paraId="20E2CDEC"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8028E2F"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515646F"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5.1.2.3</w:t>
            </w:r>
          </w:p>
        </w:tc>
        <w:tc>
          <w:tcPr>
            <w:tcW w:w="3097" w:type="dxa"/>
            <w:tcBorders>
              <w:top w:val="single" w:sz="6" w:space="0" w:color="auto"/>
              <w:left w:val="single" w:sz="6" w:space="0" w:color="auto"/>
              <w:bottom w:val="single" w:sz="6" w:space="0" w:color="auto"/>
              <w:right w:val="single" w:sz="6" w:space="0" w:color="auto"/>
            </w:tcBorders>
            <w:vAlign w:val="center"/>
          </w:tcPr>
          <w:p w14:paraId="30BADB7B"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Materias Primas y Materiales de Producción y Comercialización </w:t>
            </w:r>
          </w:p>
        </w:tc>
        <w:tc>
          <w:tcPr>
            <w:tcW w:w="751" w:type="dxa"/>
            <w:tcBorders>
              <w:top w:val="single" w:sz="6" w:space="0" w:color="auto"/>
              <w:left w:val="single" w:sz="6" w:space="0" w:color="auto"/>
              <w:bottom w:val="single" w:sz="6" w:space="0" w:color="auto"/>
              <w:right w:val="single" w:sz="6" w:space="0" w:color="auto"/>
            </w:tcBorders>
            <w:vAlign w:val="center"/>
          </w:tcPr>
          <w:p w14:paraId="0B82B968"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10F7557"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3CC116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5B82FB6"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233</w:t>
            </w:r>
          </w:p>
        </w:tc>
        <w:tc>
          <w:tcPr>
            <w:tcW w:w="2935" w:type="dxa"/>
            <w:tcBorders>
              <w:top w:val="single" w:sz="6" w:space="0" w:color="auto"/>
              <w:left w:val="single" w:sz="6" w:space="0" w:color="auto"/>
              <w:bottom w:val="single" w:sz="6" w:space="0" w:color="auto"/>
              <w:right w:val="single" w:sz="6" w:space="0" w:color="auto"/>
            </w:tcBorders>
            <w:vAlign w:val="center"/>
          </w:tcPr>
          <w:p w14:paraId="060AFAC4"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Productos de papel, cartón e impresos adquiridos como materia prima</w:t>
            </w:r>
          </w:p>
        </w:tc>
        <w:tc>
          <w:tcPr>
            <w:tcW w:w="695" w:type="dxa"/>
            <w:tcBorders>
              <w:top w:val="single" w:sz="6" w:space="0" w:color="auto"/>
              <w:left w:val="single" w:sz="6" w:space="0" w:color="auto"/>
              <w:bottom w:val="single" w:sz="6" w:space="0" w:color="auto"/>
              <w:right w:val="single" w:sz="6" w:space="0" w:color="auto"/>
            </w:tcBorders>
            <w:vAlign w:val="center"/>
          </w:tcPr>
          <w:p w14:paraId="6E42D3AB"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4BF363E"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690AA64"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5.1.2.3</w:t>
            </w:r>
          </w:p>
        </w:tc>
        <w:tc>
          <w:tcPr>
            <w:tcW w:w="3097" w:type="dxa"/>
            <w:tcBorders>
              <w:top w:val="single" w:sz="6" w:space="0" w:color="auto"/>
              <w:left w:val="single" w:sz="6" w:space="0" w:color="auto"/>
              <w:bottom w:val="single" w:sz="6" w:space="0" w:color="auto"/>
              <w:right w:val="single" w:sz="6" w:space="0" w:color="auto"/>
            </w:tcBorders>
            <w:vAlign w:val="center"/>
          </w:tcPr>
          <w:p w14:paraId="76E564D7"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Materias Primas y Materiales de Producción y Comercialización </w:t>
            </w:r>
          </w:p>
        </w:tc>
        <w:tc>
          <w:tcPr>
            <w:tcW w:w="751" w:type="dxa"/>
            <w:tcBorders>
              <w:top w:val="single" w:sz="6" w:space="0" w:color="auto"/>
              <w:left w:val="single" w:sz="6" w:space="0" w:color="auto"/>
              <w:bottom w:val="single" w:sz="6" w:space="0" w:color="auto"/>
              <w:right w:val="single" w:sz="6" w:space="0" w:color="auto"/>
            </w:tcBorders>
            <w:vAlign w:val="center"/>
          </w:tcPr>
          <w:p w14:paraId="595A73E1"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E1C6E9A"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730535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6C4F8EE"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234</w:t>
            </w:r>
          </w:p>
        </w:tc>
        <w:tc>
          <w:tcPr>
            <w:tcW w:w="2935" w:type="dxa"/>
            <w:tcBorders>
              <w:top w:val="single" w:sz="6" w:space="0" w:color="auto"/>
              <w:left w:val="single" w:sz="6" w:space="0" w:color="auto"/>
              <w:bottom w:val="single" w:sz="6" w:space="0" w:color="auto"/>
              <w:right w:val="single" w:sz="6" w:space="0" w:color="auto"/>
            </w:tcBorders>
            <w:vAlign w:val="center"/>
          </w:tcPr>
          <w:p w14:paraId="2D8EB21B"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Combustibles, lubricantes, aditivos, carbón y sus derivados adquiridos como materia prima</w:t>
            </w:r>
          </w:p>
        </w:tc>
        <w:tc>
          <w:tcPr>
            <w:tcW w:w="695" w:type="dxa"/>
            <w:tcBorders>
              <w:top w:val="single" w:sz="6" w:space="0" w:color="auto"/>
              <w:left w:val="single" w:sz="6" w:space="0" w:color="auto"/>
              <w:bottom w:val="single" w:sz="6" w:space="0" w:color="auto"/>
              <w:right w:val="single" w:sz="6" w:space="0" w:color="auto"/>
            </w:tcBorders>
            <w:vAlign w:val="center"/>
          </w:tcPr>
          <w:p w14:paraId="5653820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CAF7C83"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3489C1C"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5.1.2.3</w:t>
            </w:r>
          </w:p>
        </w:tc>
        <w:tc>
          <w:tcPr>
            <w:tcW w:w="3097" w:type="dxa"/>
            <w:tcBorders>
              <w:top w:val="single" w:sz="6" w:space="0" w:color="auto"/>
              <w:left w:val="single" w:sz="6" w:space="0" w:color="auto"/>
              <w:bottom w:val="single" w:sz="6" w:space="0" w:color="auto"/>
              <w:right w:val="single" w:sz="6" w:space="0" w:color="auto"/>
            </w:tcBorders>
            <w:vAlign w:val="center"/>
          </w:tcPr>
          <w:p w14:paraId="2399B4F1"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Materias Primas y Materiales de Producción y Comercialización </w:t>
            </w:r>
          </w:p>
        </w:tc>
        <w:tc>
          <w:tcPr>
            <w:tcW w:w="751" w:type="dxa"/>
            <w:tcBorders>
              <w:top w:val="single" w:sz="6" w:space="0" w:color="auto"/>
              <w:left w:val="single" w:sz="6" w:space="0" w:color="auto"/>
              <w:bottom w:val="single" w:sz="6" w:space="0" w:color="auto"/>
              <w:right w:val="single" w:sz="6" w:space="0" w:color="auto"/>
            </w:tcBorders>
            <w:vAlign w:val="center"/>
          </w:tcPr>
          <w:p w14:paraId="5ABF4210"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65648B6"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13CEA4F"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3FA4018"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235</w:t>
            </w:r>
          </w:p>
        </w:tc>
        <w:tc>
          <w:tcPr>
            <w:tcW w:w="2935" w:type="dxa"/>
            <w:tcBorders>
              <w:top w:val="single" w:sz="6" w:space="0" w:color="auto"/>
              <w:left w:val="single" w:sz="6" w:space="0" w:color="auto"/>
              <w:bottom w:val="single" w:sz="6" w:space="0" w:color="auto"/>
              <w:right w:val="single" w:sz="6" w:space="0" w:color="auto"/>
            </w:tcBorders>
            <w:vAlign w:val="center"/>
          </w:tcPr>
          <w:p w14:paraId="7279AC7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Productos químicos, farmacéuticos y de laboratorio adquiridos como materia prima</w:t>
            </w:r>
          </w:p>
        </w:tc>
        <w:tc>
          <w:tcPr>
            <w:tcW w:w="695" w:type="dxa"/>
            <w:tcBorders>
              <w:top w:val="single" w:sz="6" w:space="0" w:color="auto"/>
              <w:left w:val="single" w:sz="6" w:space="0" w:color="auto"/>
              <w:bottom w:val="single" w:sz="6" w:space="0" w:color="auto"/>
              <w:right w:val="single" w:sz="6" w:space="0" w:color="auto"/>
            </w:tcBorders>
            <w:vAlign w:val="center"/>
          </w:tcPr>
          <w:p w14:paraId="40DB1419"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F9ED115"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AC7EFD6"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5.1.2.3</w:t>
            </w:r>
          </w:p>
        </w:tc>
        <w:tc>
          <w:tcPr>
            <w:tcW w:w="3097" w:type="dxa"/>
            <w:tcBorders>
              <w:top w:val="single" w:sz="6" w:space="0" w:color="auto"/>
              <w:left w:val="single" w:sz="6" w:space="0" w:color="auto"/>
              <w:bottom w:val="single" w:sz="6" w:space="0" w:color="auto"/>
              <w:right w:val="single" w:sz="6" w:space="0" w:color="auto"/>
            </w:tcBorders>
            <w:vAlign w:val="center"/>
          </w:tcPr>
          <w:p w14:paraId="6348E372"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Materias Primas y Materiales de Producción y Comercialización </w:t>
            </w:r>
          </w:p>
        </w:tc>
        <w:tc>
          <w:tcPr>
            <w:tcW w:w="751" w:type="dxa"/>
            <w:tcBorders>
              <w:top w:val="single" w:sz="6" w:space="0" w:color="auto"/>
              <w:left w:val="single" w:sz="6" w:space="0" w:color="auto"/>
              <w:bottom w:val="single" w:sz="6" w:space="0" w:color="auto"/>
              <w:right w:val="single" w:sz="6" w:space="0" w:color="auto"/>
            </w:tcBorders>
            <w:vAlign w:val="center"/>
          </w:tcPr>
          <w:p w14:paraId="7E4A6C3E"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82792F1"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1B4BA0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8F5D2D5"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236</w:t>
            </w:r>
          </w:p>
        </w:tc>
        <w:tc>
          <w:tcPr>
            <w:tcW w:w="2935" w:type="dxa"/>
            <w:tcBorders>
              <w:top w:val="single" w:sz="6" w:space="0" w:color="auto"/>
              <w:left w:val="single" w:sz="6" w:space="0" w:color="auto"/>
              <w:bottom w:val="single" w:sz="6" w:space="0" w:color="auto"/>
              <w:right w:val="single" w:sz="6" w:space="0" w:color="auto"/>
            </w:tcBorders>
            <w:vAlign w:val="center"/>
          </w:tcPr>
          <w:p w14:paraId="19A61238"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Productos metálicos y a base de minerales no metálicos adquiridos como materia prima</w:t>
            </w:r>
          </w:p>
        </w:tc>
        <w:tc>
          <w:tcPr>
            <w:tcW w:w="695" w:type="dxa"/>
            <w:tcBorders>
              <w:top w:val="single" w:sz="6" w:space="0" w:color="auto"/>
              <w:left w:val="single" w:sz="6" w:space="0" w:color="auto"/>
              <w:bottom w:val="single" w:sz="6" w:space="0" w:color="auto"/>
              <w:right w:val="single" w:sz="6" w:space="0" w:color="auto"/>
            </w:tcBorders>
            <w:vAlign w:val="center"/>
          </w:tcPr>
          <w:p w14:paraId="1315A3D8"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03B6378"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163CFCE"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5.1.2.3</w:t>
            </w:r>
          </w:p>
        </w:tc>
        <w:tc>
          <w:tcPr>
            <w:tcW w:w="3097" w:type="dxa"/>
            <w:tcBorders>
              <w:top w:val="single" w:sz="6" w:space="0" w:color="auto"/>
              <w:left w:val="single" w:sz="6" w:space="0" w:color="auto"/>
              <w:bottom w:val="single" w:sz="6" w:space="0" w:color="auto"/>
              <w:right w:val="single" w:sz="6" w:space="0" w:color="auto"/>
            </w:tcBorders>
            <w:vAlign w:val="center"/>
          </w:tcPr>
          <w:p w14:paraId="2D27EA2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Materias Primas y Materiales de Producción y Comercialización </w:t>
            </w:r>
          </w:p>
        </w:tc>
        <w:tc>
          <w:tcPr>
            <w:tcW w:w="751" w:type="dxa"/>
            <w:tcBorders>
              <w:top w:val="single" w:sz="6" w:space="0" w:color="auto"/>
              <w:left w:val="single" w:sz="6" w:space="0" w:color="auto"/>
              <w:bottom w:val="single" w:sz="6" w:space="0" w:color="auto"/>
              <w:right w:val="single" w:sz="6" w:space="0" w:color="auto"/>
            </w:tcBorders>
            <w:vAlign w:val="center"/>
          </w:tcPr>
          <w:p w14:paraId="6F4FA01A"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CBE0AE4"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24F82C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D505E6E"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237</w:t>
            </w:r>
          </w:p>
        </w:tc>
        <w:tc>
          <w:tcPr>
            <w:tcW w:w="2935" w:type="dxa"/>
            <w:tcBorders>
              <w:top w:val="single" w:sz="6" w:space="0" w:color="auto"/>
              <w:left w:val="single" w:sz="6" w:space="0" w:color="auto"/>
              <w:bottom w:val="single" w:sz="6" w:space="0" w:color="auto"/>
              <w:right w:val="single" w:sz="6" w:space="0" w:color="auto"/>
            </w:tcBorders>
            <w:vAlign w:val="center"/>
          </w:tcPr>
          <w:p w14:paraId="5F435FED"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Productos de cuero, piel, plástico y hule adquiridos como materia prima</w:t>
            </w:r>
          </w:p>
        </w:tc>
        <w:tc>
          <w:tcPr>
            <w:tcW w:w="695" w:type="dxa"/>
            <w:tcBorders>
              <w:top w:val="single" w:sz="6" w:space="0" w:color="auto"/>
              <w:left w:val="single" w:sz="6" w:space="0" w:color="auto"/>
              <w:bottom w:val="single" w:sz="6" w:space="0" w:color="auto"/>
              <w:right w:val="single" w:sz="6" w:space="0" w:color="auto"/>
            </w:tcBorders>
            <w:vAlign w:val="center"/>
          </w:tcPr>
          <w:p w14:paraId="36C40040"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84A56CB"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6F05E6B"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5.1.2.3</w:t>
            </w:r>
          </w:p>
        </w:tc>
        <w:tc>
          <w:tcPr>
            <w:tcW w:w="3097" w:type="dxa"/>
            <w:tcBorders>
              <w:top w:val="single" w:sz="6" w:space="0" w:color="auto"/>
              <w:left w:val="single" w:sz="6" w:space="0" w:color="auto"/>
              <w:bottom w:val="single" w:sz="6" w:space="0" w:color="auto"/>
              <w:right w:val="single" w:sz="6" w:space="0" w:color="auto"/>
            </w:tcBorders>
            <w:vAlign w:val="center"/>
          </w:tcPr>
          <w:p w14:paraId="7E63234E"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Materias Primas y Materiales de Producción y Comercialización </w:t>
            </w:r>
          </w:p>
        </w:tc>
        <w:tc>
          <w:tcPr>
            <w:tcW w:w="751" w:type="dxa"/>
            <w:tcBorders>
              <w:top w:val="single" w:sz="6" w:space="0" w:color="auto"/>
              <w:left w:val="single" w:sz="6" w:space="0" w:color="auto"/>
              <w:bottom w:val="single" w:sz="6" w:space="0" w:color="auto"/>
              <w:right w:val="single" w:sz="6" w:space="0" w:color="auto"/>
            </w:tcBorders>
            <w:vAlign w:val="center"/>
          </w:tcPr>
          <w:p w14:paraId="3C4E7207"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87958C7"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C5939B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F595793"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238</w:t>
            </w:r>
          </w:p>
        </w:tc>
        <w:tc>
          <w:tcPr>
            <w:tcW w:w="2935" w:type="dxa"/>
            <w:tcBorders>
              <w:top w:val="single" w:sz="6" w:space="0" w:color="auto"/>
              <w:left w:val="single" w:sz="6" w:space="0" w:color="auto"/>
              <w:bottom w:val="single" w:sz="6" w:space="0" w:color="auto"/>
              <w:right w:val="single" w:sz="6" w:space="0" w:color="auto"/>
            </w:tcBorders>
            <w:vAlign w:val="center"/>
          </w:tcPr>
          <w:p w14:paraId="3181743A"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Mercancías adquiridas para su Comercialización</w:t>
            </w:r>
          </w:p>
        </w:tc>
        <w:tc>
          <w:tcPr>
            <w:tcW w:w="695" w:type="dxa"/>
            <w:tcBorders>
              <w:top w:val="single" w:sz="6" w:space="0" w:color="auto"/>
              <w:left w:val="single" w:sz="6" w:space="0" w:color="auto"/>
              <w:bottom w:val="single" w:sz="6" w:space="0" w:color="auto"/>
              <w:right w:val="single" w:sz="6" w:space="0" w:color="auto"/>
            </w:tcBorders>
            <w:vAlign w:val="center"/>
          </w:tcPr>
          <w:p w14:paraId="4E549608"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E0C9D41"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4F9931D"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5.1.2.3</w:t>
            </w:r>
          </w:p>
        </w:tc>
        <w:tc>
          <w:tcPr>
            <w:tcW w:w="3097" w:type="dxa"/>
            <w:tcBorders>
              <w:top w:val="single" w:sz="6" w:space="0" w:color="auto"/>
              <w:left w:val="single" w:sz="6" w:space="0" w:color="auto"/>
              <w:bottom w:val="single" w:sz="6" w:space="0" w:color="auto"/>
              <w:right w:val="single" w:sz="6" w:space="0" w:color="auto"/>
            </w:tcBorders>
            <w:vAlign w:val="center"/>
          </w:tcPr>
          <w:p w14:paraId="558DAAD5"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Materias Primas y Materiales de Producción y Comercialización </w:t>
            </w:r>
          </w:p>
        </w:tc>
        <w:tc>
          <w:tcPr>
            <w:tcW w:w="751" w:type="dxa"/>
            <w:tcBorders>
              <w:top w:val="single" w:sz="6" w:space="0" w:color="auto"/>
              <w:left w:val="single" w:sz="6" w:space="0" w:color="auto"/>
              <w:bottom w:val="single" w:sz="6" w:space="0" w:color="auto"/>
              <w:right w:val="single" w:sz="6" w:space="0" w:color="auto"/>
            </w:tcBorders>
            <w:vAlign w:val="center"/>
          </w:tcPr>
          <w:p w14:paraId="36DF8B6A"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8F439C6"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1C6D03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6082B0C"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239</w:t>
            </w:r>
          </w:p>
        </w:tc>
        <w:tc>
          <w:tcPr>
            <w:tcW w:w="2935" w:type="dxa"/>
            <w:tcBorders>
              <w:top w:val="single" w:sz="6" w:space="0" w:color="auto"/>
              <w:left w:val="single" w:sz="6" w:space="0" w:color="auto"/>
              <w:bottom w:val="single" w:sz="6" w:space="0" w:color="auto"/>
              <w:right w:val="single" w:sz="6" w:space="0" w:color="auto"/>
            </w:tcBorders>
            <w:vAlign w:val="center"/>
          </w:tcPr>
          <w:p w14:paraId="12685815"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Otros productos adquiridos como materia prima</w:t>
            </w:r>
          </w:p>
        </w:tc>
        <w:tc>
          <w:tcPr>
            <w:tcW w:w="695" w:type="dxa"/>
            <w:tcBorders>
              <w:top w:val="single" w:sz="6" w:space="0" w:color="auto"/>
              <w:left w:val="single" w:sz="6" w:space="0" w:color="auto"/>
              <w:bottom w:val="single" w:sz="6" w:space="0" w:color="auto"/>
              <w:right w:val="single" w:sz="6" w:space="0" w:color="auto"/>
            </w:tcBorders>
            <w:vAlign w:val="center"/>
          </w:tcPr>
          <w:p w14:paraId="4807E69C"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226C55C"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46E60B1"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5.1.2.3</w:t>
            </w:r>
          </w:p>
        </w:tc>
        <w:tc>
          <w:tcPr>
            <w:tcW w:w="3097" w:type="dxa"/>
            <w:tcBorders>
              <w:top w:val="single" w:sz="6" w:space="0" w:color="auto"/>
              <w:left w:val="single" w:sz="6" w:space="0" w:color="auto"/>
              <w:bottom w:val="single" w:sz="6" w:space="0" w:color="auto"/>
              <w:right w:val="single" w:sz="6" w:space="0" w:color="auto"/>
            </w:tcBorders>
            <w:vAlign w:val="center"/>
          </w:tcPr>
          <w:p w14:paraId="29805353"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Materias Primas y Materiales de Producción y Comercialización </w:t>
            </w:r>
          </w:p>
        </w:tc>
        <w:tc>
          <w:tcPr>
            <w:tcW w:w="751" w:type="dxa"/>
            <w:tcBorders>
              <w:top w:val="single" w:sz="6" w:space="0" w:color="auto"/>
              <w:left w:val="single" w:sz="6" w:space="0" w:color="auto"/>
              <w:bottom w:val="single" w:sz="6" w:space="0" w:color="auto"/>
              <w:right w:val="single" w:sz="6" w:space="0" w:color="auto"/>
            </w:tcBorders>
            <w:vAlign w:val="center"/>
          </w:tcPr>
          <w:p w14:paraId="3B0955A5"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0276126"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0DEF14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32E868D"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241</w:t>
            </w:r>
          </w:p>
        </w:tc>
        <w:tc>
          <w:tcPr>
            <w:tcW w:w="2935" w:type="dxa"/>
            <w:tcBorders>
              <w:top w:val="single" w:sz="6" w:space="0" w:color="auto"/>
              <w:left w:val="single" w:sz="6" w:space="0" w:color="auto"/>
              <w:bottom w:val="single" w:sz="6" w:space="0" w:color="auto"/>
              <w:right w:val="single" w:sz="6" w:space="0" w:color="auto"/>
            </w:tcBorders>
            <w:vAlign w:val="center"/>
          </w:tcPr>
          <w:p w14:paraId="1AECAE62"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Productos minerales no metálicos</w:t>
            </w:r>
          </w:p>
        </w:tc>
        <w:tc>
          <w:tcPr>
            <w:tcW w:w="695" w:type="dxa"/>
            <w:tcBorders>
              <w:top w:val="single" w:sz="6" w:space="0" w:color="auto"/>
              <w:left w:val="single" w:sz="6" w:space="0" w:color="auto"/>
              <w:bottom w:val="single" w:sz="6" w:space="0" w:color="auto"/>
              <w:right w:val="single" w:sz="6" w:space="0" w:color="auto"/>
            </w:tcBorders>
            <w:vAlign w:val="center"/>
          </w:tcPr>
          <w:p w14:paraId="04EAB34E"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AED78AD"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33B474F"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5.1.2.4</w:t>
            </w:r>
          </w:p>
        </w:tc>
        <w:tc>
          <w:tcPr>
            <w:tcW w:w="3097" w:type="dxa"/>
            <w:tcBorders>
              <w:top w:val="single" w:sz="6" w:space="0" w:color="auto"/>
              <w:left w:val="single" w:sz="6" w:space="0" w:color="auto"/>
              <w:bottom w:val="single" w:sz="6" w:space="0" w:color="auto"/>
              <w:right w:val="single" w:sz="6" w:space="0" w:color="auto"/>
            </w:tcBorders>
            <w:vAlign w:val="center"/>
          </w:tcPr>
          <w:p w14:paraId="542B7FF5"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Materiales y Artículos de Construcción y de reparación </w:t>
            </w:r>
          </w:p>
        </w:tc>
        <w:tc>
          <w:tcPr>
            <w:tcW w:w="751" w:type="dxa"/>
            <w:tcBorders>
              <w:top w:val="single" w:sz="6" w:space="0" w:color="auto"/>
              <w:left w:val="single" w:sz="6" w:space="0" w:color="auto"/>
              <w:bottom w:val="single" w:sz="6" w:space="0" w:color="auto"/>
              <w:right w:val="single" w:sz="6" w:space="0" w:color="auto"/>
            </w:tcBorders>
            <w:vAlign w:val="center"/>
          </w:tcPr>
          <w:p w14:paraId="23D8C72D"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E5DD5C6"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58B236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3DA5323"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242</w:t>
            </w:r>
          </w:p>
        </w:tc>
        <w:tc>
          <w:tcPr>
            <w:tcW w:w="2935" w:type="dxa"/>
            <w:tcBorders>
              <w:top w:val="single" w:sz="6" w:space="0" w:color="auto"/>
              <w:left w:val="single" w:sz="6" w:space="0" w:color="auto"/>
              <w:bottom w:val="single" w:sz="6" w:space="0" w:color="auto"/>
              <w:right w:val="single" w:sz="6" w:space="0" w:color="auto"/>
            </w:tcBorders>
            <w:vAlign w:val="center"/>
          </w:tcPr>
          <w:p w14:paraId="69B4173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Cemento y productos de concreto</w:t>
            </w:r>
          </w:p>
        </w:tc>
        <w:tc>
          <w:tcPr>
            <w:tcW w:w="695" w:type="dxa"/>
            <w:tcBorders>
              <w:top w:val="single" w:sz="6" w:space="0" w:color="auto"/>
              <w:left w:val="single" w:sz="6" w:space="0" w:color="auto"/>
              <w:bottom w:val="single" w:sz="6" w:space="0" w:color="auto"/>
              <w:right w:val="single" w:sz="6" w:space="0" w:color="auto"/>
            </w:tcBorders>
            <w:vAlign w:val="center"/>
          </w:tcPr>
          <w:p w14:paraId="3CEC8D55"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9F6CE5E"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C57D9D7"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5.1.2.4</w:t>
            </w:r>
          </w:p>
        </w:tc>
        <w:tc>
          <w:tcPr>
            <w:tcW w:w="3097" w:type="dxa"/>
            <w:tcBorders>
              <w:top w:val="single" w:sz="6" w:space="0" w:color="auto"/>
              <w:left w:val="single" w:sz="6" w:space="0" w:color="auto"/>
              <w:bottom w:val="single" w:sz="6" w:space="0" w:color="auto"/>
              <w:right w:val="single" w:sz="6" w:space="0" w:color="auto"/>
            </w:tcBorders>
            <w:vAlign w:val="center"/>
          </w:tcPr>
          <w:p w14:paraId="014D0A51"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Materiales y Artículos de Construcción y de reparación </w:t>
            </w:r>
          </w:p>
        </w:tc>
        <w:tc>
          <w:tcPr>
            <w:tcW w:w="751" w:type="dxa"/>
            <w:tcBorders>
              <w:top w:val="single" w:sz="6" w:space="0" w:color="auto"/>
              <w:left w:val="single" w:sz="6" w:space="0" w:color="auto"/>
              <w:bottom w:val="single" w:sz="6" w:space="0" w:color="auto"/>
              <w:right w:val="single" w:sz="6" w:space="0" w:color="auto"/>
            </w:tcBorders>
            <w:vAlign w:val="center"/>
          </w:tcPr>
          <w:p w14:paraId="0391669F"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C1AA725"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1EF9FE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5DAACE4"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243</w:t>
            </w:r>
          </w:p>
        </w:tc>
        <w:tc>
          <w:tcPr>
            <w:tcW w:w="2935" w:type="dxa"/>
            <w:tcBorders>
              <w:top w:val="single" w:sz="6" w:space="0" w:color="auto"/>
              <w:left w:val="single" w:sz="6" w:space="0" w:color="auto"/>
              <w:bottom w:val="single" w:sz="6" w:space="0" w:color="auto"/>
              <w:right w:val="single" w:sz="6" w:space="0" w:color="auto"/>
            </w:tcBorders>
            <w:vAlign w:val="center"/>
          </w:tcPr>
          <w:p w14:paraId="11278BAF"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Cal, yeso y productos de yeso</w:t>
            </w:r>
          </w:p>
        </w:tc>
        <w:tc>
          <w:tcPr>
            <w:tcW w:w="695" w:type="dxa"/>
            <w:tcBorders>
              <w:top w:val="single" w:sz="6" w:space="0" w:color="auto"/>
              <w:left w:val="single" w:sz="6" w:space="0" w:color="auto"/>
              <w:bottom w:val="single" w:sz="6" w:space="0" w:color="auto"/>
              <w:right w:val="single" w:sz="6" w:space="0" w:color="auto"/>
            </w:tcBorders>
            <w:vAlign w:val="center"/>
          </w:tcPr>
          <w:p w14:paraId="35267EC8"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0DAA011"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E3B64BE"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5.1.2.4</w:t>
            </w:r>
          </w:p>
        </w:tc>
        <w:tc>
          <w:tcPr>
            <w:tcW w:w="3097" w:type="dxa"/>
            <w:tcBorders>
              <w:top w:val="single" w:sz="6" w:space="0" w:color="auto"/>
              <w:left w:val="single" w:sz="6" w:space="0" w:color="auto"/>
              <w:bottom w:val="single" w:sz="6" w:space="0" w:color="auto"/>
              <w:right w:val="single" w:sz="6" w:space="0" w:color="auto"/>
            </w:tcBorders>
            <w:vAlign w:val="center"/>
          </w:tcPr>
          <w:p w14:paraId="4794D28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Materiales y Artículos de Construcción y de reparación </w:t>
            </w:r>
          </w:p>
        </w:tc>
        <w:tc>
          <w:tcPr>
            <w:tcW w:w="751" w:type="dxa"/>
            <w:tcBorders>
              <w:top w:val="single" w:sz="6" w:space="0" w:color="auto"/>
              <w:left w:val="single" w:sz="6" w:space="0" w:color="auto"/>
              <w:bottom w:val="single" w:sz="6" w:space="0" w:color="auto"/>
              <w:right w:val="single" w:sz="6" w:space="0" w:color="auto"/>
            </w:tcBorders>
            <w:vAlign w:val="center"/>
          </w:tcPr>
          <w:p w14:paraId="335E12B6"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B009F64"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B8A862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0D68CA8"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244</w:t>
            </w:r>
          </w:p>
        </w:tc>
        <w:tc>
          <w:tcPr>
            <w:tcW w:w="2935" w:type="dxa"/>
            <w:tcBorders>
              <w:top w:val="single" w:sz="6" w:space="0" w:color="auto"/>
              <w:left w:val="single" w:sz="6" w:space="0" w:color="auto"/>
              <w:bottom w:val="single" w:sz="6" w:space="0" w:color="auto"/>
              <w:right w:val="single" w:sz="6" w:space="0" w:color="auto"/>
            </w:tcBorders>
            <w:vAlign w:val="center"/>
          </w:tcPr>
          <w:p w14:paraId="41DEC8C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Madera y productos de madera</w:t>
            </w:r>
          </w:p>
        </w:tc>
        <w:tc>
          <w:tcPr>
            <w:tcW w:w="695" w:type="dxa"/>
            <w:tcBorders>
              <w:top w:val="single" w:sz="6" w:space="0" w:color="auto"/>
              <w:left w:val="single" w:sz="6" w:space="0" w:color="auto"/>
              <w:bottom w:val="single" w:sz="6" w:space="0" w:color="auto"/>
              <w:right w:val="single" w:sz="6" w:space="0" w:color="auto"/>
            </w:tcBorders>
            <w:vAlign w:val="center"/>
          </w:tcPr>
          <w:p w14:paraId="1ACA03B1"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2FC6A7A"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88DA79B"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5.1.2.4</w:t>
            </w:r>
          </w:p>
        </w:tc>
        <w:tc>
          <w:tcPr>
            <w:tcW w:w="3097" w:type="dxa"/>
            <w:tcBorders>
              <w:top w:val="single" w:sz="6" w:space="0" w:color="auto"/>
              <w:left w:val="single" w:sz="6" w:space="0" w:color="auto"/>
              <w:bottom w:val="single" w:sz="6" w:space="0" w:color="auto"/>
              <w:right w:val="single" w:sz="6" w:space="0" w:color="auto"/>
            </w:tcBorders>
            <w:vAlign w:val="center"/>
          </w:tcPr>
          <w:p w14:paraId="2D63C49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Materiales y Artículos de Construcción y de reparación </w:t>
            </w:r>
          </w:p>
        </w:tc>
        <w:tc>
          <w:tcPr>
            <w:tcW w:w="751" w:type="dxa"/>
            <w:tcBorders>
              <w:top w:val="single" w:sz="6" w:space="0" w:color="auto"/>
              <w:left w:val="single" w:sz="6" w:space="0" w:color="auto"/>
              <w:bottom w:val="single" w:sz="6" w:space="0" w:color="auto"/>
              <w:right w:val="single" w:sz="6" w:space="0" w:color="auto"/>
            </w:tcBorders>
            <w:vAlign w:val="center"/>
          </w:tcPr>
          <w:p w14:paraId="677ABD09"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AB2E1BA"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79939D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C4910A9"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lastRenderedPageBreak/>
              <w:t>245</w:t>
            </w:r>
          </w:p>
        </w:tc>
        <w:tc>
          <w:tcPr>
            <w:tcW w:w="2935" w:type="dxa"/>
            <w:tcBorders>
              <w:top w:val="single" w:sz="6" w:space="0" w:color="auto"/>
              <w:left w:val="single" w:sz="6" w:space="0" w:color="auto"/>
              <w:bottom w:val="single" w:sz="6" w:space="0" w:color="auto"/>
              <w:right w:val="single" w:sz="6" w:space="0" w:color="auto"/>
            </w:tcBorders>
            <w:vAlign w:val="center"/>
          </w:tcPr>
          <w:p w14:paraId="5A10E75A"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Vidrio y productos de vidrio</w:t>
            </w:r>
          </w:p>
        </w:tc>
        <w:tc>
          <w:tcPr>
            <w:tcW w:w="695" w:type="dxa"/>
            <w:tcBorders>
              <w:top w:val="single" w:sz="6" w:space="0" w:color="auto"/>
              <w:left w:val="single" w:sz="6" w:space="0" w:color="auto"/>
              <w:bottom w:val="single" w:sz="6" w:space="0" w:color="auto"/>
              <w:right w:val="single" w:sz="6" w:space="0" w:color="auto"/>
            </w:tcBorders>
            <w:vAlign w:val="center"/>
          </w:tcPr>
          <w:p w14:paraId="55885E3B"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B93E4E8"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3C19291"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5.1.2.4</w:t>
            </w:r>
          </w:p>
        </w:tc>
        <w:tc>
          <w:tcPr>
            <w:tcW w:w="3097" w:type="dxa"/>
            <w:tcBorders>
              <w:top w:val="single" w:sz="6" w:space="0" w:color="auto"/>
              <w:left w:val="single" w:sz="6" w:space="0" w:color="auto"/>
              <w:bottom w:val="single" w:sz="6" w:space="0" w:color="auto"/>
              <w:right w:val="single" w:sz="6" w:space="0" w:color="auto"/>
            </w:tcBorders>
            <w:vAlign w:val="center"/>
          </w:tcPr>
          <w:p w14:paraId="542088EF"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Materiales y Artículos de Construcción y de reparación </w:t>
            </w:r>
          </w:p>
        </w:tc>
        <w:tc>
          <w:tcPr>
            <w:tcW w:w="751" w:type="dxa"/>
            <w:tcBorders>
              <w:top w:val="single" w:sz="6" w:space="0" w:color="auto"/>
              <w:left w:val="single" w:sz="6" w:space="0" w:color="auto"/>
              <w:bottom w:val="single" w:sz="6" w:space="0" w:color="auto"/>
              <w:right w:val="single" w:sz="6" w:space="0" w:color="auto"/>
            </w:tcBorders>
            <w:vAlign w:val="center"/>
          </w:tcPr>
          <w:p w14:paraId="7F3224DE"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1BD5601"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26C1AE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C4D6A10"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246</w:t>
            </w:r>
          </w:p>
        </w:tc>
        <w:tc>
          <w:tcPr>
            <w:tcW w:w="2935" w:type="dxa"/>
            <w:tcBorders>
              <w:top w:val="single" w:sz="6" w:space="0" w:color="auto"/>
              <w:left w:val="single" w:sz="6" w:space="0" w:color="auto"/>
              <w:bottom w:val="single" w:sz="6" w:space="0" w:color="auto"/>
              <w:right w:val="single" w:sz="6" w:space="0" w:color="auto"/>
            </w:tcBorders>
            <w:vAlign w:val="center"/>
          </w:tcPr>
          <w:p w14:paraId="70EACA0A"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Material eléctrico y electrónico</w:t>
            </w:r>
          </w:p>
        </w:tc>
        <w:tc>
          <w:tcPr>
            <w:tcW w:w="695" w:type="dxa"/>
            <w:tcBorders>
              <w:top w:val="single" w:sz="6" w:space="0" w:color="auto"/>
              <w:left w:val="single" w:sz="6" w:space="0" w:color="auto"/>
              <w:bottom w:val="single" w:sz="6" w:space="0" w:color="auto"/>
              <w:right w:val="single" w:sz="6" w:space="0" w:color="auto"/>
            </w:tcBorders>
            <w:vAlign w:val="center"/>
          </w:tcPr>
          <w:p w14:paraId="7A55E6ED"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C8917B2"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25EDC68"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5.1.2.4</w:t>
            </w:r>
          </w:p>
        </w:tc>
        <w:tc>
          <w:tcPr>
            <w:tcW w:w="3097" w:type="dxa"/>
            <w:tcBorders>
              <w:top w:val="single" w:sz="6" w:space="0" w:color="auto"/>
              <w:left w:val="single" w:sz="6" w:space="0" w:color="auto"/>
              <w:bottom w:val="single" w:sz="6" w:space="0" w:color="auto"/>
              <w:right w:val="single" w:sz="6" w:space="0" w:color="auto"/>
            </w:tcBorders>
            <w:vAlign w:val="center"/>
          </w:tcPr>
          <w:p w14:paraId="4C3A6C54"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Materiales y Artículos de Construcción y de reparación </w:t>
            </w:r>
          </w:p>
        </w:tc>
        <w:tc>
          <w:tcPr>
            <w:tcW w:w="751" w:type="dxa"/>
            <w:tcBorders>
              <w:top w:val="single" w:sz="6" w:space="0" w:color="auto"/>
              <w:left w:val="single" w:sz="6" w:space="0" w:color="auto"/>
              <w:bottom w:val="single" w:sz="6" w:space="0" w:color="auto"/>
              <w:right w:val="single" w:sz="6" w:space="0" w:color="auto"/>
            </w:tcBorders>
            <w:vAlign w:val="center"/>
          </w:tcPr>
          <w:p w14:paraId="785AB797"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B421D55"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F7EEE2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851AFCB"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247</w:t>
            </w:r>
          </w:p>
        </w:tc>
        <w:tc>
          <w:tcPr>
            <w:tcW w:w="2935" w:type="dxa"/>
            <w:tcBorders>
              <w:top w:val="single" w:sz="6" w:space="0" w:color="auto"/>
              <w:left w:val="single" w:sz="6" w:space="0" w:color="auto"/>
              <w:bottom w:val="single" w:sz="6" w:space="0" w:color="auto"/>
              <w:right w:val="single" w:sz="6" w:space="0" w:color="auto"/>
            </w:tcBorders>
            <w:vAlign w:val="center"/>
          </w:tcPr>
          <w:p w14:paraId="00D1D358"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Artículos metálicos para la construcción</w:t>
            </w:r>
          </w:p>
        </w:tc>
        <w:tc>
          <w:tcPr>
            <w:tcW w:w="695" w:type="dxa"/>
            <w:tcBorders>
              <w:top w:val="single" w:sz="6" w:space="0" w:color="auto"/>
              <w:left w:val="single" w:sz="6" w:space="0" w:color="auto"/>
              <w:bottom w:val="single" w:sz="6" w:space="0" w:color="auto"/>
              <w:right w:val="single" w:sz="6" w:space="0" w:color="auto"/>
            </w:tcBorders>
            <w:vAlign w:val="center"/>
          </w:tcPr>
          <w:p w14:paraId="0CA58D38"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627644D"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03FC3D6"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5.1.2.4</w:t>
            </w:r>
          </w:p>
        </w:tc>
        <w:tc>
          <w:tcPr>
            <w:tcW w:w="3097" w:type="dxa"/>
            <w:tcBorders>
              <w:top w:val="single" w:sz="6" w:space="0" w:color="auto"/>
              <w:left w:val="single" w:sz="6" w:space="0" w:color="auto"/>
              <w:bottom w:val="single" w:sz="6" w:space="0" w:color="auto"/>
              <w:right w:val="single" w:sz="6" w:space="0" w:color="auto"/>
            </w:tcBorders>
            <w:vAlign w:val="center"/>
          </w:tcPr>
          <w:p w14:paraId="5948D370"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Materiales y Artículos de Construcción y de reparación </w:t>
            </w:r>
          </w:p>
        </w:tc>
        <w:tc>
          <w:tcPr>
            <w:tcW w:w="751" w:type="dxa"/>
            <w:tcBorders>
              <w:top w:val="single" w:sz="6" w:space="0" w:color="auto"/>
              <w:left w:val="single" w:sz="6" w:space="0" w:color="auto"/>
              <w:bottom w:val="single" w:sz="6" w:space="0" w:color="auto"/>
              <w:right w:val="single" w:sz="6" w:space="0" w:color="auto"/>
            </w:tcBorders>
            <w:vAlign w:val="center"/>
          </w:tcPr>
          <w:p w14:paraId="59E462B3"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9AB6643"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B89D19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382675E"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248</w:t>
            </w:r>
          </w:p>
        </w:tc>
        <w:tc>
          <w:tcPr>
            <w:tcW w:w="2935" w:type="dxa"/>
            <w:tcBorders>
              <w:top w:val="single" w:sz="6" w:space="0" w:color="auto"/>
              <w:left w:val="single" w:sz="6" w:space="0" w:color="auto"/>
              <w:bottom w:val="single" w:sz="6" w:space="0" w:color="auto"/>
              <w:right w:val="single" w:sz="6" w:space="0" w:color="auto"/>
            </w:tcBorders>
            <w:vAlign w:val="center"/>
          </w:tcPr>
          <w:p w14:paraId="2CC452E6"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Materiales complementarios</w:t>
            </w:r>
          </w:p>
        </w:tc>
        <w:tc>
          <w:tcPr>
            <w:tcW w:w="695" w:type="dxa"/>
            <w:tcBorders>
              <w:top w:val="single" w:sz="6" w:space="0" w:color="auto"/>
              <w:left w:val="single" w:sz="6" w:space="0" w:color="auto"/>
              <w:bottom w:val="single" w:sz="6" w:space="0" w:color="auto"/>
              <w:right w:val="single" w:sz="6" w:space="0" w:color="auto"/>
            </w:tcBorders>
            <w:vAlign w:val="center"/>
          </w:tcPr>
          <w:p w14:paraId="02ACFB8E"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13B1A54"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36DD4A6"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5.1.2.4</w:t>
            </w:r>
          </w:p>
        </w:tc>
        <w:tc>
          <w:tcPr>
            <w:tcW w:w="3097" w:type="dxa"/>
            <w:tcBorders>
              <w:top w:val="single" w:sz="6" w:space="0" w:color="auto"/>
              <w:left w:val="single" w:sz="6" w:space="0" w:color="auto"/>
              <w:bottom w:val="single" w:sz="6" w:space="0" w:color="auto"/>
              <w:right w:val="single" w:sz="6" w:space="0" w:color="auto"/>
            </w:tcBorders>
            <w:vAlign w:val="center"/>
          </w:tcPr>
          <w:p w14:paraId="77839D66"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Materiales y Artículos de Construcción y de reparación </w:t>
            </w:r>
          </w:p>
        </w:tc>
        <w:tc>
          <w:tcPr>
            <w:tcW w:w="751" w:type="dxa"/>
            <w:tcBorders>
              <w:top w:val="single" w:sz="6" w:space="0" w:color="auto"/>
              <w:left w:val="single" w:sz="6" w:space="0" w:color="auto"/>
              <w:bottom w:val="single" w:sz="6" w:space="0" w:color="auto"/>
              <w:right w:val="single" w:sz="6" w:space="0" w:color="auto"/>
            </w:tcBorders>
            <w:vAlign w:val="center"/>
          </w:tcPr>
          <w:p w14:paraId="0F3A3BA2"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80E66C8"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4A5150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13A338C"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249</w:t>
            </w:r>
          </w:p>
        </w:tc>
        <w:tc>
          <w:tcPr>
            <w:tcW w:w="2935" w:type="dxa"/>
            <w:tcBorders>
              <w:top w:val="single" w:sz="6" w:space="0" w:color="auto"/>
              <w:left w:val="single" w:sz="6" w:space="0" w:color="auto"/>
              <w:bottom w:val="single" w:sz="6" w:space="0" w:color="auto"/>
              <w:right w:val="single" w:sz="6" w:space="0" w:color="auto"/>
            </w:tcBorders>
            <w:vAlign w:val="center"/>
          </w:tcPr>
          <w:p w14:paraId="50D8436C"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Otros materiales y artículos de construcción y reparación</w:t>
            </w:r>
          </w:p>
        </w:tc>
        <w:tc>
          <w:tcPr>
            <w:tcW w:w="695" w:type="dxa"/>
            <w:tcBorders>
              <w:top w:val="single" w:sz="6" w:space="0" w:color="auto"/>
              <w:left w:val="single" w:sz="6" w:space="0" w:color="auto"/>
              <w:bottom w:val="single" w:sz="6" w:space="0" w:color="auto"/>
              <w:right w:val="single" w:sz="6" w:space="0" w:color="auto"/>
            </w:tcBorders>
            <w:vAlign w:val="center"/>
          </w:tcPr>
          <w:p w14:paraId="139F5D9B"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3D6AED7"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DFE5C66"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5.1.2.4</w:t>
            </w:r>
          </w:p>
        </w:tc>
        <w:tc>
          <w:tcPr>
            <w:tcW w:w="3097" w:type="dxa"/>
            <w:tcBorders>
              <w:top w:val="single" w:sz="6" w:space="0" w:color="auto"/>
              <w:left w:val="single" w:sz="6" w:space="0" w:color="auto"/>
              <w:bottom w:val="single" w:sz="6" w:space="0" w:color="auto"/>
              <w:right w:val="single" w:sz="6" w:space="0" w:color="auto"/>
            </w:tcBorders>
            <w:vAlign w:val="center"/>
          </w:tcPr>
          <w:p w14:paraId="622B9D47"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Materiales y Artículos de Construcción y de reparación </w:t>
            </w:r>
          </w:p>
        </w:tc>
        <w:tc>
          <w:tcPr>
            <w:tcW w:w="751" w:type="dxa"/>
            <w:tcBorders>
              <w:top w:val="single" w:sz="6" w:space="0" w:color="auto"/>
              <w:left w:val="single" w:sz="6" w:space="0" w:color="auto"/>
              <w:bottom w:val="single" w:sz="6" w:space="0" w:color="auto"/>
              <w:right w:val="single" w:sz="6" w:space="0" w:color="auto"/>
            </w:tcBorders>
            <w:vAlign w:val="center"/>
          </w:tcPr>
          <w:p w14:paraId="3E3DA008"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D313AAE"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8FE9D5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C23A181"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251</w:t>
            </w:r>
          </w:p>
        </w:tc>
        <w:tc>
          <w:tcPr>
            <w:tcW w:w="2935" w:type="dxa"/>
            <w:tcBorders>
              <w:top w:val="single" w:sz="6" w:space="0" w:color="auto"/>
              <w:left w:val="single" w:sz="6" w:space="0" w:color="auto"/>
              <w:bottom w:val="single" w:sz="6" w:space="0" w:color="auto"/>
              <w:right w:val="single" w:sz="6" w:space="0" w:color="auto"/>
            </w:tcBorders>
            <w:vAlign w:val="center"/>
          </w:tcPr>
          <w:p w14:paraId="4DF7990B"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Productos químicos básicos</w:t>
            </w:r>
          </w:p>
        </w:tc>
        <w:tc>
          <w:tcPr>
            <w:tcW w:w="695" w:type="dxa"/>
            <w:tcBorders>
              <w:top w:val="single" w:sz="6" w:space="0" w:color="auto"/>
              <w:left w:val="single" w:sz="6" w:space="0" w:color="auto"/>
              <w:bottom w:val="single" w:sz="6" w:space="0" w:color="auto"/>
              <w:right w:val="single" w:sz="6" w:space="0" w:color="auto"/>
            </w:tcBorders>
            <w:vAlign w:val="center"/>
          </w:tcPr>
          <w:p w14:paraId="2EB72A44"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3DD426D"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A4A33A1"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5.1.2.5</w:t>
            </w:r>
          </w:p>
        </w:tc>
        <w:tc>
          <w:tcPr>
            <w:tcW w:w="3097" w:type="dxa"/>
            <w:tcBorders>
              <w:top w:val="single" w:sz="6" w:space="0" w:color="auto"/>
              <w:left w:val="single" w:sz="6" w:space="0" w:color="auto"/>
              <w:bottom w:val="single" w:sz="6" w:space="0" w:color="auto"/>
              <w:right w:val="single" w:sz="6" w:space="0" w:color="auto"/>
            </w:tcBorders>
            <w:vAlign w:val="center"/>
          </w:tcPr>
          <w:p w14:paraId="2BAB6DC6"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Productos Químicos, Farmacéuticos y de Laboratorio </w:t>
            </w:r>
          </w:p>
        </w:tc>
        <w:tc>
          <w:tcPr>
            <w:tcW w:w="751" w:type="dxa"/>
            <w:tcBorders>
              <w:top w:val="single" w:sz="6" w:space="0" w:color="auto"/>
              <w:left w:val="single" w:sz="6" w:space="0" w:color="auto"/>
              <w:bottom w:val="single" w:sz="6" w:space="0" w:color="auto"/>
              <w:right w:val="single" w:sz="6" w:space="0" w:color="auto"/>
            </w:tcBorders>
            <w:vAlign w:val="center"/>
          </w:tcPr>
          <w:p w14:paraId="6A9F06F0"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1DA265C"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785B1F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AE61D0B"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252</w:t>
            </w:r>
          </w:p>
        </w:tc>
        <w:tc>
          <w:tcPr>
            <w:tcW w:w="2935" w:type="dxa"/>
            <w:tcBorders>
              <w:top w:val="single" w:sz="6" w:space="0" w:color="auto"/>
              <w:left w:val="single" w:sz="6" w:space="0" w:color="auto"/>
              <w:bottom w:val="single" w:sz="6" w:space="0" w:color="auto"/>
              <w:right w:val="single" w:sz="6" w:space="0" w:color="auto"/>
            </w:tcBorders>
            <w:vAlign w:val="center"/>
          </w:tcPr>
          <w:p w14:paraId="28F50910"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Fertilizantes, pesticidas y otros agroquímicos</w:t>
            </w:r>
          </w:p>
        </w:tc>
        <w:tc>
          <w:tcPr>
            <w:tcW w:w="695" w:type="dxa"/>
            <w:tcBorders>
              <w:top w:val="single" w:sz="6" w:space="0" w:color="auto"/>
              <w:left w:val="single" w:sz="6" w:space="0" w:color="auto"/>
              <w:bottom w:val="single" w:sz="6" w:space="0" w:color="auto"/>
              <w:right w:val="single" w:sz="6" w:space="0" w:color="auto"/>
            </w:tcBorders>
            <w:vAlign w:val="center"/>
          </w:tcPr>
          <w:p w14:paraId="5B696B06"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63BB891"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C248863"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5.1.2.5</w:t>
            </w:r>
          </w:p>
        </w:tc>
        <w:tc>
          <w:tcPr>
            <w:tcW w:w="3097" w:type="dxa"/>
            <w:tcBorders>
              <w:top w:val="single" w:sz="6" w:space="0" w:color="auto"/>
              <w:left w:val="single" w:sz="6" w:space="0" w:color="auto"/>
              <w:bottom w:val="single" w:sz="6" w:space="0" w:color="auto"/>
              <w:right w:val="single" w:sz="6" w:space="0" w:color="auto"/>
            </w:tcBorders>
            <w:vAlign w:val="center"/>
          </w:tcPr>
          <w:p w14:paraId="50912597"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Productos Químicos, Farmacéuticos y de Laboratorio </w:t>
            </w:r>
          </w:p>
        </w:tc>
        <w:tc>
          <w:tcPr>
            <w:tcW w:w="751" w:type="dxa"/>
            <w:tcBorders>
              <w:top w:val="single" w:sz="6" w:space="0" w:color="auto"/>
              <w:left w:val="single" w:sz="6" w:space="0" w:color="auto"/>
              <w:bottom w:val="single" w:sz="6" w:space="0" w:color="auto"/>
              <w:right w:val="single" w:sz="6" w:space="0" w:color="auto"/>
            </w:tcBorders>
            <w:vAlign w:val="center"/>
          </w:tcPr>
          <w:p w14:paraId="6B5BF3C9"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1A44F5E"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A7BE15E"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F097BB8"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253</w:t>
            </w:r>
          </w:p>
        </w:tc>
        <w:tc>
          <w:tcPr>
            <w:tcW w:w="2935" w:type="dxa"/>
            <w:tcBorders>
              <w:top w:val="single" w:sz="6" w:space="0" w:color="auto"/>
              <w:left w:val="single" w:sz="6" w:space="0" w:color="auto"/>
              <w:bottom w:val="single" w:sz="6" w:space="0" w:color="auto"/>
              <w:right w:val="single" w:sz="6" w:space="0" w:color="auto"/>
            </w:tcBorders>
            <w:vAlign w:val="center"/>
          </w:tcPr>
          <w:p w14:paraId="69DC08A6"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Medicinas y productos farmacéuticos</w:t>
            </w:r>
          </w:p>
        </w:tc>
        <w:tc>
          <w:tcPr>
            <w:tcW w:w="695" w:type="dxa"/>
            <w:tcBorders>
              <w:top w:val="single" w:sz="6" w:space="0" w:color="auto"/>
              <w:left w:val="single" w:sz="6" w:space="0" w:color="auto"/>
              <w:bottom w:val="single" w:sz="6" w:space="0" w:color="auto"/>
              <w:right w:val="single" w:sz="6" w:space="0" w:color="auto"/>
            </w:tcBorders>
            <w:vAlign w:val="center"/>
          </w:tcPr>
          <w:p w14:paraId="3944BB18"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CCA6C0D"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C9FEA85"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5.1.2.5</w:t>
            </w:r>
          </w:p>
        </w:tc>
        <w:tc>
          <w:tcPr>
            <w:tcW w:w="3097" w:type="dxa"/>
            <w:tcBorders>
              <w:top w:val="single" w:sz="6" w:space="0" w:color="auto"/>
              <w:left w:val="single" w:sz="6" w:space="0" w:color="auto"/>
              <w:bottom w:val="single" w:sz="6" w:space="0" w:color="auto"/>
              <w:right w:val="single" w:sz="6" w:space="0" w:color="auto"/>
            </w:tcBorders>
            <w:vAlign w:val="center"/>
          </w:tcPr>
          <w:p w14:paraId="3DF4A1D8"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Productos Químicos, Farmacéuticos y de Laboratorio </w:t>
            </w:r>
          </w:p>
        </w:tc>
        <w:tc>
          <w:tcPr>
            <w:tcW w:w="751" w:type="dxa"/>
            <w:tcBorders>
              <w:top w:val="single" w:sz="6" w:space="0" w:color="auto"/>
              <w:left w:val="single" w:sz="6" w:space="0" w:color="auto"/>
              <w:bottom w:val="single" w:sz="6" w:space="0" w:color="auto"/>
              <w:right w:val="single" w:sz="6" w:space="0" w:color="auto"/>
            </w:tcBorders>
            <w:vAlign w:val="center"/>
          </w:tcPr>
          <w:p w14:paraId="6CF1B7C7"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024451B"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AE37CB7"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D81B4B4"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254</w:t>
            </w:r>
          </w:p>
        </w:tc>
        <w:tc>
          <w:tcPr>
            <w:tcW w:w="2935" w:type="dxa"/>
            <w:tcBorders>
              <w:top w:val="single" w:sz="6" w:space="0" w:color="auto"/>
              <w:left w:val="single" w:sz="6" w:space="0" w:color="auto"/>
              <w:bottom w:val="single" w:sz="6" w:space="0" w:color="auto"/>
              <w:right w:val="single" w:sz="6" w:space="0" w:color="auto"/>
            </w:tcBorders>
            <w:vAlign w:val="center"/>
          </w:tcPr>
          <w:p w14:paraId="53FE4A43"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Materiales, accesorios y suministros médicos</w:t>
            </w:r>
          </w:p>
        </w:tc>
        <w:tc>
          <w:tcPr>
            <w:tcW w:w="695" w:type="dxa"/>
            <w:tcBorders>
              <w:top w:val="single" w:sz="6" w:space="0" w:color="auto"/>
              <w:left w:val="single" w:sz="6" w:space="0" w:color="auto"/>
              <w:bottom w:val="single" w:sz="6" w:space="0" w:color="auto"/>
              <w:right w:val="single" w:sz="6" w:space="0" w:color="auto"/>
            </w:tcBorders>
            <w:vAlign w:val="center"/>
          </w:tcPr>
          <w:p w14:paraId="5D73C341"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D16896D"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4A2FB42"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5.1.2.5</w:t>
            </w:r>
          </w:p>
        </w:tc>
        <w:tc>
          <w:tcPr>
            <w:tcW w:w="3097" w:type="dxa"/>
            <w:tcBorders>
              <w:top w:val="single" w:sz="6" w:space="0" w:color="auto"/>
              <w:left w:val="single" w:sz="6" w:space="0" w:color="auto"/>
              <w:bottom w:val="single" w:sz="6" w:space="0" w:color="auto"/>
              <w:right w:val="single" w:sz="6" w:space="0" w:color="auto"/>
            </w:tcBorders>
            <w:vAlign w:val="center"/>
          </w:tcPr>
          <w:p w14:paraId="1B8DD298"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Productos Químicos, Farmacéuticos y de Laboratorio </w:t>
            </w:r>
          </w:p>
        </w:tc>
        <w:tc>
          <w:tcPr>
            <w:tcW w:w="751" w:type="dxa"/>
            <w:tcBorders>
              <w:top w:val="single" w:sz="6" w:space="0" w:color="auto"/>
              <w:left w:val="single" w:sz="6" w:space="0" w:color="auto"/>
              <w:bottom w:val="single" w:sz="6" w:space="0" w:color="auto"/>
              <w:right w:val="single" w:sz="6" w:space="0" w:color="auto"/>
            </w:tcBorders>
            <w:vAlign w:val="center"/>
          </w:tcPr>
          <w:p w14:paraId="2AD4CCDD"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0C4043D"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5E5E56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434492E"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255</w:t>
            </w:r>
          </w:p>
        </w:tc>
        <w:tc>
          <w:tcPr>
            <w:tcW w:w="2935" w:type="dxa"/>
            <w:tcBorders>
              <w:top w:val="single" w:sz="6" w:space="0" w:color="auto"/>
              <w:left w:val="single" w:sz="6" w:space="0" w:color="auto"/>
              <w:bottom w:val="single" w:sz="6" w:space="0" w:color="auto"/>
              <w:right w:val="single" w:sz="6" w:space="0" w:color="auto"/>
            </w:tcBorders>
            <w:vAlign w:val="center"/>
          </w:tcPr>
          <w:p w14:paraId="24E8353E"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Materiales, accesorios y suministros de laboratorio</w:t>
            </w:r>
          </w:p>
        </w:tc>
        <w:tc>
          <w:tcPr>
            <w:tcW w:w="695" w:type="dxa"/>
            <w:tcBorders>
              <w:top w:val="single" w:sz="6" w:space="0" w:color="auto"/>
              <w:left w:val="single" w:sz="6" w:space="0" w:color="auto"/>
              <w:bottom w:val="single" w:sz="6" w:space="0" w:color="auto"/>
              <w:right w:val="single" w:sz="6" w:space="0" w:color="auto"/>
            </w:tcBorders>
            <w:vAlign w:val="center"/>
          </w:tcPr>
          <w:p w14:paraId="7B4F4298"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ABAAE77"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6C3DEC6"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5.1.2.5</w:t>
            </w:r>
          </w:p>
        </w:tc>
        <w:tc>
          <w:tcPr>
            <w:tcW w:w="3097" w:type="dxa"/>
            <w:tcBorders>
              <w:top w:val="single" w:sz="6" w:space="0" w:color="auto"/>
              <w:left w:val="single" w:sz="6" w:space="0" w:color="auto"/>
              <w:bottom w:val="single" w:sz="6" w:space="0" w:color="auto"/>
              <w:right w:val="single" w:sz="6" w:space="0" w:color="auto"/>
            </w:tcBorders>
            <w:vAlign w:val="center"/>
          </w:tcPr>
          <w:p w14:paraId="33464013"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Productos Químicos, Farmacéuticos y de Laboratorio </w:t>
            </w:r>
          </w:p>
        </w:tc>
        <w:tc>
          <w:tcPr>
            <w:tcW w:w="751" w:type="dxa"/>
            <w:tcBorders>
              <w:top w:val="single" w:sz="6" w:space="0" w:color="auto"/>
              <w:left w:val="single" w:sz="6" w:space="0" w:color="auto"/>
              <w:bottom w:val="single" w:sz="6" w:space="0" w:color="auto"/>
              <w:right w:val="single" w:sz="6" w:space="0" w:color="auto"/>
            </w:tcBorders>
            <w:vAlign w:val="center"/>
          </w:tcPr>
          <w:p w14:paraId="2914F331"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3C273EC"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DCCA44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F9E4A88"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256</w:t>
            </w:r>
          </w:p>
        </w:tc>
        <w:tc>
          <w:tcPr>
            <w:tcW w:w="2935" w:type="dxa"/>
            <w:tcBorders>
              <w:top w:val="single" w:sz="6" w:space="0" w:color="auto"/>
              <w:left w:val="single" w:sz="6" w:space="0" w:color="auto"/>
              <w:bottom w:val="single" w:sz="6" w:space="0" w:color="auto"/>
              <w:right w:val="single" w:sz="6" w:space="0" w:color="auto"/>
            </w:tcBorders>
            <w:vAlign w:val="center"/>
          </w:tcPr>
          <w:p w14:paraId="469DFA2E"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Fibras sintéticas, hules, plásticos y derivados</w:t>
            </w:r>
          </w:p>
        </w:tc>
        <w:tc>
          <w:tcPr>
            <w:tcW w:w="695" w:type="dxa"/>
            <w:tcBorders>
              <w:top w:val="single" w:sz="6" w:space="0" w:color="auto"/>
              <w:left w:val="single" w:sz="6" w:space="0" w:color="auto"/>
              <w:bottom w:val="single" w:sz="6" w:space="0" w:color="auto"/>
              <w:right w:val="single" w:sz="6" w:space="0" w:color="auto"/>
            </w:tcBorders>
            <w:vAlign w:val="center"/>
          </w:tcPr>
          <w:p w14:paraId="35938816"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7D87181"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58766F0"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5.1.2.5</w:t>
            </w:r>
          </w:p>
        </w:tc>
        <w:tc>
          <w:tcPr>
            <w:tcW w:w="3097" w:type="dxa"/>
            <w:tcBorders>
              <w:top w:val="single" w:sz="6" w:space="0" w:color="auto"/>
              <w:left w:val="single" w:sz="6" w:space="0" w:color="auto"/>
              <w:bottom w:val="single" w:sz="6" w:space="0" w:color="auto"/>
              <w:right w:val="single" w:sz="6" w:space="0" w:color="auto"/>
            </w:tcBorders>
            <w:vAlign w:val="center"/>
          </w:tcPr>
          <w:p w14:paraId="7684CF70"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Productos Químicos, Farmacéuticos y de Laboratorio </w:t>
            </w:r>
          </w:p>
        </w:tc>
        <w:tc>
          <w:tcPr>
            <w:tcW w:w="751" w:type="dxa"/>
            <w:tcBorders>
              <w:top w:val="single" w:sz="6" w:space="0" w:color="auto"/>
              <w:left w:val="single" w:sz="6" w:space="0" w:color="auto"/>
              <w:bottom w:val="single" w:sz="6" w:space="0" w:color="auto"/>
              <w:right w:val="single" w:sz="6" w:space="0" w:color="auto"/>
            </w:tcBorders>
            <w:vAlign w:val="center"/>
          </w:tcPr>
          <w:p w14:paraId="6016FC1D"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CD2CB42"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511C5C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EC80B97"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259</w:t>
            </w:r>
          </w:p>
        </w:tc>
        <w:tc>
          <w:tcPr>
            <w:tcW w:w="2935" w:type="dxa"/>
            <w:tcBorders>
              <w:top w:val="single" w:sz="6" w:space="0" w:color="auto"/>
              <w:left w:val="single" w:sz="6" w:space="0" w:color="auto"/>
              <w:bottom w:val="single" w:sz="6" w:space="0" w:color="auto"/>
              <w:right w:val="single" w:sz="6" w:space="0" w:color="auto"/>
            </w:tcBorders>
            <w:vAlign w:val="center"/>
          </w:tcPr>
          <w:p w14:paraId="3B71962B"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Otros productos químicos</w:t>
            </w:r>
          </w:p>
        </w:tc>
        <w:tc>
          <w:tcPr>
            <w:tcW w:w="695" w:type="dxa"/>
            <w:tcBorders>
              <w:top w:val="single" w:sz="6" w:space="0" w:color="auto"/>
              <w:left w:val="single" w:sz="6" w:space="0" w:color="auto"/>
              <w:bottom w:val="single" w:sz="6" w:space="0" w:color="auto"/>
              <w:right w:val="single" w:sz="6" w:space="0" w:color="auto"/>
            </w:tcBorders>
            <w:vAlign w:val="center"/>
          </w:tcPr>
          <w:p w14:paraId="0F9AC232"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F18B216"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174B921"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5.1.2.5</w:t>
            </w:r>
          </w:p>
        </w:tc>
        <w:tc>
          <w:tcPr>
            <w:tcW w:w="3097" w:type="dxa"/>
            <w:tcBorders>
              <w:top w:val="single" w:sz="6" w:space="0" w:color="auto"/>
              <w:left w:val="single" w:sz="6" w:space="0" w:color="auto"/>
              <w:bottom w:val="single" w:sz="6" w:space="0" w:color="auto"/>
              <w:right w:val="single" w:sz="6" w:space="0" w:color="auto"/>
            </w:tcBorders>
            <w:vAlign w:val="center"/>
          </w:tcPr>
          <w:p w14:paraId="65EEF73C"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Productos Químicos, Farmacéuticos y de Laboratorio </w:t>
            </w:r>
          </w:p>
        </w:tc>
        <w:tc>
          <w:tcPr>
            <w:tcW w:w="751" w:type="dxa"/>
            <w:tcBorders>
              <w:top w:val="single" w:sz="6" w:space="0" w:color="auto"/>
              <w:left w:val="single" w:sz="6" w:space="0" w:color="auto"/>
              <w:bottom w:val="single" w:sz="6" w:space="0" w:color="auto"/>
              <w:right w:val="single" w:sz="6" w:space="0" w:color="auto"/>
            </w:tcBorders>
            <w:vAlign w:val="center"/>
          </w:tcPr>
          <w:p w14:paraId="1B8FA73E"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10FC552"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9F8B51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5DD988C"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261</w:t>
            </w:r>
          </w:p>
        </w:tc>
        <w:tc>
          <w:tcPr>
            <w:tcW w:w="2935" w:type="dxa"/>
            <w:tcBorders>
              <w:top w:val="single" w:sz="6" w:space="0" w:color="auto"/>
              <w:left w:val="single" w:sz="6" w:space="0" w:color="auto"/>
              <w:bottom w:val="single" w:sz="6" w:space="0" w:color="auto"/>
              <w:right w:val="single" w:sz="6" w:space="0" w:color="auto"/>
            </w:tcBorders>
            <w:vAlign w:val="center"/>
          </w:tcPr>
          <w:p w14:paraId="7131F53E"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Combustibles, lubricantes y aditivos</w:t>
            </w:r>
          </w:p>
        </w:tc>
        <w:tc>
          <w:tcPr>
            <w:tcW w:w="695" w:type="dxa"/>
            <w:tcBorders>
              <w:top w:val="single" w:sz="6" w:space="0" w:color="auto"/>
              <w:left w:val="single" w:sz="6" w:space="0" w:color="auto"/>
              <w:bottom w:val="single" w:sz="6" w:space="0" w:color="auto"/>
              <w:right w:val="single" w:sz="6" w:space="0" w:color="auto"/>
            </w:tcBorders>
            <w:vAlign w:val="center"/>
          </w:tcPr>
          <w:p w14:paraId="249A492E"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DF634B7"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951237F"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5.1.2.6</w:t>
            </w:r>
          </w:p>
        </w:tc>
        <w:tc>
          <w:tcPr>
            <w:tcW w:w="3097" w:type="dxa"/>
            <w:tcBorders>
              <w:top w:val="single" w:sz="6" w:space="0" w:color="auto"/>
              <w:left w:val="single" w:sz="6" w:space="0" w:color="auto"/>
              <w:bottom w:val="single" w:sz="6" w:space="0" w:color="auto"/>
              <w:right w:val="single" w:sz="6" w:space="0" w:color="auto"/>
            </w:tcBorders>
            <w:vAlign w:val="center"/>
          </w:tcPr>
          <w:p w14:paraId="38CBC93B"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Combustibles, Lubricantes y Aditivos </w:t>
            </w:r>
          </w:p>
        </w:tc>
        <w:tc>
          <w:tcPr>
            <w:tcW w:w="751" w:type="dxa"/>
            <w:tcBorders>
              <w:top w:val="single" w:sz="6" w:space="0" w:color="auto"/>
              <w:left w:val="single" w:sz="6" w:space="0" w:color="auto"/>
              <w:bottom w:val="single" w:sz="6" w:space="0" w:color="auto"/>
              <w:right w:val="single" w:sz="6" w:space="0" w:color="auto"/>
            </w:tcBorders>
            <w:vAlign w:val="center"/>
          </w:tcPr>
          <w:p w14:paraId="7CF3AD47"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B4B7C9F"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A5E785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548A261"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262</w:t>
            </w:r>
          </w:p>
        </w:tc>
        <w:tc>
          <w:tcPr>
            <w:tcW w:w="2935" w:type="dxa"/>
            <w:tcBorders>
              <w:top w:val="single" w:sz="6" w:space="0" w:color="auto"/>
              <w:left w:val="single" w:sz="6" w:space="0" w:color="auto"/>
              <w:bottom w:val="single" w:sz="6" w:space="0" w:color="auto"/>
              <w:right w:val="single" w:sz="6" w:space="0" w:color="auto"/>
            </w:tcBorders>
            <w:vAlign w:val="center"/>
          </w:tcPr>
          <w:p w14:paraId="6E8A2758"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Carbón y sus derivados</w:t>
            </w:r>
          </w:p>
        </w:tc>
        <w:tc>
          <w:tcPr>
            <w:tcW w:w="695" w:type="dxa"/>
            <w:tcBorders>
              <w:top w:val="single" w:sz="6" w:space="0" w:color="auto"/>
              <w:left w:val="single" w:sz="6" w:space="0" w:color="auto"/>
              <w:bottom w:val="single" w:sz="6" w:space="0" w:color="auto"/>
              <w:right w:val="single" w:sz="6" w:space="0" w:color="auto"/>
            </w:tcBorders>
            <w:vAlign w:val="center"/>
          </w:tcPr>
          <w:p w14:paraId="45145F71"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99E5149"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9A13231"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5.1.2.6</w:t>
            </w:r>
          </w:p>
        </w:tc>
        <w:tc>
          <w:tcPr>
            <w:tcW w:w="3097" w:type="dxa"/>
            <w:tcBorders>
              <w:top w:val="single" w:sz="6" w:space="0" w:color="auto"/>
              <w:left w:val="single" w:sz="6" w:space="0" w:color="auto"/>
              <w:bottom w:val="single" w:sz="6" w:space="0" w:color="auto"/>
              <w:right w:val="single" w:sz="6" w:space="0" w:color="auto"/>
            </w:tcBorders>
            <w:vAlign w:val="center"/>
          </w:tcPr>
          <w:p w14:paraId="080F3F05"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Combustibles, Lubricantes y Aditivos </w:t>
            </w:r>
          </w:p>
        </w:tc>
        <w:tc>
          <w:tcPr>
            <w:tcW w:w="751" w:type="dxa"/>
            <w:tcBorders>
              <w:top w:val="single" w:sz="6" w:space="0" w:color="auto"/>
              <w:left w:val="single" w:sz="6" w:space="0" w:color="auto"/>
              <w:bottom w:val="single" w:sz="6" w:space="0" w:color="auto"/>
              <w:right w:val="single" w:sz="6" w:space="0" w:color="auto"/>
            </w:tcBorders>
            <w:vAlign w:val="center"/>
          </w:tcPr>
          <w:p w14:paraId="4BF165A7"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6D59269"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558CE2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53BBCA2"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271</w:t>
            </w:r>
          </w:p>
        </w:tc>
        <w:tc>
          <w:tcPr>
            <w:tcW w:w="2935" w:type="dxa"/>
            <w:tcBorders>
              <w:top w:val="single" w:sz="6" w:space="0" w:color="auto"/>
              <w:left w:val="single" w:sz="6" w:space="0" w:color="auto"/>
              <w:bottom w:val="single" w:sz="6" w:space="0" w:color="auto"/>
              <w:right w:val="single" w:sz="6" w:space="0" w:color="auto"/>
            </w:tcBorders>
            <w:vAlign w:val="center"/>
          </w:tcPr>
          <w:p w14:paraId="7FC06592"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Vestuario y uniformes</w:t>
            </w:r>
          </w:p>
        </w:tc>
        <w:tc>
          <w:tcPr>
            <w:tcW w:w="695" w:type="dxa"/>
            <w:tcBorders>
              <w:top w:val="single" w:sz="6" w:space="0" w:color="auto"/>
              <w:left w:val="single" w:sz="6" w:space="0" w:color="auto"/>
              <w:bottom w:val="single" w:sz="6" w:space="0" w:color="auto"/>
              <w:right w:val="single" w:sz="6" w:space="0" w:color="auto"/>
            </w:tcBorders>
            <w:vAlign w:val="center"/>
          </w:tcPr>
          <w:p w14:paraId="13058043"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516454F"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26DBFAA"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5.1.2.7</w:t>
            </w:r>
          </w:p>
        </w:tc>
        <w:tc>
          <w:tcPr>
            <w:tcW w:w="3097" w:type="dxa"/>
            <w:tcBorders>
              <w:top w:val="single" w:sz="6" w:space="0" w:color="auto"/>
              <w:left w:val="single" w:sz="6" w:space="0" w:color="auto"/>
              <w:bottom w:val="single" w:sz="6" w:space="0" w:color="auto"/>
              <w:right w:val="single" w:sz="6" w:space="0" w:color="auto"/>
            </w:tcBorders>
            <w:vAlign w:val="center"/>
          </w:tcPr>
          <w:p w14:paraId="575EC009"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Vestuario, Blancos, Prendas de Protección y Artículos Deportivos </w:t>
            </w:r>
          </w:p>
        </w:tc>
        <w:tc>
          <w:tcPr>
            <w:tcW w:w="751" w:type="dxa"/>
            <w:tcBorders>
              <w:top w:val="single" w:sz="6" w:space="0" w:color="auto"/>
              <w:left w:val="single" w:sz="6" w:space="0" w:color="auto"/>
              <w:bottom w:val="single" w:sz="6" w:space="0" w:color="auto"/>
              <w:right w:val="single" w:sz="6" w:space="0" w:color="auto"/>
            </w:tcBorders>
            <w:vAlign w:val="center"/>
          </w:tcPr>
          <w:p w14:paraId="68FA0CF5"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BCFFE3A"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4D1710E"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AE8F11A"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272</w:t>
            </w:r>
          </w:p>
        </w:tc>
        <w:tc>
          <w:tcPr>
            <w:tcW w:w="2935" w:type="dxa"/>
            <w:tcBorders>
              <w:top w:val="single" w:sz="6" w:space="0" w:color="auto"/>
              <w:left w:val="single" w:sz="6" w:space="0" w:color="auto"/>
              <w:bottom w:val="single" w:sz="6" w:space="0" w:color="auto"/>
              <w:right w:val="single" w:sz="6" w:space="0" w:color="auto"/>
            </w:tcBorders>
            <w:vAlign w:val="center"/>
          </w:tcPr>
          <w:p w14:paraId="65764ADC"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Prendas de seguridad y protección personal</w:t>
            </w:r>
          </w:p>
        </w:tc>
        <w:tc>
          <w:tcPr>
            <w:tcW w:w="695" w:type="dxa"/>
            <w:tcBorders>
              <w:top w:val="single" w:sz="6" w:space="0" w:color="auto"/>
              <w:left w:val="single" w:sz="6" w:space="0" w:color="auto"/>
              <w:bottom w:val="single" w:sz="6" w:space="0" w:color="auto"/>
              <w:right w:val="single" w:sz="6" w:space="0" w:color="auto"/>
            </w:tcBorders>
            <w:vAlign w:val="center"/>
          </w:tcPr>
          <w:p w14:paraId="0622C0A7"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E457B44"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A96CD2C"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5.1.2.7</w:t>
            </w:r>
          </w:p>
        </w:tc>
        <w:tc>
          <w:tcPr>
            <w:tcW w:w="3097" w:type="dxa"/>
            <w:tcBorders>
              <w:top w:val="single" w:sz="6" w:space="0" w:color="auto"/>
              <w:left w:val="single" w:sz="6" w:space="0" w:color="auto"/>
              <w:bottom w:val="single" w:sz="6" w:space="0" w:color="auto"/>
              <w:right w:val="single" w:sz="6" w:space="0" w:color="auto"/>
            </w:tcBorders>
            <w:vAlign w:val="center"/>
          </w:tcPr>
          <w:p w14:paraId="1649F95D"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Vestuario, Blancos, Prendas de Protección y Artículos Deportivos </w:t>
            </w:r>
          </w:p>
        </w:tc>
        <w:tc>
          <w:tcPr>
            <w:tcW w:w="751" w:type="dxa"/>
            <w:tcBorders>
              <w:top w:val="single" w:sz="6" w:space="0" w:color="auto"/>
              <w:left w:val="single" w:sz="6" w:space="0" w:color="auto"/>
              <w:bottom w:val="single" w:sz="6" w:space="0" w:color="auto"/>
              <w:right w:val="single" w:sz="6" w:space="0" w:color="auto"/>
            </w:tcBorders>
            <w:vAlign w:val="center"/>
          </w:tcPr>
          <w:p w14:paraId="2EF0193D"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C04F254"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9CE288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1EB1F8C"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273</w:t>
            </w:r>
          </w:p>
        </w:tc>
        <w:tc>
          <w:tcPr>
            <w:tcW w:w="2935" w:type="dxa"/>
            <w:tcBorders>
              <w:top w:val="single" w:sz="6" w:space="0" w:color="auto"/>
              <w:left w:val="single" w:sz="6" w:space="0" w:color="auto"/>
              <w:bottom w:val="single" w:sz="6" w:space="0" w:color="auto"/>
              <w:right w:val="single" w:sz="6" w:space="0" w:color="auto"/>
            </w:tcBorders>
            <w:vAlign w:val="center"/>
          </w:tcPr>
          <w:p w14:paraId="54260245"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Artículos deportivos</w:t>
            </w:r>
          </w:p>
        </w:tc>
        <w:tc>
          <w:tcPr>
            <w:tcW w:w="695" w:type="dxa"/>
            <w:tcBorders>
              <w:top w:val="single" w:sz="6" w:space="0" w:color="auto"/>
              <w:left w:val="single" w:sz="6" w:space="0" w:color="auto"/>
              <w:bottom w:val="single" w:sz="6" w:space="0" w:color="auto"/>
              <w:right w:val="single" w:sz="6" w:space="0" w:color="auto"/>
            </w:tcBorders>
            <w:vAlign w:val="center"/>
          </w:tcPr>
          <w:p w14:paraId="5131E4B0"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21F02B1"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AB6F01A"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5.1.2.7</w:t>
            </w:r>
          </w:p>
        </w:tc>
        <w:tc>
          <w:tcPr>
            <w:tcW w:w="3097" w:type="dxa"/>
            <w:tcBorders>
              <w:top w:val="single" w:sz="6" w:space="0" w:color="auto"/>
              <w:left w:val="single" w:sz="6" w:space="0" w:color="auto"/>
              <w:bottom w:val="single" w:sz="6" w:space="0" w:color="auto"/>
              <w:right w:val="single" w:sz="6" w:space="0" w:color="auto"/>
            </w:tcBorders>
            <w:vAlign w:val="center"/>
          </w:tcPr>
          <w:p w14:paraId="5726114E"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Vestuario, Blancos, Prendas de Protección y Artículos Deportivos </w:t>
            </w:r>
          </w:p>
        </w:tc>
        <w:tc>
          <w:tcPr>
            <w:tcW w:w="751" w:type="dxa"/>
            <w:tcBorders>
              <w:top w:val="single" w:sz="6" w:space="0" w:color="auto"/>
              <w:left w:val="single" w:sz="6" w:space="0" w:color="auto"/>
              <w:bottom w:val="single" w:sz="6" w:space="0" w:color="auto"/>
              <w:right w:val="single" w:sz="6" w:space="0" w:color="auto"/>
            </w:tcBorders>
            <w:vAlign w:val="center"/>
          </w:tcPr>
          <w:p w14:paraId="6A72B17A"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D0F94D9"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2CD7F6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4F52812"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274</w:t>
            </w:r>
          </w:p>
        </w:tc>
        <w:tc>
          <w:tcPr>
            <w:tcW w:w="2935" w:type="dxa"/>
            <w:tcBorders>
              <w:top w:val="single" w:sz="6" w:space="0" w:color="auto"/>
              <w:left w:val="single" w:sz="6" w:space="0" w:color="auto"/>
              <w:bottom w:val="single" w:sz="6" w:space="0" w:color="auto"/>
              <w:right w:val="single" w:sz="6" w:space="0" w:color="auto"/>
            </w:tcBorders>
            <w:vAlign w:val="center"/>
          </w:tcPr>
          <w:p w14:paraId="6C0F0564"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Productos textiles</w:t>
            </w:r>
          </w:p>
        </w:tc>
        <w:tc>
          <w:tcPr>
            <w:tcW w:w="695" w:type="dxa"/>
            <w:tcBorders>
              <w:top w:val="single" w:sz="6" w:space="0" w:color="auto"/>
              <w:left w:val="single" w:sz="6" w:space="0" w:color="auto"/>
              <w:bottom w:val="single" w:sz="6" w:space="0" w:color="auto"/>
              <w:right w:val="single" w:sz="6" w:space="0" w:color="auto"/>
            </w:tcBorders>
            <w:vAlign w:val="center"/>
          </w:tcPr>
          <w:p w14:paraId="174EB8C7"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213700D"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EBE80AE"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5.1.2.7</w:t>
            </w:r>
          </w:p>
        </w:tc>
        <w:tc>
          <w:tcPr>
            <w:tcW w:w="3097" w:type="dxa"/>
            <w:tcBorders>
              <w:top w:val="single" w:sz="6" w:space="0" w:color="auto"/>
              <w:left w:val="single" w:sz="6" w:space="0" w:color="auto"/>
              <w:bottom w:val="single" w:sz="6" w:space="0" w:color="auto"/>
              <w:right w:val="single" w:sz="6" w:space="0" w:color="auto"/>
            </w:tcBorders>
            <w:vAlign w:val="center"/>
          </w:tcPr>
          <w:p w14:paraId="6D5B8ADE"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Vestuario, Blancos, Prendas de Protección y Artículos Deportivos </w:t>
            </w:r>
          </w:p>
        </w:tc>
        <w:tc>
          <w:tcPr>
            <w:tcW w:w="751" w:type="dxa"/>
            <w:tcBorders>
              <w:top w:val="single" w:sz="6" w:space="0" w:color="auto"/>
              <w:left w:val="single" w:sz="6" w:space="0" w:color="auto"/>
              <w:bottom w:val="single" w:sz="6" w:space="0" w:color="auto"/>
              <w:right w:val="single" w:sz="6" w:space="0" w:color="auto"/>
            </w:tcBorders>
            <w:vAlign w:val="center"/>
          </w:tcPr>
          <w:p w14:paraId="6BEB69FF"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14E4583"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1B23BA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09D0023"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275</w:t>
            </w:r>
          </w:p>
        </w:tc>
        <w:tc>
          <w:tcPr>
            <w:tcW w:w="2935" w:type="dxa"/>
            <w:tcBorders>
              <w:top w:val="single" w:sz="6" w:space="0" w:color="auto"/>
              <w:left w:val="single" w:sz="6" w:space="0" w:color="auto"/>
              <w:bottom w:val="single" w:sz="6" w:space="0" w:color="auto"/>
              <w:right w:val="single" w:sz="6" w:space="0" w:color="auto"/>
            </w:tcBorders>
            <w:vAlign w:val="center"/>
          </w:tcPr>
          <w:p w14:paraId="321B0C44"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Blancos y otros productos textiles, excepto prendas de vestir</w:t>
            </w:r>
          </w:p>
        </w:tc>
        <w:tc>
          <w:tcPr>
            <w:tcW w:w="695" w:type="dxa"/>
            <w:tcBorders>
              <w:top w:val="single" w:sz="6" w:space="0" w:color="auto"/>
              <w:left w:val="single" w:sz="6" w:space="0" w:color="auto"/>
              <w:bottom w:val="single" w:sz="6" w:space="0" w:color="auto"/>
              <w:right w:val="single" w:sz="6" w:space="0" w:color="auto"/>
            </w:tcBorders>
            <w:vAlign w:val="center"/>
          </w:tcPr>
          <w:p w14:paraId="52B26677"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111D44D"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40A451F"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5.1.2.7</w:t>
            </w:r>
          </w:p>
        </w:tc>
        <w:tc>
          <w:tcPr>
            <w:tcW w:w="3097" w:type="dxa"/>
            <w:tcBorders>
              <w:top w:val="single" w:sz="6" w:space="0" w:color="auto"/>
              <w:left w:val="single" w:sz="6" w:space="0" w:color="auto"/>
              <w:bottom w:val="single" w:sz="6" w:space="0" w:color="auto"/>
              <w:right w:val="single" w:sz="6" w:space="0" w:color="auto"/>
            </w:tcBorders>
            <w:vAlign w:val="center"/>
          </w:tcPr>
          <w:p w14:paraId="590A841C"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Vestuario, Blancos, Prendas de Protección y Artículos Deportivos </w:t>
            </w:r>
          </w:p>
        </w:tc>
        <w:tc>
          <w:tcPr>
            <w:tcW w:w="751" w:type="dxa"/>
            <w:tcBorders>
              <w:top w:val="single" w:sz="6" w:space="0" w:color="auto"/>
              <w:left w:val="single" w:sz="6" w:space="0" w:color="auto"/>
              <w:bottom w:val="single" w:sz="6" w:space="0" w:color="auto"/>
              <w:right w:val="single" w:sz="6" w:space="0" w:color="auto"/>
            </w:tcBorders>
            <w:vAlign w:val="center"/>
          </w:tcPr>
          <w:p w14:paraId="037B1BD0"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4E6B4C9"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09AF5C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DA7CEE2"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lastRenderedPageBreak/>
              <w:t>281</w:t>
            </w:r>
          </w:p>
        </w:tc>
        <w:tc>
          <w:tcPr>
            <w:tcW w:w="2935" w:type="dxa"/>
            <w:tcBorders>
              <w:top w:val="single" w:sz="6" w:space="0" w:color="auto"/>
              <w:left w:val="single" w:sz="6" w:space="0" w:color="auto"/>
              <w:bottom w:val="single" w:sz="6" w:space="0" w:color="auto"/>
              <w:right w:val="single" w:sz="6" w:space="0" w:color="auto"/>
            </w:tcBorders>
            <w:vAlign w:val="center"/>
          </w:tcPr>
          <w:p w14:paraId="59B8A40B"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Sustancias y materiales explosivos</w:t>
            </w:r>
          </w:p>
        </w:tc>
        <w:tc>
          <w:tcPr>
            <w:tcW w:w="695" w:type="dxa"/>
            <w:tcBorders>
              <w:top w:val="single" w:sz="6" w:space="0" w:color="auto"/>
              <w:left w:val="single" w:sz="6" w:space="0" w:color="auto"/>
              <w:bottom w:val="single" w:sz="6" w:space="0" w:color="auto"/>
              <w:right w:val="single" w:sz="6" w:space="0" w:color="auto"/>
            </w:tcBorders>
            <w:vAlign w:val="center"/>
          </w:tcPr>
          <w:p w14:paraId="1B7A2239"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77FB196"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8CC88E8"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5.1.2.8</w:t>
            </w:r>
          </w:p>
        </w:tc>
        <w:tc>
          <w:tcPr>
            <w:tcW w:w="3097" w:type="dxa"/>
            <w:tcBorders>
              <w:top w:val="single" w:sz="6" w:space="0" w:color="auto"/>
              <w:left w:val="single" w:sz="6" w:space="0" w:color="auto"/>
              <w:bottom w:val="single" w:sz="6" w:space="0" w:color="auto"/>
              <w:right w:val="single" w:sz="6" w:space="0" w:color="auto"/>
            </w:tcBorders>
            <w:vAlign w:val="center"/>
          </w:tcPr>
          <w:p w14:paraId="19ACF5B7"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Materiales y suministros para Seguridad </w:t>
            </w:r>
          </w:p>
        </w:tc>
        <w:tc>
          <w:tcPr>
            <w:tcW w:w="751" w:type="dxa"/>
            <w:tcBorders>
              <w:top w:val="single" w:sz="6" w:space="0" w:color="auto"/>
              <w:left w:val="single" w:sz="6" w:space="0" w:color="auto"/>
              <w:bottom w:val="single" w:sz="6" w:space="0" w:color="auto"/>
              <w:right w:val="single" w:sz="6" w:space="0" w:color="auto"/>
            </w:tcBorders>
            <w:vAlign w:val="center"/>
          </w:tcPr>
          <w:p w14:paraId="1B5B2142"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217A829"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0D9BB0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3D4893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282</w:t>
            </w:r>
          </w:p>
        </w:tc>
        <w:tc>
          <w:tcPr>
            <w:tcW w:w="2935" w:type="dxa"/>
            <w:tcBorders>
              <w:top w:val="single" w:sz="6" w:space="0" w:color="auto"/>
              <w:left w:val="single" w:sz="6" w:space="0" w:color="auto"/>
              <w:bottom w:val="single" w:sz="6" w:space="0" w:color="auto"/>
              <w:right w:val="single" w:sz="6" w:space="0" w:color="auto"/>
            </w:tcBorders>
            <w:vAlign w:val="center"/>
          </w:tcPr>
          <w:p w14:paraId="4BA02731"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Materiales de seguridad pública</w:t>
            </w:r>
          </w:p>
        </w:tc>
        <w:tc>
          <w:tcPr>
            <w:tcW w:w="695" w:type="dxa"/>
            <w:tcBorders>
              <w:top w:val="single" w:sz="6" w:space="0" w:color="auto"/>
              <w:left w:val="single" w:sz="6" w:space="0" w:color="auto"/>
              <w:bottom w:val="single" w:sz="6" w:space="0" w:color="auto"/>
              <w:right w:val="single" w:sz="6" w:space="0" w:color="auto"/>
            </w:tcBorders>
            <w:vAlign w:val="center"/>
          </w:tcPr>
          <w:p w14:paraId="5A0C6F7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A1C50CA"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B543033"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5.1.2.8</w:t>
            </w:r>
          </w:p>
        </w:tc>
        <w:tc>
          <w:tcPr>
            <w:tcW w:w="3097" w:type="dxa"/>
            <w:tcBorders>
              <w:top w:val="single" w:sz="6" w:space="0" w:color="auto"/>
              <w:left w:val="single" w:sz="6" w:space="0" w:color="auto"/>
              <w:bottom w:val="single" w:sz="6" w:space="0" w:color="auto"/>
              <w:right w:val="single" w:sz="6" w:space="0" w:color="auto"/>
            </w:tcBorders>
            <w:vAlign w:val="center"/>
          </w:tcPr>
          <w:p w14:paraId="07C9CDB4"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Materiales y suministros para Seguridad </w:t>
            </w:r>
          </w:p>
        </w:tc>
        <w:tc>
          <w:tcPr>
            <w:tcW w:w="751" w:type="dxa"/>
            <w:tcBorders>
              <w:top w:val="single" w:sz="6" w:space="0" w:color="auto"/>
              <w:left w:val="single" w:sz="6" w:space="0" w:color="auto"/>
              <w:bottom w:val="single" w:sz="6" w:space="0" w:color="auto"/>
              <w:right w:val="single" w:sz="6" w:space="0" w:color="auto"/>
            </w:tcBorders>
            <w:vAlign w:val="center"/>
          </w:tcPr>
          <w:p w14:paraId="63E51634"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691C259"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6B6A09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BE8EE8F"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283</w:t>
            </w:r>
          </w:p>
        </w:tc>
        <w:tc>
          <w:tcPr>
            <w:tcW w:w="2935" w:type="dxa"/>
            <w:tcBorders>
              <w:top w:val="single" w:sz="6" w:space="0" w:color="auto"/>
              <w:left w:val="single" w:sz="6" w:space="0" w:color="auto"/>
              <w:bottom w:val="single" w:sz="6" w:space="0" w:color="auto"/>
              <w:right w:val="single" w:sz="6" w:space="0" w:color="auto"/>
            </w:tcBorders>
            <w:vAlign w:val="center"/>
          </w:tcPr>
          <w:p w14:paraId="7214B6D1"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Prendas de protección para seguridad pública y nacional</w:t>
            </w:r>
          </w:p>
        </w:tc>
        <w:tc>
          <w:tcPr>
            <w:tcW w:w="695" w:type="dxa"/>
            <w:tcBorders>
              <w:top w:val="single" w:sz="6" w:space="0" w:color="auto"/>
              <w:left w:val="single" w:sz="6" w:space="0" w:color="auto"/>
              <w:bottom w:val="single" w:sz="6" w:space="0" w:color="auto"/>
              <w:right w:val="single" w:sz="6" w:space="0" w:color="auto"/>
            </w:tcBorders>
            <w:vAlign w:val="center"/>
          </w:tcPr>
          <w:p w14:paraId="1FB6778C"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6150702"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FBAA6B3"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5.1.2.8</w:t>
            </w:r>
          </w:p>
        </w:tc>
        <w:tc>
          <w:tcPr>
            <w:tcW w:w="3097" w:type="dxa"/>
            <w:tcBorders>
              <w:top w:val="single" w:sz="6" w:space="0" w:color="auto"/>
              <w:left w:val="single" w:sz="6" w:space="0" w:color="auto"/>
              <w:bottom w:val="single" w:sz="6" w:space="0" w:color="auto"/>
              <w:right w:val="single" w:sz="6" w:space="0" w:color="auto"/>
            </w:tcBorders>
            <w:vAlign w:val="center"/>
          </w:tcPr>
          <w:p w14:paraId="169A0C1A"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Materiales y suministros para Seguridad </w:t>
            </w:r>
          </w:p>
        </w:tc>
        <w:tc>
          <w:tcPr>
            <w:tcW w:w="751" w:type="dxa"/>
            <w:tcBorders>
              <w:top w:val="single" w:sz="6" w:space="0" w:color="auto"/>
              <w:left w:val="single" w:sz="6" w:space="0" w:color="auto"/>
              <w:bottom w:val="single" w:sz="6" w:space="0" w:color="auto"/>
              <w:right w:val="single" w:sz="6" w:space="0" w:color="auto"/>
            </w:tcBorders>
            <w:vAlign w:val="center"/>
          </w:tcPr>
          <w:p w14:paraId="2ECF0A94"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7D58E08"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A7C0A2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73AEED0"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291</w:t>
            </w:r>
          </w:p>
        </w:tc>
        <w:tc>
          <w:tcPr>
            <w:tcW w:w="2935" w:type="dxa"/>
            <w:tcBorders>
              <w:top w:val="single" w:sz="6" w:space="0" w:color="auto"/>
              <w:left w:val="single" w:sz="6" w:space="0" w:color="auto"/>
              <w:bottom w:val="single" w:sz="6" w:space="0" w:color="auto"/>
              <w:right w:val="single" w:sz="6" w:space="0" w:color="auto"/>
            </w:tcBorders>
            <w:vAlign w:val="center"/>
          </w:tcPr>
          <w:p w14:paraId="4AE85902"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Herramientas menores</w:t>
            </w:r>
          </w:p>
        </w:tc>
        <w:tc>
          <w:tcPr>
            <w:tcW w:w="695" w:type="dxa"/>
            <w:tcBorders>
              <w:top w:val="single" w:sz="6" w:space="0" w:color="auto"/>
              <w:left w:val="single" w:sz="6" w:space="0" w:color="auto"/>
              <w:bottom w:val="single" w:sz="6" w:space="0" w:color="auto"/>
              <w:right w:val="single" w:sz="6" w:space="0" w:color="auto"/>
            </w:tcBorders>
            <w:vAlign w:val="center"/>
          </w:tcPr>
          <w:p w14:paraId="4EAB8B73"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6119FEF"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D314F8C"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5.1.2.9</w:t>
            </w:r>
          </w:p>
        </w:tc>
        <w:tc>
          <w:tcPr>
            <w:tcW w:w="3097" w:type="dxa"/>
            <w:tcBorders>
              <w:top w:val="single" w:sz="6" w:space="0" w:color="auto"/>
              <w:left w:val="single" w:sz="6" w:space="0" w:color="auto"/>
              <w:bottom w:val="single" w:sz="6" w:space="0" w:color="auto"/>
              <w:right w:val="single" w:sz="6" w:space="0" w:color="auto"/>
            </w:tcBorders>
            <w:vAlign w:val="center"/>
          </w:tcPr>
          <w:p w14:paraId="37C5586B"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Herramientas, Refacciones y Accesorios menores </w:t>
            </w:r>
          </w:p>
        </w:tc>
        <w:tc>
          <w:tcPr>
            <w:tcW w:w="751" w:type="dxa"/>
            <w:tcBorders>
              <w:top w:val="single" w:sz="6" w:space="0" w:color="auto"/>
              <w:left w:val="single" w:sz="6" w:space="0" w:color="auto"/>
              <w:bottom w:val="single" w:sz="6" w:space="0" w:color="auto"/>
              <w:right w:val="single" w:sz="6" w:space="0" w:color="auto"/>
            </w:tcBorders>
            <w:vAlign w:val="center"/>
          </w:tcPr>
          <w:p w14:paraId="28DDE14E"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3193E68"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217EF77"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39E42FF"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292</w:t>
            </w:r>
          </w:p>
        </w:tc>
        <w:tc>
          <w:tcPr>
            <w:tcW w:w="2935" w:type="dxa"/>
            <w:tcBorders>
              <w:top w:val="single" w:sz="6" w:space="0" w:color="auto"/>
              <w:left w:val="single" w:sz="6" w:space="0" w:color="auto"/>
              <w:bottom w:val="single" w:sz="6" w:space="0" w:color="auto"/>
              <w:right w:val="single" w:sz="6" w:space="0" w:color="auto"/>
            </w:tcBorders>
            <w:vAlign w:val="center"/>
          </w:tcPr>
          <w:p w14:paraId="497D1FC1"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Refacciones y accesorios menores de edificios</w:t>
            </w:r>
          </w:p>
        </w:tc>
        <w:tc>
          <w:tcPr>
            <w:tcW w:w="695" w:type="dxa"/>
            <w:tcBorders>
              <w:top w:val="single" w:sz="6" w:space="0" w:color="auto"/>
              <w:left w:val="single" w:sz="6" w:space="0" w:color="auto"/>
              <w:bottom w:val="single" w:sz="6" w:space="0" w:color="auto"/>
              <w:right w:val="single" w:sz="6" w:space="0" w:color="auto"/>
            </w:tcBorders>
            <w:vAlign w:val="center"/>
          </w:tcPr>
          <w:p w14:paraId="60381743"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2E1519C"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904B991"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5.1.2.9</w:t>
            </w:r>
          </w:p>
        </w:tc>
        <w:tc>
          <w:tcPr>
            <w:tcW w:w="3097" w:type="dxa"/>
            <w:tcBorders>
              <w:top w:val="single" w:sz="6" w:space="0" w:color="auto"/>
              <w:left w:val="single" w:sz="6" w:space="0" w:color="auto"/>
              <w:bottom w:val="single" w:sz="6" w:space="0" w:color="auto"/>
              <w:right w:val="single" w:sz="6" w:space="0" w:color="auto"/>
            </w:tcBorders>
            <w:vAlign w:val="center"/>
          </w:tcPr>
          <w:p w14:paraId="454FDF18"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Herramientas, Refacciones y Accesorios menores </w:t>
            </w:r>
          </w:p>
        </w:tc>
        <w:tc>
          <w:tcPr>
            <w:tcW w:w="751" w:type="dxa"/>
            <w:tcBorders>
              <w:top w:val="single" w:sz="6" w:space="0" w:color="auto"/>
              <w:left w:val="single" w:sz="6" w:space="0" w:color="auto"/>
              <w:bottom w:val="single" w:sz="6" w:space="0" w:color="auto"/>
              <w:right w:val="single" w:sz="6" w:space="0" w:color="auto"/>
            </w:tcBorders>
            <w:vAlign w:val="center"/>
          </w:tcPr>
          <w:p w14:paraId="242E7975"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5F639E6"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A02028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B4A89F1"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293</w:t>
            </w:r>
          </w:p>
        </w:tc>
        <w:tc>
          <w:tcPr>
            <w:tcW w:w="2935" w:type="dxa"/>
            <w:tcBorders>
              <w:top w:val="single" w:sz="6" w:space="0" w:color="auto"/>
              <w:left w:val="single" w:sz="6" w:space="0" w:color="auto"/>
              <w:bottom w:val="single" w:sz="6" w:space="0" w:color="auto"/>
              <w:right w:val="single" w:sz="6" w:space="0" w:color="auto"/>
            </w:tcBorders>
            <w:vAlign w:val="center"/>
          </w:tcPr>
          <w:p w14:paraId="159A90A2"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Refacciones y accesorios menores de mobiliario y equipo de administración, educacional y recreativo</w:t>
            </w:r>
          </w:p>
        </w:tc>
        <w:tc>
          <w:tcPr>
            <w:tcW w:w="695" w:type="dxa"/>
            <w:tcBorders>
              <w:top w:val="single" w:sz="6" w:space="0" w:color="auto"/>
              <w:left w:val="single" w:sz="6" w:space="0" w:color="auto"/>
              <w:bottom w:val="single" w:sz="6" w:space="0" w:color="auto"/>
              <w:right w:val="single" w:sz="6" w:space="0" w:color="auto"/>
            </w:tcBorders>
            <w:vAlign w:val="center"/>
          </w:tcPr>
          <w:p w14:paraId="65AB6586"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B62BB3D"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5B61324"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5.1.2.9</w:t>
            </w:r>
          </w:p>
        </w:tc>
        <w:tc>
          <w:tcPr>
            <w:tcW w:w="3097" w:type="dxa"/>
            <w:tcBorders>
              <w:top w:val="single" w:sz="6" w:space="0" w:color="auto"/>
              <w:left w:val="single" w:sz="6" w:space="0" w:color="auto"/>
              <w:bottom w:val="single" w:sz="6" w:space="0" w:color="auto"/>
              <w:right w:val="single" w:sz="6" w:space="0" w:color="auto"/>
            </w:tcBorders>
            <w:vAlign w:val="center"/>
          </w:tcPr>
          <w:p w14:paraId="050908D9"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Herramientas, Refacciones y Accesorios menores </w:t>
            </w:r>
          </w:p>
        </w:tc>
        <w:tc>
          <w:tcPr>
            <w:tcW w:w="751" w:type="dxa"/>
            <w:tcBorders>
              <w:top w:val="single" w:sz="6" w:space="0" w:color="auto"/>
              <w:left w:val="single" w:sz="6" w:space="0" w:color="auto"/>
              <w:bottom w:val="single" w:sz="6" w:space="0" w:color="auto"/>
              <w:right w:val="single" w:sz="6" w:space="0" w:color="auto"/>
            </w:tcBorders>
            <w:vAlign w:val="center"/>
          </w:tcPr>
          <w:p w14:paraId="46A52C39"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99E53CF"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BAAF02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A276563"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294</w:t>
            </w:r>
          </w:p>
        </w:tc>
        <w:tc>
          <w:tcPr>
            <w:tcW w:w="2935" w:type="dxa"/>
            <w:tcBorders>
              <w:top w:val="single" w:sz="6" w:space="0" w:color="auto"/>
              <w:left w:val="single" w:sz="6" w:space="0" w:color="auto"/>
              <w:bottom w:val="single" w:sz="6" w:space="0" w:color="auto"/>
              <w:right w:val="single" w:sz="6" w:space="0" w:color="auto"/>
            </w:tcBorders>
            <w:vAlign w:val="center"/>
          </w:tcPr>
          <w:p w14:paraId="74693BDD"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Refacciones y accesorios menores de equipo de cómputo y tecnologías de la información</w:t>
            </w:r>
          </w:p>
        </w:tc>
        <w:tc>
          <w:tcPr>
            <w:tcW w:w="695" w:type="dxa"/>
            <w:tcBorders>
              <w:top w:val="single" w:sz="6" w:space="0" w:color="auto"/>
              <w:left w:val="single" w:sz="6" w:space="0" w:color="auto"/>
              <w:bottom w:val="single" w:sz="6" w:space="0" w:color="auto"/>
              <w:right w:val="single" w:sz="6" w:space="0" w:color="auto"/>
            </w:tcBorders>
            <w:vAlign w:val="center"/>
          </w:tcPr>
          <w:p w14:paraId="042A7045"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B21B897"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7B37B89"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5.1.2.9</w:t>
            </w:r>
          </w:p>
        </w:tc>
        <w:tc>
          <w:tcPr>
            <w:tcW w:w="3097" w:type="dxa"/>
            <w:tcBorders>
              <w:top w:val="single" w:sz="6" w:space="0" w:color="auto"/>
              <w:left w:val="single" w:sz="6" w:space="0" w:color="auto"/>
              <w:bottom w:val="single" w:sz="6" w:space="0" w:color="auto"/>
              <w:right w:val="single" w:sz="6" w:space="0" w:color="auto"/>
            </w:tcBorders>
            <w:vAlign w:val="center"/>
          </w:tcPr>
          <w:p w14:paraId="0B96E1DB"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Herramientas, Refacciones y Accesorios menores </w:t>
            </w:r>
          </w:p>
        </w:tc>
        <w:tc>
          <w:tcPr>
            <w:tcW w:w="751" w:type="dxa"/>
            <w:tcBorders>
              <w:top w:val="single" w:sz="6" w:space="0" w:color="auto"/>
              <w:left w:val="single" w:sz="6" w:space="0" w:color="auto"/>
              <w:bottom w:val="single" w:sz="6" w:space="0" w:color="auto"/>
              <w:right w:val="single" w:sz="6" w:space="0" w:color="auto"/>
            </w:tcBorders>
            <w:vAlign w:val="center"/>
          </w:tcPr>
          <w:p w14:paraId="3663530B"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B75A796"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D5D4ED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7CAABCE"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295</w:t>
            </w:r>
          </w:p>
        </w:tc>
        <w:tc>
          <w:tcPr>
            <w:tcW w:w="2935" w:type="dxa"/>
            <w:tcBorders>
              <w:top w:val="single" w:sz="6" w:space="0" w:color="auto"/>
              <w:left w:val="single" w:sz="6" w:space="0" w:color="auto"/>
              <w:bottom w:val="single" w:sz="6" w:space="0" w:color="auto"/>
              <w:right w:val="single" w:sz="6" w:space="0" w:color="auto"/>
            </w:tcBorders>
            <w:vAlign w:val="center"/>
          </w:tcPr>
          <w:p w14:paraId="752DCFCE"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Refacciones y accesorios menores de equipo e instrumental médico y de laboratorio</w:t>
            </w:r>
          </w:p>
        </w:tc>
        <w:tc>
          <w:tcPr>
            <w:tcW w:w="695" w:type="dxa"/>
            <w:tcBorders>
              <w:top w:val="single" w:sz="6" w:space="0" w:color="auto"/>
              <w:left w:val="single" w:sz="6" w:space="0" w:color="auto"/>
              <w:bottom w:val="single" w:sz="6" w:space="0" w:color="auto"/>
              <w:right w:val="single" w:sz="6" w:space="0" w:color="auto"/>
            </w:tcBorders>
            <w:vAlign w:val="center"/>
          </w:tcPr>
          <w:p w14:paraId="798A0718"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F3F2E43"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5DE94A2"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5.1.2.9</w:t>
            </w:r>
          </w:p>
        </w:tc>
        <w:tc>
          <w:tcPr>
            <w:tcW w:w="3097" w:type="dxa"/>
            <w:tcBorders>
              <w:top w:val="single" w:sz="6" w:space="0" w:color="auto"/>
              <w:left w:val="single" w:sz="6" w:space="0" w:color="auto"/>
              <w:bottom w:val="single" w:sz="6" w:space="0" w:color="auto"/>
              <w:right w:val="single" w:sz="6" w:space="0" w:color="auto"/>
            </w:tcBorders>
            <w:vAlign w:val="center"/>
          </w:tcPr>
          <w:p w14:paraId="76F8F1F3"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Herramientas, Refacciones y Accesorios menores </w:t>
            </w:r>
          </w:p>
        </w:tc>
        <w:tc>
          <w:tcPr>
            <w:tcW w:w="751" w:type="dxa"/>
            <w:tcBorders>
              <w:top w:val="single" w:sz="6" w:space="0" w:color="auto"/>
              <w:left w:val="single" w:sz="6" w:space="0" w:color="auto"/>
              <w:bottom w:val="single" w:sz="6" w:space="0" w:color="auto"/>
              <w:right w:val="single" w:sz="6" w:space="0" w:color="auto"/>
            </w:tcBorders>
            <w:vAlign w:val="center"/>
          </w:tcPr>
          <w:p w14:paraId="4766F515"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3D4FF91"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48BE6B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FA58C67"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296</w:t>
            </w:r>
          </w:p>
        </w:tc>
        <w:tc>
          <w:tcPr>
            <w:tcW w:w="2935" w:type="dxa"/>
            <w:tcBorders>
              <w:top w:val="single" w:sz="6" w:space="0" w:color="auto"/>
              <w:left w:val="single" w:sz="6" w:space="0" w:color="auto"/>
              <w:bottom w:val="single" w:sz="6" w:space="0" w:color="auto"/>
              <w:right w:val="single" w:sz="6" w:space="0" w:color="auto"/>
            </w:tcBorders>
            <w:vAlign w:val="center"/>
          </w:tcPr>
          <w:p w14:paraId="3D083B83"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Refacciones y accesorios menores de equipo de transporte</w:t>
            </w:r>
          </w:p>
        </w:tc>
        <w:tc>
          <w:tcPr>
            <w:tcW w:w="695" w:type="dxa"/>
            <w:tcBorders>
              <w:top w:val="single" w:sz="6" w:space="0" w:color="auto"/>
              <w:left w:val="single" w:sz="6" w:space="0" w:color="auto"/>
              <w:bottom w:val="single" w:sz="6" w:space="0" w:color="auto"/>
              <w:right w:val="single" w:sz="6" w:space="0" w:color="auto"/>
            </w:tcBorders>
            <w:vAlign w:val="center"/>
          </w:tcPr>
          <w:p w14:paraId="7FDFE03C"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AAA6139"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5609244"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5.1.2.9</w:t>
            </w:r>
          </w:p>
        </w:tc>
        <w:tc>
          <w:tcPr>
            <w:tcW w:w="3097" w:type="dxa"/>
            <w:tcBorders>
              <w:top w:val="single" w:sz="6" w:space="0" w:color="auto"/>
              <w:left w:val="single" w:sz="6" w:space="0" w:color="auto"/>
              <w:bottom w:val="single" w:sz="6" w:space="0" w:color="auto"/>
              <w:right w:val="single" w:sz="6" w:space="0" w:color="auto"/>
            </w:tcBorders>
            <w:vAlign w:val="center"/>
          </w:tcPr>
          <w:p w14:paraId="64D7E3E9"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Herramientas, Refacciones y Accesorios menores </w:t>
            </w:r>
          </w:p>
        </w:tc>
        <w:tc>
          <w:tcPr>
            <w:tcW w:w="751" w:type="dxa"/>
            <w:tcBorders>
              <w:top w:val="single" w:sz="6" w:space="0" w:color="auto"/>
              <w:left w:val="single" w:sz="6" w:space="0" w:color="auto"/>
              <w:bottom w:val="single" w:sz="6" w:space="0" w:color="auto"/>
              <w:right w:val="single" w:sz="6" w:space="0" w:color="auto"/>
            </w:tcBorders>
            <w:vAlign w:val="center"/>
          </w:tcPr>
          <w:p w14:paraId="494F5E1A"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4D9D9F9"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CC9E10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61F02B2"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297</w:t>
            </w:r>
          </w:p>
        </w:tc>
        <w:tc>
          <w:tcPr>
            <w:tcW w:w="2935" w:type="dxa"/>
            <w:tcBorders>
              <w:top w:val="single" w:sz="6" w:space="0" w:color="auto"/>
              <w:left w:val="single" w:sz="6" w:space="0" w:color="auto"/>
              <w:bottom w:val="single" w:sz="6" w:space="0" w:color="auto"/>
              <w:right w:val="single" w:sz="6" w:space="0" w:color="auto"/>
            </w:tcBorders>
            <w:vAlign w:val="center"/>
          </w:tcPr>
          <w:p w14:paraId="1EB76F69"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Refacciones y accesorios menores de equipo de defensa y seguridad</w:t>
            </w:r>
          </w:p>
        </w:tc>
        <w:tc>
          <w:tcPr>
            <w:tcW w:w="695" w:type="dxa"/>
            <w:tcBorders>
              <w:top w:val="single" w:sz="6" w:space="0" w:color="auto"/>
              <w:left w:val="single" w:sz="6" w:space="0" w:color="auto"/>
              <w:bottom w:val="single" w:sz="6" w:space="0" w:color="auto"/>
              <w:right w:val="single" w:sz="6" w:space="0" w:color="auto"/>
            </w:tcBorders>
            <w:vAlign w:val="center"/>
          </w:tcPr>
          <w:p w14:paraId="7E39D5A6"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BC63E97"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F5BCEF1"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5.1.2.9</w:t>
            </w:r>
          </w:p>
        </w:tc>
        <w:tc>
          <w:tcPr>
            <w:tcW w:w="3097" w:type="dxa"/>
            <w:tcBorders>
              <w:top w:val="single" w:sz="6" w:space="0" w:color="auto"/>
              <w:left w:val="single" w:sz="6" w:space="0" w:color="auto"/>
              <w:bottom w:val="single" w:sz="6" w:space="0" w:color="auto"/>
              <w:right w:val="single" w:sz="6" w:space="0" w:color="auto"/>
            </w:tcBorders>
            <w:vAlign w:val="center"/>
          </w:tcPr>
          <w:p w14:paraId="101ED436"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Herramientas, Refacciones y Accesorios menores </w:t>
            </w:r>
          </w:p>
        </w:tc>
        <w:tc>
          <w:tcPr>
            <w:tcW w:w="751" w:type="dxa"/>
            <w:tcBorders>
              <w:top w:val="single" w:sz="6" w:space="0" w:color="auto"/>
              <w:left w:val="single" w:sz="6" w:space="0" w:color="auto"/>
              <w:bottom w:val="single" w:sz="6" w:space="0" w:color="auto"/>
              <w:right w:val="single" w:sz="6" w:space="0" w:color="auto"/>
            </w:tcBorders>
            <w:vAlign w:val="center"/>
          </w:tcPr>
          <w:p w14:paraId="09BFDB3C"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04A4871"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127D69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7C9C7EB"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298</w:t>
            </w:r>
          </w:p>
        </w:tc>
        <w:tc>
          <w:tcPr>
            <w:tcW w:w="2935" w:type="dxa"/>
            <w:tcBorders>
              <w:top w:val="single" w:sz="6" w:space="0" w:color="auto"/>
              <w:left w:val="single" w:sz="6" w:space="0" w:color="auto"/>
              <w:bottom w:val="single" w:sz="6" w:space="0" w:color="auto"/>
              <w:right w:val="single" w:sz="6" w:space="0" w:color="auto"/>
            </w:tcBorders>
            <w:vAlign w:val="center"/>
          </w:tcPr>
          <w:p w14:paraId="23075312"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Refacciones y accesorios menores de maquinaria y otros equipos</w:t>
            </w:r>
          </w:p>
        </w:tc>
        <w:tc>
          <w:tcPr>
            <w:tcW w:w="695" w:type="dxa"/>
            <w:tcBorders>
              <w:top w:val="single" w:sz="6" w:space="0" w:color="auto"/>
              <w:left w:val="single" w:sz="6" w:space="0" w:color="auto"/>
              <w:bottom w:val="single" w:sz="6" w:space="0" w:color="auto"/>
              <w:right w:val="single" w:sz="6" w:space="0" w:color="auto"/>
            </w:tcBorders>
            <w:vAlign w:val="center"/>
          </w:tcPr>
          <w:p w14:paraId="6B0AA511"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26B5A9D"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B7FFFFE"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5.1.2.9</w:t>
            </w:r>
          </w:p>
        </w:tc>
        <w:tc>
          <w:tcPr>
            <w:tcW w:w="3097" w:type="dxa"/>
            <w:tcBorders>
              <w:top w:val="single" w:sz="6" w:space="0" w:color="auto"/>
              <w:left w:val="single" w:sz="6" w:space="0" w:color="auto"/>
              <w:bottom w:val="single" w:sz="6" w:space="0" w:color="auto"/>
              <w:right w:val="single" w:sz="6" w:space="0" w:color="auto"/>
            </w:tcBorders>
            <w:vAlign w:val="center"/>
          </w:tcPr>
          <w:p w14:paraId="388C8DA3"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Herramientas, Refacciones y Accesorios menores </w:t>
            </w:r>
          </w:p>
        </w:tc>
        <w:tc>
          <w:tcPr>
            <w:tcW w:w="751" w:type="dxa"/>
            <w:tcBorders>
              <w:top w:val="single" w:sz="6" w:space="0" w:color="auto"/>
              <w:left w:val="single" w:sz="6" w:space="0" w:color="auto"/>
              <w:bottom w:val="single" w:sz="6" w:space="0" w:color="auto"/>
              <w:right w:val="single" w:sz="6" w:space="0" w:color="auto"/>
            </w:tcBorders>
            <w:vAlign w:val="center"/>
          </w:tcPr>
          <w:p w14:paraId="0322824E"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DEDA6E0"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C8DB29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06028F5"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299</w:t>
            </w:r>
          </w:p>
        </w:tc>
        <w:tc>
          <w:tcPr>
            <w:tcW w:w="2935" w:type="dxa"/>
            <w:tcBorders>
              <w:top w:val="single" w:sz="6" w:space="0" w:color="auto"/>
              <w:left w:val="single" w:sz="6" w:space="0" w:color="auto"/>
              <w:bottom w:val="single" w:sz="6" w:space="0" w:color="auto"/>
              <w:right w:val="single" w:sz="6" w:space="0" w:color="auto"/>
            </w:tcBorders>
            <w:vAlign w:val="center"/>
          </w:tcPr>
          <w:p w14:paraId="3410317F"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Refacciones y accesorios menores otros bienes muebles</w:t>
            </w:r>
          </w:p>
        </w:tc>
        <w:tc>
          <w:tcPr>
            <w:tcW w:w="695" w:type="dxa"/>
            <w:tcBorders>
              <w:top w:val="single" w:sz="6" w:space="0" w:color="auto"/>
              <w:left w:val="single" w:sz="6" w:space="0" w:color="auto"/>
              <w:bottom w:val="single" w:sz="6" w:space="0" w:color="auto"/>
              <w:right w:val="single" w:sz="6" w:space="0" w:color="auto"/>
            </w:tcBorders>
            <w:vAlign w:val="center"/>
          </w:tcPr>
          <w:p w14:paraId="6C47A921"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4304895"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B5D3DB2"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5.1.2.9</w:t>
            </w:r>
          </w:p>
        </w:tc>
        <w:tc>
          <w:tcPr>
            <w:tcW w:w="3097" w:type="dxa"/>
            <w:tcBorders>
              <w:top w:val="single" w:sz="6" w:space="0" w:color="auto"/>
              <w:left w:val="single" w:sz="6" w:space="0" w:color="auto"/>
              <w:bottom w:val="single" w:sz="6" w:space="0" w:color="auto"/>
              <w:right w:val="single" w:sz="6" w:space="0" w:color="auto"/>
            </w:tcBorders>
            <w:vAlign w:val="center"/>
          </w:tcPr>
          <w:p w14:paraId="631486AA"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Herramientas, Refacciones y Accesorios menores </w:t>
            </w:r>
          </w:p>
        </w:tc>
        <w:tc>
          <w:tcPr>
            <w:tcW w:w="751" w:type="dxa"/>
            <w:tcBorders>
              <w:top w:val="single" w:sz="6" w:space="0" w:color="auto"/>
              <w:left w:val="single" w:sz="6" w:space="0" w:color="auto"/>
              <w:bottom w:val="single" w:sz="6" w:space="0" w:color="auto"/>
              <w:right w:val="single" w:sz="6" w:space="0" w:color="auto"/>
            </w:tcBorders>
            <w:vAlign w:val="center"/>
          </w:tcPr>
          <w:p w14:paraId="257F2005"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8FC27C0"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5D646A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309FDEA"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311</w:t>
            </w:r>
          </w:p>
        </w:tc>
        <w:tc>
          <w:tcPr>
            <w:tcW w:w="2935" w:type="dxa"/>
            <w:tcBorders>
              <w:top w:val="single" w:sz="6" w:space="0" w:color="auto"/>
              <w:left w:val="single" w:sz="6" w:space="0" w:color="auto"/>
              <w:bottom w:val="single" w:sz="6" w:space="0" w:color="auto"/>
              <w:right w:val="single" w:sz="6" w:space="0" w:color="auto"/>
            </w:tcBorders>
            <w:vAlign w:val="center"/>
          </w:tcPr>
          <w:p w14:paraId="315EBB6C"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Energía eléctrica</w:t>
            </w:r>
          </w:p>
        </w:tc>
        <w:tc>
          <w:tcPr>
            <w:tcW w:w="695" w:type="dxa"/>
            <w:tcBorders>
              <w:top w:val="single" w:sz="6" w:space="0" w:color="auto"/>
              <w:left w:val="single" w:sz="6" w:space="0" w:color="auto"/>
              <w:bottom w:val="single" w:sz="6" w:space="0" w:color="auto"/>
              <w:right w:val="single" w:sz="6" w:space="0" w:color="auto"/>
            </w:tcBorders>
            <w:vAlign w:val="center"/>
          </w:tcPr>
          <w:p w14:paraId="1A48E7AB"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9EC55E5"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AA83D08"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5.1.3.1</w:t>
            </w:r>
          </w:p>
        </w:tc>
        <w:tc>
          <w:tcPr>
            <w:tcW w:w="3097" w:type="dxa"/>
            <w:tcBorders>
              <w:top w:val="single" w:sz="6" w:space="0" w:color="auto"/>
              <w:left w:val="single" w:sz="6" w:space="0" w:color="auto"/>
              <w:bottom w:val="single" w:sz="6" w:space="0" w:color="auto"/>
              <w:right w:val="single" w:sz="6" w:space="0" w:color="auto"/>
            </w:tcBorders>
            <w:vAlign w:val="center"/>
          </w:tcPr>
          <w:p w14:paraId="233A4C13"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Servicios Básicos </w:t>
            </w:r>
          </w:p>
        </w:tc>
        <w:tc>
          <w:tcPr>
            <w:tcW w:w="751" w:type="dxa"/>
            <w:tcBorders>
              <w:top w:val="single" w:sz="6" w:space="0" w:color="auto"/>
              <w:left w:val="single" w:sz="6" w:space="0" w:color="auto"/>
              <w:bottom w:val="single" w:sz="6" w:space="0" w:color="auto"/>
              <w:right w:val="single" w:sz="6" w:space="0" w:color="auto"/>
            </w:tcBorders>
            <w:vAlign w:val="center"/>
          </w:tcPr>
          <w:p w14:paraId="0E854B99"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AB1E621"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06D977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8610CCC"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312</w:t>
            </w:r>
          </w:p>
        </w:tc>
        <w:tc>
          <w:tcPr>
            <w:tcW w:w="2935" w:type="dxa"/>
            <w:tcBorders>
              <w:top w:val="single" w:sz="6" w:space="0" w:color="auto"/>
              <w:left w:val="single" w:sz="6" w:space="0" w:color="auto"/>
              <w:bottom w:val="single" w:sz="6" w:space="0" w:color="auto"/>
              <w:right w:val="single" w:sz="6" w:space="0" w:color="auto"/>
            </w:tcBorders>
            <w:vAlign w:val="center"/>
          </w:tcPr>
          <w:p w14:paraId="0E34B452"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Gas</w:t>
            </w:r>
          </w:p>
        </w:tc>
        <w:tc>
          <w:tcPr>
            <w:tcW w:w="695" w:type="dxa"/>
            <w:tcBorders>
              <w:top w:val="single" w:sz="6" w:space="0" w:color="auto"/>
              <w:left w:val="single" w:sz="6" w:space="0" w:color="auto"/>
              <w:bottom w:val="single" w:sz="6" w:space="0" w:color="auto"/>
              <w:right w:val="single" w:sz="6" w:space="0" w:color="auto"/>
            </w:tcBorders>
            <w:vAlign w:val="center"/>
          </w:tcPr>
          <w:p w14:paraId="16F668D6"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6209251"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A99E639"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5.1.3.1</w:t>
            </w:r>
          </w:p>
        </w:tc>
        <w:tc>
          <w:tcPr>
            <w:tcW w:w="3097" w:type="dxa"/>
            <w:tcBorders>
              <w:top w:val="single" w:sz="6" w:space="0" w:color="auto"/>
              <w:left w:val="single" w:sz="6" w:space="0" w:color="auto"/>
              <w:bottom w:val="single" w:sz="6" w:space="0" w:color="auto"/>
              <w:right w:val="single" w:sz="6" w:space="0" w:color="auto"/>
            </w:tcBorders>
            <w:vAlign w:val="center"/>
          </w:tcPr>
          <w:p w14:paraId="6D21E668"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Servicios Básicos </w:t>
            </w:r>
          </w:p>
        </w:tc>
        <w:tc>
          <w:tcPr>
            <w:tcW w:w="751" w:type="dxa"/>
            <w:tcBorders>
              <w:top w:val="single" w:sz="6" w:space="0" w:color="auto"/>
              <w:left w:val="single" w:sz="6" w:space="0" w:color="auto"/>
              <w:bottom w:val="single" w:sz="6" w:space="0" w:color="auto"/>
              <w:right w:val="single" w:sz="6" w:space="0" w:color="auto"/>
            </w:tcBorders>
            <w:vAlign w:val="center"/>
          </w:tcPr>
          <w:p w14:paraId="48910B7B"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F725681"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39D9E2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7595D5D"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313</w:t>
            </w:r>
          </w:p>
        </w:tc>
        <w:tc>
          <w:tcPr>
            <w:tcW w:w="2935" w:type="dxa"/>
            <w:tcBorders>
              <w:top w:val="single" w:sz="6" w:space="0" w:color="auto"/>
              <w:left w:val="single" w:sz="6" w:space="0" w:color="auto"/>
              <w:bottom w:val="single" w:sz="6" w:space="0" w:color="auto"/>
              <w:right w:val="single" w:sz="6" w:space="0" w:color="auto"/>
            </w:tcBorders>
            <w:vAlign w:val="center"/>
          </w:tcPr>
          <w:p w14:paraId="6A5FB982"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Agua</w:t>
            </w:r>
          </w:p>
        </w:tc>
        <w:tc>
          <w:tcPr>
            <w:tcW w:w="695" w:type="dxa"/>
            <w:tcBorders>
              <w:top w:val="single" w:sz="6" w:space="0" w:color="auto"/>
              <w:left w:val="single" w:sz="6" w:space="0" w:color="auto"/>
              <w:bottom w:val="single" w:sz="6" w:space="0" w:color="auto"/>
              <w:right w:val="single" w:sz="6" w:space="0" w:color="auto"/>
            </w:tcBorders>
            <w:vAlign w:val="center"/>
          </w:tcPr>
          <w:p w14:paraId="755CB2AC"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03F79C2"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E2EB1F7"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5.1.3.1</w:t>
            </w:r>
          </w:p>
        </w:tc>
        <w:tc>
          <w:tcPr>
            <w:tcW w:w="3097" w:type="dxa"/>
            <w:tcBorders>
              <w:top w:val="single" w:sz="6" w:space="0" w:color="auto"/>
              <w:left w:val="single" w:sz="6" w:space="0" w:color="auto"/>
              <w:bottom w:val="single" w:sz="6" w:space="0" w:color="auto"/>
              <w:right w:val="single" w:sz="6" w:space="0" w:color="auto"/>
            </w:tcBorders>
            <w:vAlign w:val="center"/>
          </w:tcPr>
          <w:p w14:paraId="006E03D6"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Servicios Básicos </w:t>
            </w:r>
          </w:p>
        </w:tc>
        <w:tc>
          <w:tcPr>
            <w:tcW w:w="751" w:type="dxa"/>
            <w:tcBorders>
              <w:top w:val="single" w:sz="6" w:space="0" w:color="auto"/>
              <w:left w:val="single" w:sz="6" w:space="0" w:color="auto"/>
              <w:bottom w:val="single" w:sz="6" w:space="0" w:color="auto"/>
              <w:right w:val="single" w:sz="6" w:space="0" w:color="auto"/>
            </w:tcBorders>
            <w:vAlign w:val="center"/>
          </w:tcPr>
          <w:p w14:paraId="1795E5F6"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CA3D134"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6028E5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0C83F51"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314</w:t>
            </w:r>
          </w:p>
        </w:tc>
        <w:tc>
          <w:tcPr>
            <w:tcW w:w="2935" w:type="dxa"/>
            <w:tcBorders>
              <w:top w:val="single" w:sz="6" w:space="0" w:color="auto"/>
              <w:left w:val="single" w:sz="6" w:space="0" w:color="auto"/>
              <w:bottom w:val="single" w:sz="6" w:space="0" w:color="auto"/>
              <w:right w:val="single" w:sz="6" w:space="0" w:color="auto"/>
            </w:tcBorders>
            <w:vAlign w:val="center"/>
          </w:tcPr>
          <w:p w14:paraId="0D31CC6A"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Telefonía tradicional</w:t>
            </w:r>
          </w:p>
        </w:tc>
        <w:tc>
          <w:tcPr>
            <w:tcW w:w="695" w:type="dxa"/>
            <w:tcBorders>
              <w:top w:val="single" w:sz="6" w:space="0" w:color="auto"/>
              <w:left w:val="single" w:sz="6" w:space="0" w:color="auto"/>
              <w:bottom w:val="single" w:sz="6" w:space="0" w:color="auto"/>
              <w:right w:val="single" w:sz="6" w:space="0" w:color="auto"/>
            </w:tcBorders>
            <w:vAlign w:val="center"/>
          </w:tcPr>
          <w:p w14:paraId="4A7BA4A5"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468393E"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D68B732"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5.1.3.1</w:t>
            </w:r>
          </w:p>
        </w:tc>
        <w:tc>
          <w:tcPr>
            <w:tcW w:w="3097" w:type="dxa"/>
            <w:tcBorders>
              <w:top w:val="single" w:sz="6" w:space="0" w:color="auto"/>
              <w:left w:val="single" w:sz="6" w:space="0" w:color="auto"/>
              <w:bottom w:val="single" w:sz="6" w:space="0" w:color="auto"/>
              <w:right w:val="single" w:sz="6" w:space="0" w:color="auto"/>
            </w:tcBorders>
            <w:vAlign w:val="center"/>
          </w:tcPr>
          <w:p w14:paraId="2548D16E"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Servicios Básicos </w:t>
            </w:r>
          </w:p>
        </w:tc>
        <w:tc>
          <w:tcPr>
            <w:tcW w:w="751" w:type="dxa"/>
            <w:tcBorders>
              <w:top w:val="single" w:sz="6" w:space="0" w:color="auto"/>
              <w:left w:val="single" w:sz="6" w:space="0" w:color="auto"/>
              <w:bottom w:val="single" w:sz="6" w:space="0" w:color="auto"/>
              <w:right w:val="single" w:sz="6" w:space="0" w:color="auto"/>
            </w:tcBorders>
            <w:vAlign w:val="center"/>
          </w:tcPr>
          <w:p w14:paraId="759741BF"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6C245F4"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08BEF8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B1C4EC4"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315</w:t>
            </w:r>
          </w:p>
        </w:tc>
        <w:tc>
          <w:tcPr>
            <w:tcW w:w="2935" w:type="dxa"/>
            <w:tcBorders>
              <w:top w:val="single" w:sz="6" w:space="0" w:color="auto"/>
              <w:left w:val="single" w:sz="6" w:space="0" w:color="auto"/>
              <w:bottom w:val="single" w:sz="6" w:space="0" w:color="auto"/>
              <w:right w:val="single" w:sz="6" w:space="0" w:color="auto"/>
            </w:tcBorders>
            <w:vAlign w:val="center"/>
          </w:tcPr>
          <w:p w14:paraId="18068BE6"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Telefonía celular</w:t>
            </w:r>
          </w:p>
        </w:tc>
        <w:tc>
          <w:tcPr>
            <w:tcW w:w="695" w:type="dxa"/>
            <w:tcBorders>
              <w:top w:val="single" w:sz="6" w:space="0" w:color="auto"/>
              <w:left w:val="single" w:sz="6" w:space="0" w:color="auto"/>
              <w:bottom w:val="single" w:sz="6" w:space="0" w:color="auto"/>
              <w:right w:val="single" w:sz="6" w:space="0" w:color="auto"/>
            </w:tcBorders>
            <w:vAlign w:val="center"/>
          </w:tcPr>
          <w:p w14:paraId="4E31B019"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33D9C1A"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D9A764C"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5.1.3.1</w:t>
            </w:r>
          </w:p>
        </w:tc>
        <w:tc>
          <w:tcPr>
            <w:tcW w:w="3097" w:type="dxa"/>
            <w:tcBorders>
              <w:top w:val="single" w:sz="6" w:space="0" w:color="auto"/>
              <w:left w:val="single" w:sz="6" w:space="0" w:color="auto"/>
              <w:bottom w:val="single" w:sz="6" w:space="0" w:color="auto"/>
              <w:right w:val="single" w:sz="6" w:space="0" w:color="auto"/>
            </w:tcBorders>
            <w:vAlign w:val="center"/>
          </w:tcPr>
          <w:p w14:paraId="39B92E2E"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Servicios Básicos </w:t>
            </w:r>
          </w:p>
        </w:tc>
        <w:tc>
          <w:tcPr>
            <w:tcW w:w="751" w:type="dxa"/>
            <w:tcBorders>
              <w:top w:val="single" w:sz="6" w:space="0" w:color="auto"/>
              <w:left w:val="single" w:sz="6" w:space="0" w:color="auto"/>
              <w:bottom w:val="single" w:sz="6" w:space="0" w:color="auto"/>
              <w:right w:val="single" w:sz="6" w:space="0" w:color="auto"/>
            </w:tcBorders>
            <w:vAlign w:val="center"/>
          </w:tcPr>
          <w:p w14:paraId="102D7C1F"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BFF69D5"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9DEA7C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3714ED6"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316</w:t>
            </w:r>
          </w:p>
        </w:tc>
        <w:tc>
          <w:tcPr>
            <w:tcW w:w="2935" w:type="dxa"/>
            <w:tcBorders>
              <w:top w:val="single" w:sz="6" w:space="0" w:color="auto"/>
              <w:left w:val="single" w:sz="6" w:space="0" w:color="auto"/>
              <w:bottom w:val="single" w:sz="6" w:space="0" w:color="auto"/>
              <w:right w:val="single" w:sz="6" w:space="0" w:color="auto"/>
            </w:tcBorders>
            <w:vAlign w:val="center"/>
          </w:tcPr>
          <w:p w14:paraId="4CEA2914"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Servicios de telecomunicaciones y satélites</w:t>
            </w:r>
          </w:p>
        </w:tc>
        <w:tc>
          <w:tcPr>
            <w:tcW w:w="695" w:type="dxa"/>
            <w:tcBorders>
              <w:top w:val="single" w:sz="6" w:space="0" w:color="auto"/>
              <w:left w:val="single" w:sz="6" w:space="0" w:color="auto"/>
              <w:bottom w:val="single" w:sz="6" w:space="0" w:color="auto"/>
              <w:right w:val="single" w:sz="6" w:space="0" w:color="auto"/>
            </w:tcBorders>
            <w:vAlign w:val="center"/>
          </w:tcPr>
          <w:p w14:paraId="4E36CD17"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766C99E"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D517935"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5.1.3.1</w:t>
            </w:r>
          </w:p>
        </w:tc>
        <w:tc>
          <w:tcPr>
            <w:tcW w:w="3097" w:type="dxa"/>
            <w:tcBorders>
              <w:top w:val="single" w:sz="6" w:space="0" w:color="auto"/>
              <w:left w:val="single" w:sz="6" w:space="0" w:color="auto"/>
              <w:bottom w:val="single" w:sz="6" w:space="0" w:color="auto"/>
              <w:right w:val="single" w:sz="6" w:space="0" w:color="auto"/>
            </w:tcBorders>
            <w:vAlign w:val="center"/>
          </w:tcPr>
          <w:p w14:paraId="29A3B2AF"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Servicios Básicos </w:t>
            </w:r>
          </w:p>
        </w:tc>
        <w:tc>
          <w:tcPr>
            <w:tcW w:w="751" w:type="dxa"/>
            <w:tcBorders>
              <w:top w:val="single" w:sz="6" w:space="0" w:color="auto"/>
              <w:left w:val="single" w:sz="6" w:space="0" w:color="auto"/>
              <w:bottom w:val="single" w:sz="6" w:space="0" w:color="auto"/>
              <w:right w:val="single" w:sz="6" w:space="0" w:color="auto"/>
            </w:tcBorders>
            <w:vAlign w:val="center"/>
          </w:tcPr>
          <w:p w14:paraId="080AA18B"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AE40D4B"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543B18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DD7333E"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317</w:t>
            </w:r>
          </w:p>
        </w:tc>
        <w:tc>
          <w:tcPr>
            <w:tcW w:w="2935" w:type="dxa"/>
            <w:tcBorders>
              <w:top w:val="single" w:sz="6" w:space="0" w:color="auto"/>
              <w:left w:val="single" w:sz="6" w:space="0" w:color="auto"/>
              <w:bottom w:val="single" w:sz="6" w:space="0" w:color="auto"/>
              <w:right w:val="single" w:sz="6" w:space="0" w:color="auto"/>
            </w:tcBorders>
            <w:vAlign w:val="center"/>
          </w:tcPr>
          <w:p w14:paraId="33D5A2F9"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Servicios de acceso de Internet, redes y procesamiento de información</w:t>
            </w:r>
          </w:p>
        </w:tc>
        <w:tc>
          <w:tcPr>
            <w:tcW w:w="695" w:type="dxa"/>
            <w:tcBorders>
              <w:top w:val="single" w:sz="6" w:space="0" w:color="auto"/>
              <w:left w:val="single" w:sz="6" w:space="0" w:color="auto"/>
              <w:bottom w:val="single" w:sz="6" w:space="0" w:color="auto"/>
              <w:right w:val="single" w:sz="6" w:space="0" w:color="auto"/>
            </w:tcBorders>
            <w:vAlign w:val="center"/>
          </w:tcPr>
          <w:p w14:paraId="25D9EEF2"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4B06E24"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F7E25B4"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5.1.3.1</w:t>
            </w:r>
          </w:p>
        </w:tc>
        <w:tc>
          <w:tcPr>
            <w:tcW w:w="3097" w:type="dxa"/>
            <w:tcBorders>
              <w:top w:val="single" w:sz="6" w:space="0" w:color="auto"/>
              <w:left w:val="single" w:sz="6" w:space="0" w:color="auto"/>
              <w:bottom w:val="single" w:sz="6" w:space="0" w:color="auto"/>
              <w:right w:val="single" w:sz="6" w:space="0" w:color="auto"/>
            </w:tcBorders>
            <w:vAlign w:val="center"/>
          </w:tcPr>
          <w:p w14:paraId="5579674C"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Servicios Básicos </w:t>
            </w:r>
          </w:p>
        </w:tc>
        <w:tc>
          <w:tcPr>
            <w:tcW w:w="751" w:type="dxa"/>
            <w:tcBorders>
              <w:top w:val="single" w:sz="6" w:space="0" w:color="auto"/>
              <w:left w:val="single" w:sz="6" w:space="0" w:color="auto"/>
              <w:bottom w:val="single" w:sz="6" w:space="0" w:color="auto"/>
              <w:right w:val="single" w:sz="6" w:space="0" w:color="auto"/>
            </w:tcBorders>
            <w:vAlign w:val="center"/>
          </w:tcPr>
          <w:p w14:paraId="2D7CA0A8"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12C22E7"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58978D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0FEC8C3"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318</w:t>
            </w:r>
          </w:p>
        </w:tc>
        <w:tc>
          <w:tcPr>
            <w:tcW w:w="2935" w:type="dxa"/>
            <w:tcBorders>
              <w:top w:val="single" w:sz="6" w:space="0" w:color="auto"/>
              <w:left w:val="single" w:sz="6" w:space="0" w:color="auto"/>
              <w:bottom w:val="single" w:sz="6" w:space="0" w:color="auto"/>
              <w:right w:val="single" w:sz="6" w:space="0" w:color="auto"/>
            </w:tcBorders>
            <w:vAlign w:val="center"/>
          </w:tcPr>
          <w:p w14:paraId="49689B35"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Servicios postales y telegráficos</w:t>
            </w:r>
          </w:p>
        </w:tc>
        <w:tc>
          <w:tcPr>
            <w:tcW w:w="695" w:type="dxa"/>
            <w:tcBorders>
              <w:top w:val="single" w:sz="6" w:space="0" w:color="auto"/>
              <w:left w:val="single" w:sz="6" w:space="0" w:color="auto"/>
              <w:bottom w:val="single" w:sz="6" w:space="0" w:color="auto"/>
              <w:right w:val="single" w:sz="6" w:space="0" w:color="auto"/>
            </w:tcBorders>
            <w:vAlign w:val="center"/>
          </w:tcPr>
          <w:p w14:paraId="4D172D33"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D2DE6E1"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4FF080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5.1.3.1</w:t>
            </w:r>
          </w:p>
        </w:tc>
        <w:tc>
          <w:tcPr>
            <w:tcW w:w="3097" w:type="dxa"/>
            <w:tcBorders>
              <w:top w:val="single" w:sz="6" w:space="0" w:color="auto"/>
              <w:left w:val="single" w:sz="6" w:space="0" w:color="auto"/>
              <w:bottom w:val="single" w:sz="6" w:space="0" w:color="auto"/>
              <w:right w:val="single" w:sz="6" w:space="0" w:color="auto"/>
            </w:tcBorders>
            <w:vAlign w:val="center"/>
          </w:tcPr>
          <w:p w14:paraId="36E4AB0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Básicos </w:t>
            </w:r>
          </w:p>
        </w:tc>
        <w:tc>
          <w:tcPr>
            <w:tcW w:w="751" w:type="dxa"/>
            <w:tcBorders>
              <w:top w:val="single" w:sz="6" w:space="0" w:color="auto"/>
              <w:left w:val="single" w:sz="6" w:space="0" w:color="auto"/>
              <w:bottom w:val="single" w:sz="6" w:space="0" w:color="auto"/>
              <w:right w:val="single" w:sz="6" w:space="0" w:color="auto"/>
            </w:tcBorders>
            <w:vAlign w:val="center"/>
          </w:tcPr>
          <w:p w14:paraId="7D82BA68"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B3619D3"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63CC7F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5EC9025"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319</w:t>
            </w:r>
          </w:p>
        </w:tc>
        <w:tc>
          <w:tcPr>
            <w:tcW w:w="2935" w:type="dxa"/>
            <w:tcBorders>
              <w:top w:val="single" w:sz="6" w:space="0" w:color="auto"/>
              <w:left w:val="single" w:sz="6" w:space="0" w:color="auto"/>
              <w:bottom w:val="single" w:sz="6" w:space="0" w:color="auto"/>
              <w:right w:val="single" w:sz="6" w:space="0" w:color="auto"/>
            </w:tcBorders>
            <w:vAlign w:val="center"/>
          </w:tcPr>
          <w:p w14:paraId="5F6280FB"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Servicios integrales y otros servicios</w:t>
            </w:r>
          </w:p>
        </w:tc>
        <w:tc>
          <w:tcPr>
            <w:tcW w:w="695" w:type="dxa"/>
            <w:tcBorders>
              <w:top w:val="single" w:sz="6" w:space="0" w:color="auto"/>
              <w:left w:val="single" w:sz="6" w:space="0" w:color="auto"/>
              <w:bottom w:val="single" w:sz="6" w:space="0" w:color="auto"/>
              <w:right w:val="single" w:sz="6" w:space="0" w:color="auto"/>
            </w:tcBorders>
            <w:vAlign w:val="center"/>
          </w:tcPr>
          <w:p w14:paraId="60FAF719"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6E652BA"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D00587A"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5.1.3.1</w:t>
            </w:r>
          </w:p>
        </w:tc>
        <w:tc>
          <w:tcPr>
            <w:tcW w:w="3097" w:type="dxa"/>
            <w:tcBorders>
              <w:top w:val="single" w:sz="6" w:space="0" w:color="auto"/>
              <w:left w:val="single" w:sz="6" w:space="0" w:color="auto"/>
              <w:bottom w:val="single" w:sz="6" w:space="0" w:color="auto"/>
              <w:right w:val="single" w:sz="6" w:space="0" w:color="auto"/>
            </w:tcBorders>
            <w:vAlign w:val="center"/>
          </w:tcPr>
          <w:p w14:paraId="314F0EE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Básicos </w:t>
            </w:r>
          </w:p>
        </w:tc>
        <w:tc>
          <w:tcPr>
            <w:tcW w:w="751" w:type="dxa"/>
            <w:tcBorders>
              <w:top w:val="single" w:sz="6" w:space="0" w:color="auto"/>
              <w:left w:val="single" w:sz="6" w:space="0" w:color="auto"/>
              <w:bottom w:val="single" w:sz="6" w:space="0" w:color="auto"/>
              <w:right w:val="single" w:sz="6" w:space="0" w:color="auto"/>
            </w:tcBorders>
            <w:vAlign w:val="center"/>
          </w:tcPr>
          <w:p w14:paraId="40FC3BF7"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7955078"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D3F172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4D0F7D3"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lastRenderedPageBreak/>
              <w:t>321</w:t>
            </w:r>
          </w:p>
        </w:tc>
        <w:tc>
          <w:tcPr>
            <w:tcW w:w="2935" w:type="dxa"/>
            <w:tcBorders>
              <w:top w:val="single" w:sz="6" w:space="0" w:color="auto"/>
              <w:left w:val="single" w:sz="6" w:space="0" w:color="auto"/>
              <w:bottom w:val="single" w:sz="6" w:space="0" w:color="auto"/>
              <w:right w:val="single" w:sz="6" w:space="0" w:color="auto"/>
            </w:tcBorders>
            <w:vAlign w:val="center"/>
          </w:tcPr>
          <w:p w14:paraId="5FC014F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Arrendamiento de terrenos</w:t>
            </w:r>
          </w:p>
        </w:tc>
        <w:tc>
          <w:tcPr>
            <w:tcW w:w="695" w:type="dxa"/>
            <w:tcBorders>
              <w:top w:val="single" w:sz="6" w:space="0" w:color="auto"/>
              <w:left w:val="single" w:sz="6" w:space="0" w:color="auto"/>
              <w:bottom w:val="single" w:sz="6" w:space="0" w:color="auto"/>
              <w:right w:val="single" w:sz="6" w:space="0" w:color="auto"/>
            </w:tcBorders>
            <w:vAlign w:val="center"/>
          </w:tcPr>
          <w:p w14:paraId="66F24F14"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8D0A74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7AF2A88"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5.1.3.2</w:t>
            </w:r>
          </w:p>
        </w:tc>
        <w:tc>
          <w:tcPr>
            <w:tcW w:w="3097" w:type="dxa"/>
            <w:tcBorders>
              <w:top w:val="single" w:sz="6" w:space="0" w:color="auto"/>
              <w:left w:val="single" w:sz="6" w:space="0" w:color="auto"/>
              <w:bottom w:val="single" w:sz="6" w:space="0" w:color="auto"/>
              <w:right w:val="single" w:sz="6" w:space="0" w:color="auto"/>
            </w:tcBorders>
            <w:vAlign w:val="center"/>
          </w:tcPr>
          <w:p w14:paraId="15FFA376"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de Arrendamiento </w:t>
            </w:r>
          </w:p>
        </w:tc>
        <w:tc>
          <w:tcPr>
            <w:tcW w:w="751" w:type="dxa"/>
            <w:tcBorders>
              <w:top w:val="single" w:sz="6" w:space="0" w:color="auto"/>
              <w:left w:val="single" w:sz="6" w:space="0" w:color="auto"/>
              <w:bottom w:val="single" w:sz="6" w:space="0" w:color="auto"/>
              <w:right w:val="single" w:sz="6" w:space="0" w:color="auto"/>
            </w:tcBorders>
            <w:vAlign w:val="center"/>
          </w:tcPr>
          <w:p w14:paraId="0B2EA9AE"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8303A73"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CE0C43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8674686"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322</w:t>
            </w:r>
          </w:p>
        </w:tc>
        <w:tc>
          <w:tcPr>
            <w:tcW w:w="2935" w:type="dxa"/>
            <w:tcBorders>
              <w:top w:val="single" w:sz="6" w:space="0" w:color="auto"/>
              <w:left w:val="single" w:sz="6" w:space="0" w:color="auto"/>
              <w:bottom w:val="single" w:sz="6" w:space="0" w:color="auto"/>
              <w:right w:val="single" w:sz="6" w:space="0" w:color="auto"/>
            </w:tcBorders>
            <w:vAlign w:val="center"/>
          </w:tcPr>
          <w:p w14:paraId="3D094DF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Arrendamiento de edificios</w:t>
            </w:r>
          </w:p>
        </w:tc>
        <w:tc>
          <w:tcPr>
            <w:tcW w:w="695" w:type="dxa"/>
            <w:tcBorders>
              <w:top w:val="single" w:sz="6" w:space="0" w:color="auto"/>
              <w:left w:val="single" w:sz="6" w:space="0" w:color="auto"/>
              <w:bottom w:val="single" w:sz="6" w:space="0" w:color="auto"/>
              <w:right w:val="single" w:sz="6" w:space="0" w:color="auto"/>
            </w:tcBorders>
            <w:vAlign w:val="center"/>
          </w:tcPr>
          <w:p w14:paraId="29018514"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A5B2383"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56E2ADC"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5.1.3.2</w:t>
            </w:r>
          </w:p>
        </w:tc>
        <w:tc>
          <w:tcPr>
            <w:tcW w:w="3097" w:type="dxa"/>
            <w:tcBorders>
              <w:top w:val="single" w:sz="6" w:space="0" w:color="auto"/>
              <w:left w:val="single" w:sz="6" w:space="0" w:color="auto"/>
              <w:bottom w:val="single" w:sz="6" w:space="0" w:color="auto"/>
              <w:right w:val="single" w:sz="6" w:space="0" w:color="auto"/>
            </w:tcBorders>
            <w:vAlign w:val="center"/>
          </w:tcPr>
          <w:p w14:paraId="7E6F24B1"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de Arrendamiento </w:t>
            </w:r>
          </w:p>
        </w:tc>
        <w:tc>
          <w:tcPr>
            <w:tcW w:w="751" w:type="dxa"/>
            <w:tcBorders>
              <w:top w:val="single" w:sz="6" w:space="0" w:color="auto"/>
              <w:left w:val="single" w:sz="6" w:space="0" w:color="auto"/>
              <w:bottom w:val="single" w:sz="6" w:space="0" w:color="auto"/>
              <w:right w:val="single" w:sz="6" w:space="0" w:color="auto"/>
            </w:tcBorders>
            <w:vAlign w:val="center"/>
          </w:tcPr>
          <w:p w14:paraId="08DF944A"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4488346"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9873A9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5D5074B"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323</w:t>
            </w:r>
          </w:p>
        </w:tc>
        <w:tc>
          <w:tcPr>
            <w:tcW w:w="2935" w:type="dxa"/>
            <w:tcBorders>
              <w:top w:val="single" w:sz="6" w:space="0" w:color="auto"/>
              <w:left w:val="single" w:sz="6" w:space="0" w:color="auto"/>
              <w:bottom w:val="single" w:sz="6" w:space="0" w:color="auto"/>
              <w:right w:val="single" w:sz="6" w:space="0" w:color="auto"/>
            </w:tcBorders>
            <w:vAlign w:val="center"/>
          </w:tcPr>
          <w:p w14:paraId="58858576" w14:textId="77777777" w:rsidR="00690B65" w:rsidRPr="00501FFD" w:rsidRDefault="00690B65" w:rsidP="004B75EB">
            <w:pPr>
              <w:pStyle w:val="Texto"/>
              <w:spacing w:before="30" w:after="20" w:line="240" w:lineRule="auto"/>
              <w:ind w:firstLine="0"/>
              <w:jc w:val="left"/>
              <w:rPr>
                <w:color w:val="000000"/>
                <w:sz w:val="15"/>
                <w:szCs w:val="15"/>
                <w:lang w:val="es-MX"/>
              </w:rPr>
            </w:pPr>
            <w:r w:rsidRPr="00501FFD">
              <w:rPr>
                <w:color w:val="000000"/>
                <w:sz w:val="15"/>
                <w:szCs w:val="15"/>
                <w:lang w:val="es-MX"/>
              </w:rPr>
              <w:t>Arrendamiento de mobiliario y equipo de administración, educacional y recreativo</w:t>
            </w:r>
          </w:p>
        </w:tc>
        <w:tc>
          <w:tcPr>
            <w:tcW w:w="695" w:type="dxa"/>
            <w:tcBorders>
              <w:top w:val="single" w:sz="6" w:space="0" w:color="auto"/>
              <w:left w:val="single" w:sz="6" w:space="0" w:color="auto"/>
              <w:bottom w:val="single" w:sz="6" w:space="0" w:color="auto"/>
              <w:right w:val="single" w:sz="6" w:space="0" w:color="auto"/>
            </w:tcBorders>
            <w:vAlign w:val="center"/>
          </w:tcPr>
          <w:p w14:paraId="155DE91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EC30BEA"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BACE893"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5.1.3.2</w:t>
            </w:r>
          </w:p>
        </w:tc>
        <w:tc>
          <w:tcPr>
            <w:tcW w:w="3097" w:type="dxa"/>
            <w:tcBorders>
              <w:top w:val="single" w:sz="6" w:space="0" w:color="auto"/>
              <w:left w:val="single" w:sz="6" w:space="0" w:color="auto"/>
              <w:bottom w:val="single" w:sz="6" w:space="0" w:color="auto"/>
              <w:right w:val="single" w:sz="6" w:space="0" w:color="auto"/>
            </w:tcBorders>
            <w:vAlign w:val="center"/>
          </w:tcPr>
          <w:p w14:paraId="23631DB4"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de Arrendamiento </w:t>
            </w:r>
          </w:p>
        </w:tc>
        <w:tc>
          <w:tcPr>
            <w:tcW w:w="751" w:type="dxa"/>
            <w:tcBorders>
              <w:top w:val="single" w:sz="6" w:space="0" w:color="auto"/>
              <w:left w:val="single" w:sz="6" w:space="0" w:color="auto"/>
              <w:bottom w:val="single" w:sz="6" w:space="0" w:color="auto"/>
              <w:right w:val="single" w:sz="6" w:space="0" w:color="auto"/>
            </w:tcBorders>
            <w:vAlign w:val="center"/>
          </w:tcPr>
          <w:p w14:paraId="2C77551D"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9090163"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056B75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3DF5DA5"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324</w:t>
            </w:r>
          </w:p>
        </w:tc>
        <w:tc>
          <w:tcPr>
            <w:tcW w:w="2935" w:type="dxa"/>
            <w:tcBorders>
              <w:top w:val="single" w:sz="6" w:space="0" w:color="auto"/>
              <w:left w:val="single" w:sz="6" w:space="0" w:color="auto"/>
              <w:bottom w:val="single" w:sz="6" w:space="0" w:color="auto"/>
              <w:right w:val="single" w:sz="6" w:space="0" w:color="auto"/>
            </w:tcBorders>
            <w:vAlign w:val="center"/>
          </w:tcPr>
          <w:p w14:paraId="2B182B8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Arrendamiento de equipo e instrumental médico y de laboratorio</w:t>
            </w:r>
          </w:p>
        </w:tc>
        <w:tc>
          <w:tcPr>
            <w:tcW w:w="695" w:type="dxa"/>
            <w:tcBorders>
              <w:top w:val="single" w:sz="6" w:space="0" w:color="auto"/>
              <w:left w:val="single" w:sz="6" w:space="0" w:color="auto"/>
              <w:bottom w:val="single" w:sz="6" w:space="0" w:color="auto"/>
              <w:right w:val="single" w:sz="6" w:space="0" w:color="auto"/>
            </w:tcBorders>
            <w:vAlign w:val="center"/>
          </w:tcPr>
          <w:p w14:paraId="594BAB4B"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6F74BB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821764B"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5.1.3.2</w:t>
            </w:r>
          </w:p>
        </w:tc>
        <w:tc>
          <w:tcPr>
            <w:tcW w:w="3097" w:type="dxa"/>
            <w:tcBorders>
              <w:top w:val="single" w:sz="6" w:space="0" w:color="auto"/>
              <w:left w:val="single" w:sz="6" w:space="0" w:color="auto"/>
              <w:bottom w:val="single" w:sz="6" w:space="0" w:color="auto"/>
              <w:right w:val="single" w:sz="6" w:space="0" w:color="auto"/>
            </w:tcBorders>
            <w:vAlign w:val="center"/>
          </w:tcPr>
          <w:p w14:paraId="56C3CC8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de Arrendamiento </w:t>
            </w:r>
          </w:p>
        </w:tc>
        <w:tc>
          <w:tcPr>
            <w:tcW w:w="751" w:type="dxa"/>
            <w:tcBorders>
              <w:top w:val="single" w:sz="6" w:space="0" w:color="auto"/>
              <w:left w:val="single" w:sz="6" w:space="0" w:color="auto"/>
              <w:bottom w:val="single" w:sz="6" w:space="0" w:color="auto"/>
              <w:right w:val="single" w:sz="6" w:space="0" w:color="auto"/>
            </w:tcBorders>
            <w:vAlign w:val="center"/>
          </w:tcPr>
          <w:p w14:paraId="308B04A1"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03D724C"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110B49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9C41D09"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325</w:t>
            </w:r>
          </w:p>
        </w:tc>
        <w:tc>
          <w:tcPr>
            <w:tcW w:w="2935" w:type="dxa"/>
            <w:tcBorders>
              <w:top w:val="single" w:sz="6" w:space="0" w:color="auto"/>
              <w:left w:val="single" w:sz="6" w:space="0" w:color="auto"/>
              <w:bottom w:val="single" w:sz="6" w:space="0" w:color="auto"/>
              <w:right w:val="single" w:sz="6" w:space="0" w:color="auto"/>
            </w:tcBorders>
            <w:vAlign w:val="center"/>
          </w:tcPr>
          <w:p w14:paraId="439A9DFD"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Arrendamiento de equipo de transporte</w:t>
            </w:r>
          </w:p>
        </w:tc>
        <w:tc>
          <w:tcPr>
            <w:tcW w:w="695" w:type="dxa"/>
            <w:tcBorders>
              <w:top w:val="single" w:sz="6" w:space="0" w:color="auto"/>
              <w:left w:val="single" w:sz="6" w:space="0" w:color="auto"/>
              <w:bottom w:val="single" w:sz="6" w:space="0" w:color="auto"/>
              <w:right w:val="single" w:sz="6" w:space="0" w:color="auto"/>
            </w:tcBorders>
            <w:vAlign w:val="center"/>
          </w:tcPr>
          <w:p w14:paraId="1DABC3D6"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184A2CF"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866D6A3"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5.1.3.2</w:t>
            </w:r>
          </w:p>
        </w:tc>
        <w:tc>
          <w:tcPr>
            <w:tcW w:w="3097" w:type="dxa"/>
            <w:tcBorders>
              <w:top w:val="single" w:sz="6" w:space="0" w:color="auto"/>
              <w:left w:val="single" w:sz="6" w:space="0" w:color="auto"/>
              <w:bottom w:val="single" w:sz="6" w:space="0" w:color="auto"/>
              <w:right w:val="single" w:sz="6" w:space="0" w:color="auto"/>
            </w:tcBorders>
            <w:vAlign w:val="center"/>
          </w:tcPr>
          <w:p w14:paraId="5C44F338"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de Arrendamiento </w:t>
            </w:r>
          </w:p>
        </w:tc>
        <w:tc>
          <w:tcPr>
            <w:tcW w:w="751" w:type="dxa"/>
            <w:tcBorders>
              <w:top w:val="single" w:sz="6" w:space="0" w:color="auto"/>
              <w:left w:val="single" w:sz="6" w:space="0" w:color="auto"/>
              <w:bottom w:val="single" w:sz="6" w:space="0" w:color="auto"/>
              <w:right w:val="single" w:sz="6" w:space="0" w:color="auto"/>
            </w:tcBorders>
            <w:vAlign w:val="center"/>
          </w:tcPr>
          <w:p w14:paraId="5C339A89"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2BC68E3"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4D5730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8EDD74F"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326</w:t>
            </w:r>
          </w:p>
        </w:tc>
        <w:tc>
          <w:tcPr>
            <w:tcW w:w="2935" w:type="dxa"/>
            <w:tcBorders>
              <w:top w:val="single" w:sz="6" w:space="0" w:color="auto"/>
              <w:left w:val="single" w:sz="6" w:space="0" w:color="auto"/>
              <w:bottom w:val="single" w:sz="6" w:space="0" w:color="auto"/>
              <w:right w:val="single" w:sz="6" w:space="0" w:color="auto"/>
            </w:tcBorders>
            <w:vAlign w:val="center"/>
          </w:tcPr>
          <w:p w14:paraId="2769B73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Arrendamiento de maquinaria, otros equipos y herramientas</w:t>
            </w:r>
          </w:p>
        </w:tc>
        <w:tc>
          <w:tcPr>
            <w:tcW w:w="695" w:type="dxa"/>
            <w:tcBorders>
              <w:top w:val="single" w:sz="6" w:space="0" w:color="auto"/>
              <w:left w:val="single" w:sz="6" w:space="0" w:color="auto"/>
              <w:bottom w:val="single" w:sz="6" w:space="0" w:color="auto"/>
              <w:right w:val="single" w:sz="6" w:space="0" w:color="auto"/>
            </w:tcBorders>
            <w:vAlign w:val="center"/>
          </w:tcPr>
          <w:p w14:paraId="1DA741DB"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49625DB"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F371E58"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5.1.3.2</w:t>
            </w:r>
          </w:p>
        </w:tc>
        <w:tc>
          <w:tcPr>
            <w:tcW w:w="3097" w:type="dxa"/>
            <w:tcBorders>
              <w:top w:val="single" w:sz="6" w:space="0" w:color="auto"/>
              <w:left w:val="single" w:sz="6" w:space="0" w:color="auto"/>
              <w:bottom w:val="single" w:sz="6" w:space="0" w:color="auto"/>
              <w:right w:val="single" w:sz="6" w:space="0" w:color="auto"/>
            </w:tcBorders>
            <w:vAlign w:val="center"/>
          </w:tcPr>
          <w:p w14:paraId="0094035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de Arrendamiento </w:t>
            </w:r>
          </w:p>
        </w:tc>
        <w:tc>
          <w:tcPr>
            <w:tcW w:w="751" w:type="dxa"/>
            <w:tcBorders>
              <w:top w:val="single" w:sz="6" w:space="0" w:color="auto"/>
              <w:left w:val="single" w:sz="6" w:space="0" w:color="auto"/>
              <w:bottom w:val="single" w:sz="6" w:space="0" w:color="auto"/>
              <w:right w:val="single" w:sz="6" w:space="0" w:color="auto"/>
            </w:tcBorders>
            <w:vAlign w:val="center"/>
          </w:tcPr>
          <w:p w14:paraId="4951E81E"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6429EDD"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F5DD1AE"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BAABF37"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327</w:t>
            </w:r>
          </w:p>
        </w:tc>
        <w:tc>
          <w:tcPr>
            <w:tcW w:w="2935" w:type="dxa"/>
            <w:tcBorders>
              <w:top w:val="single" w:sz="6" w:space="0" w:color="auto"/>
              <w:left w:val="single" w:sz="6" w:space="0" w:color="auto"/>
              <w:bottom w:val="single" w:sz="6" w:space="0" w:color="auto"/>
              <w:right w:val="single" w:sz="6" w:space="0" w:color="auto"/>
            </w:tcBorders>
            <w:vAlign w:val="center"/>
          </w:tcPr>
          <w:p w14:paraId="50767B7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Arrendamiento de activos intangibles</w:t>
            </w:r>
          </w:p>
        </w:tc>
        <w:tc>
          <w:tcPr>
            <w:tcW w:w="695" w:type="dxa"/>
            <w:tcBorders>
              <w:top w:val="single" w:sz="6" w:space="0" w:color="auto"/>
              <w:left w:val="single" w:sz="6" w:space="0" w:color="auto"/>
              <w:bottom w:val="single" w:sz="6" w:space="0" w:color="auto"/>
              <w:right w:val="single" w:sz="6" w:space="0" w:color="auto"/>
            </w:tcBorders>
            <w:vAlign w:val="center"/>
          </w:tcPr>
          <w:p w14:paraId="6C6C7ACB"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8AFBEC6"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93683AE"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5.1.3.2</w:t>
            </w:r>
          </w:p>
        </w:tc>
        <w:tc>
          <w:tcPr>
            <w:tcW w:w="3097" w:type="dxa"/>
            <w:tcBorders>
              <w:top w:val="single" w:sz="6" w:space="0" w:color="auto"/>
              <w:left w:val="single" w:sz="6" w:space="0" w:color="auto"/>
              <w:bottom w:val="single" w:sz="6" w:space="0" w:color="auto"/>
              <w:right w:val="single" w:sz="6" w:space="0" w:color="auto"/>
            </w:tcBorders>
            <w:vAlign w:val="center"/>
          </w:tcPr>
          <w:p w14:paraId="2B666435"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de Arrendamiento </w:t>
            </w:r>
          </w:p>
        </w:tc>
        <w:tc>
          <w:tcPr>
            <w:tcW w:w="751" w:type="dxa"/>
            <w:tcBorders>
              <w:top w:val="single" w:sz="6" w:space="0" w:color="auto"/>
              <w:left w:val="single" w:sz="6" w:space="0" w:color="auto"/>
              <w:bottom w:val="single" w:sz="6" w:space="0" w:color="auto"/>
              <w:right w:val="single" w:sz="6" w:space="0" w:color="auto"/>
            </w:tcBorders>
            <w:vAlign w:val="center"/>
          </w:tcPr>
          <w:p w14:paraId="121F0F5C"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C9D088C"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C46653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D41CC7E"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328</w:t>
            </w:r>
          </w:p>
        </w:tc>
        <w:tc>
          <w:tcPr>
            <w:tcW w:w="2935" w:type="dxa"/>
            <w:tcBorders>
              <w:top w:val="single" w:sz="6" w:space="0" w:color="auto"/>
              <w:left w:val="single" w:sz="6" w:space="0" w:color="auto"/>
              <w:bottom w:val="single" w:sz="6" w:space="0" w:color="auto"/>
              <w:right w:val="single" w:sz="6" w:space="0" w:color="auto"/>
            </w:tcBorders>
            <w:vAlign w:val="center"/>
          </w:tcPr>
          <w:p w14:paraId="304EADC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Arrendamiento financiero</w:t>
            </w:r>
          </w:p>
        </w:tc>
        <w:tc>
          <w:tcPr>
            <w:tcW w:w="695" w:type="dxa"/>
            <w:tcBorders>
              <w:top w:val="single" w:sz="6" w:space="0" w:color="auto"/>
              <w:left w:val="single" w:sz="6" w:space="0" w:color="auto"/>
              <w:bottom w:val="single" w:sz="6" w:space="0" w:color="auto"/>
              <w:right w:val="single" w:sz="6" w:space="0" w:color="auto"/>
            </w:tcBorders>
            <w:vAlign w:val="center"/>
          </w:tcPr>
          <w:p w14:paraId="556E7BDF"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A92F128" w14:textId="77777777" w:rsidR="00690B65" w:rsidRPr="00501FFD" w:rsidRDefault="00690B65" w:rsidP="004B75EB">
            <w:pPr>
              <w:pStyle w:val="Texto"/>
              <w:spacing w:before="30" w:after="20" w:line="240" w:lineRule="auto"/>
              <w:ind w:firstLine="0"/>
              <w:rPr>
                <w:color w:val="C0C0C0"/>
                <w:sz w:val="16"/>
                <w:szCs w:val="16"/>
                <w:lang w:val="es-MX"/>
              </w:rPr>
            </w:pPr>
            <w:r w:rsidRPr="00501FFD">
              <w:rPr>
                <w:color w:val="C0C0C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23A4886"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5.1.3.2</w:t>
            </w:r>
          </w:p>
        </w:tc>
        <w:tc>
          <w:tcPr>
            <w:tcW w:w="3097" w:type="dxa"/>
            <w:tcBorders>
              <w:top w:val="single" w:sz="6" w:space="0" w:color="auto"/>
              <w:left w:val="single" w:sz="6" w:space="0" w:color="auto"/>
              <w:bottom w:val="single" w:sz="6" w:space="0" w:color="auto"/>
              <w:right w:val="single" w:sz="6" w:space="0" w:color="auto"/>
            </w:tcBorders>
            <w:vAlign w:val="center"/>
          </w:tcPr>
          <w:p w14:paraId="50FD10F9"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de Arrendamiento </w:t>
            </w:r>
          </w:p>
        </w:tc>
        <w:tc>
          <w:tcPr>
            <w:tcW w:w="751" w:type="dxa"/>
            <w:tcBorders>
              <w:top w:val="single" w:sz="6" w:space="0" w:color="auto"/>
              <w:left w:val="single" w:sz="6" w:space="0" w:color="auto"/>
              <w:bottom w:val="single" w:sz="6" w:space="0" w:color="auto"/>
              <w:right w:val="single" w:sz="6" w:space="0" w:color="auto"/>
            </w:tcBorders>
            <w:vAlign w:val="center"/>
          </w:tcPr>
          <w:p w14:paraId="17810790"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C0BD064"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9270A6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3A4F2FA"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329</w:t>
            </w:r>
          </w:p>
        </w:tc>
        <w:tc>
          <w:tcPr>
            <w:tcW w:w="2935" w:type="dxa"/>
            <w:tcBorders>
              <w:top w:val="single" w:sz="6" w:space="0" w:color="auto"/>
              <w:left w:val="single" w:sz="6" w:space="0" w:color="auto"/>
              <w:bottom w:val="single" w:sz="6" w:space="0" w:color="auto"/>
              <w:right w:val="single" w:sz="6" w:space="0" w:color="auto"/>
            </w:tcBorders>
            <w:vAlign w:val="center"/>
          </w:tcPr>
          <w:p w14:paraId="5A0A2321"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Otros arrendamientos</w:t>
            </w:r>
          </w:p>
        </w:tc>
        <w:tc>
          <w:tcPr>
            <w:tcW w:w="695" w:type="dxa"/>
            <w:tcBorders>
              <w:top w:val="single" w:sz="6" w:space="0" w:color="auto"/>
              <w:left w:val="single" w:sz="6" w:space="0" w:color="auto"/>
              <w:bottom w:val="single" w:sz="6" w:space="0" w:color="auto"/>
              <w:right w:val="single" w:sz="6" w:space="0" w:color="auto"/>
            </w:tcBorders>
            <w:vAlign w:val="center"/>
          </w:tcPr>
          <w:p w14:paraId="51F29FAD"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3E47EE5"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FE5093B"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5.1.3.2</w:t>
            </w:r>
          </w:p>
        </w:tc>
        <w:tc>
          <w:tcPr>
            <w:tcW w:w="3097" w:type="dxa"/>
            <w:tcBorders>
              <w:top w:val="single" w:sz="6" w:space="0" w:color="auto"/>
              <w:left w:val="single" w:sz="6" w:space="0" w:color="auto"/>
              <w:bottom w:val="single" w:sz="6" w:space="0" w:color="auto"/>
              <w:right w:val="single" w:sz="6" w:space="0" w:color="auto"/>
            </w:tcBorders>
            <w:vAlign w:val="center"/>
          </w:tcPr>
          <w:p w14:paraId="20A007CF"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de Arrendamiento </w:t>
            </w:r>
          </w:p>
        </w:tc>
        <w:tc>
          <w:tcPr>
            <w:tcW w:w="751" w:type="dxa"/>
            <w:tcBorders>
              <w:top w:val="single" w:sz="6" w:space="0" w:color="auto"/>
              <w:left w:val="single" w:sz="6" w:space="0" w:color="auto"/>
              <w:bottom w:val="single" w:sz="6" w:space="0" w:color="auto"/>
              <w:right w:val="single" w:sz="6" w:space="0" w:color="auto"/>
            </w:tcBorders>
            <w:vAlign w:val="center"/>
          </w:tcPr>
          <w:p w14:paraId="36584ED7"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4D5623F"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D01023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9C76458"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331</w:t>
            </w:r>
          </w:p>
        </w:tc>
        <w:tc>
          <w:tcPr>
            <w:tcW w:w="2935" w:type="dxa"/>
            <w:tcBorders>
              <w:top w:val="single" w:sz="6" w:space="0" w:color="auto"/>
              <w:left w:val="single" w:sz="6" w:space="0" w:color="auto"/>
              <w:bottom w:val="single" w:sz="6" w:space="0" w:color="auto"/>
              <w:right w:val="single" w:sz="6" w:space="0" w:color="auto"/>
            </w:tcBorders>
            <w:vAlign w:val="center"/>
          </w:tcPr>
          <w:p w14:paraId="616143A8"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Servicios legales, de contabilidad, auditoría y relacionados</w:t>
            </w:r>
          </w:p>
        </w:tc>
        <w:tc>
          <w:tcPr>
            <w:tcW w:w="695" w:type="dxa"/>
            <w:tcBorders>
              <w:top w:val="single" w:sz="6" w:space="0" w:color="auto"/>
              <w:left w:val="single" w:sz="6" w:space="0" w:color="auto"/>
              <w:bottom w:val="single" w:sz="6" w:space="0" w:color="auto"/>
              <w:right w:val="single" w:sz="6" w:space="0" w:color="auto"/>
            </w:tcBorders>
            <w:vAlign w:val="center"/>
          </w:tcPr>
          <w:p w14:paraId="6B6D6D01"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FFBAB8F"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4F171E0"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5.1.3.3</w:t>
            </w:r>
          </w:p>
        </w:tc>
        <w:tc>
          <w:tcPr>
            <w:tcW w:w="3097" w:type="dxa"/>
            <w:tcBorders>
              <w:top w:val="single" w:sz="6" w:space="0" w:color="auto"/>
              <w:left w:val="single" w:sz="6" w:space="0" w:color="auto"/>
              <w:bottom w:val="single" w:sz="6" w:space="0" w:color="auto"/>
              <w:right w:val="single" w:sz="6" w:space="0" w:color="auto"/>
            </w:tcBorders>
            <w:vAlign w:val="center"/>
          </w:tcPr>
          <w:p w14:paraId="4DAA91EA"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Profesionales, Científicos y Técnicos y Otros Servicios </w:t>
            </w:r>
          </w:p>
        </w:tc>
        <w:tc>
          <w:tcPr>
            <w:tcW w:w="751" w:type="dxa"/>
            <w:tcBorders>
              <w:top w:val="single" w:sz="6" w:space="0" w:color="auto"/>
              <w:left w:val="single" w:sz="6" w:space="0" w:color="auto"/>
              <w:bottom w:val="single" w:sz="6" w:space="0" w:color="auto"/>
              <w:right w:val="single" w:sz="6" w:space="0" w:color="auto"/>
            </w:tcBorders>
            <w:vAlign w:val="center"/>
          </w:tcPr>
          <w:p w14:paraId="23AC9B4C"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FCE6B8E"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E8A248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ABF242A"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332</w:t>
            </w:r>
          </w:p>
        </w:tc>
        <w:tc>
          <w:tcPr>
            <w:tcW w:w="2935" w:type="dxa"/>
            <w:tcBorders>
              <w:top w:val="single" w:sz="6" w:space="0" w:color="auto"/>
              <w:left w:val="single" w:sz="6" w:space="0" w:color="auto"/>
              <w:bottom w:val="single" w:sz="6" w:space="0" w:color="auto"/>
              <w:right w:val="single" w:sz="6" w:space="0" w:color="auto"/>
            </w:tcBorders>
            <w:vAlign w:val="center"/>
          </w:tcPr>
          <w:p w14:paraId="21DB48D5"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Servicios de diseño, arquitectura, ingeniería y actividades relacionadas</w:t>
            </w:r>
          </w:p>
        </w:tc>
        <w:tc>
          <w:tcPr>
            <w:tcW w:w="695" w:type="dxa"/>
            <w:tcBorders>
              <w:top w:val="single" w:sz="6" w:space="0" w:color="auto"/>
              <w:left w:val="single" w:sz="6" w:space="0" w:color="auto"/>
              <w:bottom w:val="single" w:sz="6" w:space="0" w:color="auto"/>
              <w:right w:val="single" w:sz="6" w:space="0" w:color="auto"/>
            </w:tcBorders>
            <w:vAlign w:val="center"/>
          </w:tcPr>
          <w:p w14:paraId="7485EA98"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085B38B"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445ABBF"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5.1.3.3</w:t>
            </w:r>
          </w:p>
        </w:tc>
        <w:tc>
          <w:tcPr>
            <w:tcW w:w="3097" w:type="dxa"/>
            <w:tcBorders>
              <w:top w:val="single" w:sz="6" w:space="0" w:color="auto"/>
              <w:left w:val="single" w:sz="6" w:space="0" w:color="auto"/>
              <w:bottom w:val="single" w:sz="6" w:space="0" w:color="auto"/>
              <w:right w:val="single" w:sz="6" w:space="0" w:color="auto"/>
            </w:tcBorders>
            <w:vAlign w:val="center"/>
          </w:tcPr>
          <w:p w14:paraId="6FDA8677"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Profesionales, Científicos y Técnicos y Otros Servicios </w:t>
            </w:r>
          </w:p>
        </w:tc>
        <w:tc>
          <w:tcPr>
            <w:tcW w:w="751" w:type="dxa"/>
            <w:tcBorders>
              <w:top w:val="single" w:sz="6" w:space="0" w:color="auto"/>
              <w:left w:val="single" w:sz="6" w:space="0" w:color="auto"/>
              <w:bottom w:val="single" w:sz="6" w:space="0" w:color="auto"/>
              <w:right w:val="single" w:sz="6" w:space="0" w:color="auto"/>
            </w:tcBorders>
            <w:vAlign w:val="center"/>
          </w:tcPr>
          <w:p w14:paraId="2D657965"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8EEDC67"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32814CF"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4A8F37D"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333</w:t>
            </w:r>
          </w:p>
        </w:tc>
        <w:tc>
          <w:tcPr>
            <w:tcW w:w="2935" w:type="dxa"/>
            <w:tcBorders>
              <w:top w:val="single" w:sz="6" w:space="0" w:color="auto"/>
              <w:left w:val="single" w:sz="6" w:space="0" w:color="auto"/>
              <w:bottom w:val="single" w:sz="6" w:space="0" w:color="auto"/>
              <w:right w:val="single" w:sz="6" w:space="0" w:color="auto"/>
            </w:tcBorders>
            <w:vAlign w:val="center"/>
          </w:tcPr>
          <w:p w14:paraId="2091DA27"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Servicios de consultoría administrativa, procesos, técnica y en tecnologías de la información</w:t>
            </w:r>
          </w:p>
        </w:tc>
        <w:tc>
          <w:tcPr>
            <w:tcW w:w="695" w:type="dxa"/>
            <w:tcBorders>
              <w:top w:val="single" w:sz="6" w:space="0" w:color="auto"/>
              <w:left w:val="single" w:sz="6" w:space="0" w:color="auto"/>
              <w:bottom w:val="single" w:sz="6" w:space="0" w:color="auto"/>
              <w:right w:val="single" w:sz="6" w:space="0" w:color="auto"/>
            </w:tcBorders>
            <w:vAlign w:val="center"/>
          </w:tcPr>
          <w:p w14:paraId="166AD88C"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C022630"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97FC32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5.1.3.3</w:t>
            </w:r>
          </w:p>
        </w:tc>
        <w:tc>
          <w:tcPr>
            <w:tcW w:w="3097" w:type="dxa"/>
            <w:tcBorders>
              <w:top w:val="single" w:sz="6" w:space="0" w:color="auto"/>
              <w:left w:val="single" w:sz="6" w:space="0" w:color="auto"/>
              <w:bottom w:val="single" w:sz="6" w:space="0" w:color="auto"/>
              <w:right w:val="single" w:sz="6" w:space="0" w:color="auto"/>
            </w:tcBorders>
            <w:vAlign w:val="center"/>
          </w:tcPr>
          <w:p w14:paraId="556F509D"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Profesionales, Científicos y Técnicos y Otros Servicios </w:t>
            </w:r>
          </w:p>
        </w:tc>
        <w:tc>
          <w:tcPr>
            <w:tcW w:w="751" w:type="dxa"/>
            <w:tcBorders>
              <w:top w:val="single" w:sz="6" w:space="0" w:color="auto"/>
              <w:left w:val="single" w:sz="6" w:space="0" w:color="auto"/>
              <w:bottom w:val="single" w:sz="6" w:space="0" w:color="auto"/>
              <w:right w:val="single" w:sz="6" w:space="0" w:color="auto"/>
            </w:tcBorders>
            <w:vAlign w:val="center"/>
          </w:tcPr>
          <w:p w14:paraId="2A748AE0"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400862B"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BB5BCD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3B32656"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334</w:t>
            </w:r>
          </w:p>
        </w:tc>
        <w:tc>
          <w:tcPr>
            <w:tcW w:w="2935" w:type="dxa"/>
            <w:tcBorders>
              <w:top w:val="single" w:sz="6" w:space="0" w:color="auto"/>
              <w:left w:val="single" w:sz="6" w:space="0" w:color="auto"/>
              <w:bottom w:val="single" w:sz="6" w:space="0" w:color="auto"/>
              <w:right w:val="single" w:sz="6" w:space="0" w:color="auto"/>
            </w:tcBorders>
            <w:vAlign w:val="center"/>
          </w:tcPr>
          <w:p w14:paraId="2AD2829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de capacitación </w:t>
            </w:r>
          </w:p>
        </w:tc>
        <w:tc>
          <w:tcPr>
            <w:tcW w:w="695" w:type="dxa"/>
            <w:tcBorders>
              <w:top w:val="single" w:sz="6" w:space="0" w:color="auto"/>
              <w:left w:val="single" w:sz="6" w:space="0" w:color="auto"/>
              <w:bottom w:val="single" w:sz="6" w:space="0" w:color="auto"/>
              <w:right w:val="single" w:sz="6" w:space="0" w:color="auto"/>
            </w:tcBorders>
            <w:vAlign w:val="center"/>
          </w:tcPr>
          <w:p w14:paraId="68E9A4EA"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66883B7"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291F419"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5.1.3.3</w:t>
            </w:r>
          </w:p>
        </w:tc>
        <w:tc>
          <w:tcPr>
            <w:tcW w:w="3097" w:type="dxa"/>
            <w:tcBorders>
              <w:top w:val="single" w:sz="6" w:space="0" w:color="auto"/>
              <w:left w:val="single" w:sz="6" w:space="0" w:color="auto"/>
              <w:bottom w:val="single" w:sz="6" w:space="0" w:color="auto"/>
              <w:right w:val="single" w:sz="6" w:space="0" w:color="auto"/>
            </w:tcBorders>
            <w:vAlign w:val="center"/>
          </w:tcPr>
          <w:p w14:paraId="444E3D25"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Profesionales, Científicos y Técnicos y Otros Servicios </w:t>
            </w:r>
          </w:p>
        </w:tc>
        <w:tc>
          <w:tcPr>
            <w:tcW w:w="751" w:type="dxa"/>
            <w:tcBorders>
              <w:top w:val="single" w:sz="6" w:space="0" w:color="auto"/>
              <w:left w:val="single" w:sz="6" w:space="0" w:color="auto"/>
              <w:bottom w:val="single" w:sz="6" w:space="0" w:color="auto"/>
              <w:right w:val="single" w:sz="6" w:space="0" w:color="auto"/>
            </w:tcBorders>
            <w:vAlign w:val="center"/>
          </w:tcPr>
          <w:p w14:paraId="088C9B06"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523DBD8"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8EF259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619857B"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335</w:t>
            </w:r>
          </w:p>
        </w:tc>
        <w:tc>
          <w:tcPr>
            <w:tcW w:w="2935" w:type="dxa"/>
            <w:tcBorders>
              <w:top w:val="single" w:sz="6" w:space="0" w:color="auto"/>
              <w:left w:val="single" w:sz="6" w:space="0" w:color="auto"/>
              <w:bottom w:val="single" w:sz="6" w:space="0" w:color="auto"/>
              <w:right w:val="single" w:sz="6" w:space="0" w:color="auto"/>
            </w:tcBorders>
            <w:vAlign w:val="center"/>
          </w:tcPr>
          <w:p w14:paraId="3C227435"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Servicios de investigación científica y desarrollo</w:t>
            </w:r>
          </w:p>
        </w:tc>
        <w:tc>
          <w:tcPr>
            <w:tcW w:w="695" w:type="dxa"/>
            <w:tcBorders>
              <w:top w:val="single" w:sz="6" w:space="0" w:color="auto"/>
              <w:left w:val="single" w:sz="6" w:space="0" w:color="auto"/>
              <w:bottom w:val="single" w:sz="6" w:space="0" w:color="auto"/>
              <w:right w:val="single" w:sz="6" w:space="0" w:color="auto"/>
            </w:tcBorders>
            <w:vAlign w:val="center"/>
          </w:tcPr>
          <w:p w14:paraId="10D0FBC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C570789"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1C8E63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5.1.3.3</w:t>
            </w:r>
          </w:p>
        </w:tc>
        <w:tc>
          <w:tcPr>
            <w:tcW w:w="3097" w:type="dxa"/>
            <w:tcBorders>
              <w:top w:val="single" w:sz="6" w:space="0" w:color="auto"/>
              <w:left w:val="single" w:sz="6" w:space="0" w:color="auto"/>
              <w:bottom w:val="single" w:sz="6" w:space="0" w:color="auto"/>
              <w:right w:val="single" w:sz="6" w:space="0" w:color="auto"/>
            </w:tcBorders>
            <w:vAlign w:val="center"/>
          </w:tcPr>
          <w:p w14:paraId="43359956"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Profesionales, Científicos y Técnicos y Otros Servicios </w:t>
            </w:r>
          </w:p>
        </w:tc>
        <w:tc>
          <w:tcPr>
            <w:tcW w:w="751" w:type="dxa"/>
            <w:tcBorders>
              <w:top w:val="single" w:sz="6" w:space="0" w:color="auto"/>
              <w:left w:val="single" w:sz="6" w:space="0" w:color="auto"/>
              <w:bottom w:val="single" w:sz="6" w:space="0" w:color="auto"/>
              <w:right w:val="single" w:sz="6" w:space="0" w:color="auto"/>
            </w:tcBorders>
            <w:vAlign w:val="center"/>
          </w:tcPr>
          <w:p w14:paraId="7A4856B9"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433F948"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328210E"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981AA95"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336</w:t>
            </w:r>
          </w:p>
        </w:tc>
        <w:tc>
          <w:tcPr>
            <w:tcW w:w="2935" w:type="dxa"/>
            <w:tcBorders>
              <w:top w:val="single" w:sz="6" w:space="0" w:color="auto"/>
              <w:left w:val="single" w:sz="6" w:space="0" w:color="auto"/>
              <w:bottom w:val="single" w:sz="6" w:space="0" w:color="auto"/>
              <w:right w:val="single" w:sz="6" w:space="0" w:color="auto"/>
            </w:tcBorders>
            <w:vAlign w:val="center"/>
          </w:tcPr>
          <w:p w14:paraId="6E79EDB8"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Servicios de apoyo administrativo, traducción, fotocopiado e impresión</w:t>
            </w:r>
          </w:p>
        </w:tc>
        <w:tc>
          <w:tcPr>
            <w:tcW w:w="695" w:type="dxa"/>
            <w:tcBorders>
              <w:top w:val="single" w:sz="6" w:space="0" w:color="auto"/>
              <w:left w:val="single" w:sz="6" w:space="0" w:color="auto"/>
              <w:bottom w:val="single" w:sz="6" w:space="0" w:color="auto"/>
              <w:right w:val="single" w:sz="6" w:space="0" w:color="auto"/>
            </w:tcBorders>
            <w:vAlign w:val="center"/>
          </w:tcPr>
          <w:p w14:paraId="56A192A5"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F83A5E0"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87F455C"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5.1.3.3</w:t>
            </w:r>
          </w:p>
        </w:tc>
        <w:tc>
          <w:tcPr>
            <w:tcW w:w="3097" w:type="dxa"/>
            <w:tcBorders>
              <w:top w:val="single" w:sz="6" w:space="0" w:color="auto"/>
              <w:left w:val="single" w:sz="6" w:space="0" w:color="auto"/>
              <w:bottom w:val="single" w:sz="6" w:space="0" w:color="auto"/>
              <w:right w:val="single" w:sz="6" w:space="0" w:color="auto"/>
            </w:tcBorders>
            <w:vAlign w:val="center"/>
          </w:tcPr>
          <w:p w14:paraId="5594C319"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Profesionales, Científicos y Técnicos y Otros Servicios </w:t>
            </w:r>
          </w:p>
        </w:tc>
        <w:tc>
          <w:tcPr>
            <w:tcW w:w="751" w:type="dxa"/>
            <w:tcBorders>
              <w:top w:val="single" w:sz="6" w:space="0" w:color="auto"/>
              <w:left w:val="single" w:sz="6" w:space="0" w:color="auto"/>
              <w:bottom w:val="single" w:sz="6" w:space="0" w:color="auto"/>
              <w:right w:val="single" w:sz="6" w:space="0" w:color="auto"/>
            </w:tcBorders>
            <w:vAlign w:val="center"/>
          </w:tcPr>
          <w:p w14:paraId="470D6668"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81E72D4"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FF85A1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5890175"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337</w:t>
            </w:r>
          </w:p>
        </w:tc>
        <w:tc>
          <w:tcPr>
            <w:tcW w:w="2935" w:type="dxa"/>
            <w:tcBorders>
              <w:top w:val="single" w:sz="6" w:space="0" w:color="auto"/>
              <w:left w:val="single" w:sz="6" w:space="0" w:color="auto"/>
              <w:bottom w:val="single" w:sz="6" w:space="0" w:color="auto"/>
              <w:right w:val="single" w:sz="6" w:space="0" w:color="auto"/>
            </w:tcBorders>
            <w:vAlign w:val="center"/>
          </w:tcPr>
          <w:p w14:paraId="5409CA95"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Servicios de protección y seguridad</w:t>
            </w:r>
          </w:p>
        </w:tc>
        <w:tc>
          <w:tcPr>
            <w:tcW w:w="695" w:type="dxa"/>
            <w:tcBorders>
              <w:top w:val="single" w:sz="6" w:space="0" w:color="auto"/>
              <w:left w:val="single" w:sz="6" w:space="0" w:color="auto"/>
              <w:bottom w:val="single" w:sz="6" w:space="0" w:color="auto"/>
              <w:right w:val="single" w:sz="6" w:space="0" w:color="auto"/>
            </w:tcBorders>
            <w:vAlign w:val="center"/>
          </w:tcPr>
          <w:p w14:paraId="16AD913F"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BA9CC92"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C19B6BC"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5.1.3.3</w:t>
            </w:r>
          </w:p>
        </w:tc>
        <w:tc>
          <w:tcPr>
            <w:tcW w:w="3097" w:type="dxa"/>
            <w:tcBorders>
              <w:top w:val="single" w:sz="6" w:space="0" w:color="auto"/>
              <w:left w:val="single" w:sz="6" w:space="0" w:color="auto"/>
              <w:bottom w:val="single" w:sz="6" w:space="0" w:color="auto"/>
              <w:right w:val="single" w:sz="6" w:space="0" w:color="auto"/>
            </w:tcBorders>
            <w:vAlign w:val="center"/>
          </w:tcPr>
          <w:p w14:paraId="61841EE4"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Profesionales, Científicos y Técnicos y Otros Servicios </w:t>
            </w:r>
          </w:p>
        </w:tc>
        <w:tc>
          <w:tcPr>
            <w:tcW w:w="751" w:type="dxa"/>
            <w:tcBorders>
              <w:top w:val="single" w:sz="6" w:space="0" w:color="auto"/>
              <w:left w:val="single" w:sz="6" w:space="0" w:color="auto"/>
              <w:bottom w:val="single" w:sz="6" w:space="0" w:color="auto"/>
              <w:right w:val="single" w:sz="6" w:space="0" w:color="auto"/>
            </w:tcBorders>
            <w:vAlign w:val="center"/>
          </w:tcPr>
          <w:p w14:paraId="24A1ED71"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31ECF01"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DADB2B7"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5A50097"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338</w:t>
            </w:r>
          </w:p>
        </w:tc>
        <w:tc>
          <w:tcPr>
            <w:tcW w:w="2935" w:type="dxa"/>
            <w:tcBorders>
              <w:top w:val="single" w:sz="6" w:space="0" w:color="auto"/>
              <w:left w:val="single" w:sz="6" w:space="0" w:color="auto"/>
              <w:bottom w:val="single" w:sz="6" w:space="0" w:color="auto"/>
              <w:right w:val="single" w:sz="6" w:space="0" w:color="auto"/>
            </w:tcBorders>
            <w:vAlign w:val="center"/>
          </w:tcPr>
          <w:p w14:paraId="561491C5"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Servicios de vigilancia</w:t>
            </w:r>
          </w:p>
        </w:tc>
        <w:tc>
          <w:tcPr>
            <w:tcW w:w="695" w:type="dxa"/>
            <w:tcBorders>
              <w:top w:val="single" w:sz="6" w:space="0" w:color="auto"/>
              <w:left w:val="single" w:sz="6" w:space="0" w:color="auto"/>
              <w:bottom w:val="single" w:sz="6" w:space="0" w:color="auto"/>
              <w:right w:val="single" w:sz="6" w:space="0" w:color="auto"/>
            </w:tcBorders>
            <w:vAlign w:val="center"/>
          </w:tcPr>
          <w:p w14:paraId="6E292893"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C0692D4"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33B9991"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5.1.3.3</w:t>
            </w:r>
          </w:p>
        </w:tc>
        <w:tc>
          <w:tcPr>
            <w:tcW w:w="3097" w:type="dxa"/>
            <w:tcBorders>
              <w:top w:val="single" w:sz="6" w:space="0" w:color="auto"/>
              <w:left w:val="single" w:sz="6" w:space="0" w:color="auto"/>
              <w:bottom w:val="single" w:sz="6" w:space="0" w:color="auto"/>
              <w:right w:val="single" w:sz="6" w:space="0" w:color="auto"/>
            </w:tcBorders>
            <w:vAlign w:val="center"/>
          </w:tcPr>
          <w:p w14:paraId="007F459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Profesionales, Científicos y Técnicos y Otros Servicios </w:t>
            </w:r>
          </w:p>
        </w:tc>
        <w:tc>
          <w:tcPr>
            <w:tcW w:w="751" w:type="dxa"/>
            <w:tcBorders>
              <w:top w:val="single" w:sz="6" w:space="0" w:color="auto"/>
              <w:left w:val="single" w:sz="6" w:space="0" w:color="auto"/>
              <w:bottom w:val="single" w:sz="6" w:space="0" w:color="auto"/>
              <w:right w:val="single" w:sz="6" w:space="0" w:color="auto"/>
            </w:tcBorders>
            <w:vAlign w:val="center"/>
          </w:tcPr>
          <w:p w14:paraId="2D9E6E21"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1F3B684"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303784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BAE06FC"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339</w:t>
            </w:r>
          </w:p>
        </w:tc>
        <w:tc>
          <w:tcPr>
            <w:tcW w:w="2935" w:type="dxa"/>
            <w:tcBorders>
              <w:top w:val="single" w:sz="6" w:space="0" w:color="auto"/>
              <w:left w:val="single" w:sz="6" w:space="0" w:color="auto"/>
              <w:bottom w:val="single" w:sz="6" w:space="0" w:color="auto"/>
              <w:right w:val="single" w:sz="6" w:space="0" w:color="auto"/>
            </w:tcBorders>
            <w:vAlign w:val="center"/>
          </w:tcPr>
          <w:p w14:paraId="1E4ED461"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Servicios profesionales, científicos y técnicos integrales</w:t>
            </w:r>
          </w:p>
        </w:tc>
        <w:tc>
          <w:tcPr>
            <w:tcW w:w="695" w:type="dxa"/>
            <w:tcBorders>
              <w:top w:val="single" w:sz="6" w:space="0" w:color="auto"/>
              <w:left w:val="single" w:sz="6" w:space="0" w:color="auto"/>
              <w:bottom w:val="single" w:sz="6" w:space="0" w:color="auto"/>
              <w:right w:val="single" w:sz="6" w:space="0" w:color="auto"/>
            </w:tcBorders>
            <w:vAlign w:val="center"/>
          </w:tcPr>
          <w:p w14:paraId="5136571E"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CB8F77C"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EFB24D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5.1.3.3</w:t>
            </w:r>
          </w:p>
        </w:tc>
        <w:tc>
          <w:tcPr>
            <w:tcW w:w="3097" w:type="dxa"/>
            <w:tcBorders>
              <w:top w:val="single" w:sz="6" w:space="0" w:color="auto"/>
              <w:left w:val="single" w:sz="6" w:space="0" w:color="auto"/>
              <w:bottom w:val="single" w:sz="6" w:space="0" w:color="auto"/>
              <w:right w:val="single" w:sz="6" w:space="0" w:color="auto"/>
            </w:tcBorders>
            <w:vAlign w:val="center"/>
          </w:tcPr>
          <w:p w14:paraId="13C223C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Profesionales, Científicos y Técnicos y Otros Servicios </w:t>
            </w:r>
          </w:p>
        </w:tc>
        <w:tc>
          <w:tcPr>
            <w:tcW w:w="751" w:type="dxa"/>
            <w:tcBorders>
              <w:top w:val="single" w:sz="6" w:space="0" w:color="auto"/>
              <w:left w:val="single" w:sz="6" w:space="0" w:color="auto"/>
              <w:bottom w:val="single" w:sz="6" w:space="0" w:color="auto"/>
              <w:right w:val="single" w:sz="6" w:space="0" w:color="auto"/>
            </w:tcBorders>
            <w:vAlign w:val="center"/>
          </w:tcPr>
          <w:p w14:paraId="19E4506F"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6EE6772"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A2E490E"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72AED6E"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341</w:t>
            </w:r>
          </w:p>
        </w:tc>
        <w:tc>
          <w:tcPr>
            <w:tcW w:w="2935" w:type="dxa"/>
            <w:tcBorders>
              <w:top w:val="single" w:sz="6" w:space="0" w:color="auto"/>
              <w:left w:val="single" w:sz="6" w:space="0" w:color="auto"/>
              <w:bottom w:val="single" w:sz="6" w:space="0" w:color="auto"/>
              <w:right w:val="single" w:sz="6" w:space="0" w:color="auto"/>
            </w:tcBorders>
            <w:vAlign w:val="center"/>
          </w:tcPr>
          <w:p w14:paraId="64E34510"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Servicios financieros y bancarios</w:t>
            </w:r>
          </w:p>
        </w:tc>
        <w:tc>
          <w:tcPr>
            <w:tcW w:w="695" w:type="dxa"/>
            <w:tcBorders>
              <w:top w:val="single" w:sz="6" w:space="0" w:color="auto"/>
              <w:left w:val="single" w:sz="6" w:space="0" w:color="auto"/>
              <w:bottom w:val="single" w:sz="6" w:space="0" w:color="auto"/>
              <w:right w:val="single" w:sz="6" w:space="0" w:color="auto"/>
            </w:tcBorders>
            <w:vAlign w:val="center"/>
          </w:tcPr>
          <w:p w14:paraId="7DDD682D"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1F27FBC"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F1B0CAA"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5.1.3.4</w:t>
            </w:r>
          </w:p>
        </w:tc>
        <w:tc>
          <w:tcPr>
            <w:tcW w:w="3097" w:type="dxa"/>
            <w:tcBorders>
              <w:top w:val="single" w:sz="6" w:space="0" w:color="auto"/>
              <w:left w:val="single" w:sz="6" w:space="0" w:color="auto"/>
              <w:bottom w:val="single" w:sz="6" w:space="0" w:color="auto"/>
              <w:right w:val="single" w:sz="6" w:space="0" w:color="auto"/>
            </w:tcBorders>
            <w:vAlign w:val="center"/>
          </w:tcPr>
          <w:p w14:paraId="0BC1A689"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Financieros, Bancarios y Comerciales </w:t>
            </w:r>
          </w:p>
        </w:tc>
        <w:tc>
          <w:tcPr>
            <w:tcW w:w="751" w:type="dxa"/>
            <w:tcBorders>
              <w:top w:val="single" w:sz="6" w:space="0" w:color="auto"/>
              <w:left w:val="single" w:sz="6" w:space="0" w:color="auto"/>
              <w:bottom w:val="single" w:sz="6" w:space="0" w:color="auto"/>
              <w:right w:val="single" w:sz="6" w:space="0" w:color="auto"/>
            </w:tcBorders>
            <w:vAlign w:val="center"/>
          </w:tcPr>
          <w:p w14:paraId="1F1E81E8"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06A543B"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645ADCF"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CB56E09"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342</w:t>
            </w:r>
          </w:p>
        </w:tc>
        <w:tc>
          <w:tcPr>
            <w:tcW w:w="2935" w:type="dxa"/>
            <w:tcBorders>
              <w:top w:val="single" w:sz="6" w:space="0" w:color="auto"/>
              <w:left w:val="single" w:sz="6" w:space="0" w:color="auto"/>
              <w:bottom w:val="single" w:sz="6" w:space="0" w:color="auto"/>
              <w:right w:val="single" w:sz="6" w:space="0" w:color="auto"/>
            </w:tcBorders>
            <w:vAlign w:val="center"/>
          </w:tcPr>
          <w:p w14:paraId="774B21D6"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Servicios de cobranza, investigación crediticia y similar</w:t>
            </w:r>
          </w:p>
        </w:tc>
        <w:tc>
          <w:tcPr>
            <w:tcW w:w="695" w:type="dxa"/>
            <w:tcBorders>
              <w:top w:val="single" w:sz="6" w:space="0" w:color="auto"/>
              <w:left w:val="single" w:sz="6" w:space="0" w:color="auto"/>
              <w:bottom w:val="single" w:sz="6" w:space="0" w:color="auto"/>
              <w:right w:val="single" w:sz="6" w:space="0" w:color="auto"/>
            </w:tcBorders>
            <w:vAlign w:val="center"/>
          </w:tcPr>
          <w:p w14:paraId="185E1564"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C676089"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4EF6559"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5.1.3.4</w:t>
            </w:r>
          </w:p>
        </w:tc>
        <w:tc>
          <w:tcPr>
            <w:tcW w:w="3097" w:type="dxa"/>
            <w:tcBorders>
              <w:top w:val="single" w:sz="6" w:space="0" w:color="auto"/>
              <w:left w:val="single" w:sz="6" w:space="0" w:color="auto"/>
              <w:bottom w:val="single" w:sz="6" w:space="0" w:color="auto"/>
              <w:right w:val="single" w:sz="6" w:space="0" w:color="auto"/>
            </w:tcBorders>
            <w:vAlign w:val="center"/>
          </w:tcPr>
          <w:p w14:paraId="7F0FF1A7"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Financieros, Bancarios y Comerciales </w:t>
            </w:r>
          </w:p>
        </w:tc>
        <w:tc>
          <w:tcPr>
            <w:tcW w:w="751" w:type="dxa"/>
            <w:tcBorders>
              <w:top w:val="single" w:sz="6" w:space="0" w:color="auto"/>
              <w:left w:val="single" w:sz="6" w:space="0" w:color="auto"/>
              <w:bottom w:val="single" w:sz="6" w:space="0" w:color="auto"/>
              <w:right w:val="single" w:sz="6" w:space="0" w:color="auto"/>
            </w:tcBorders>
            <w:vAlign w:val="center"/>
          </w:tcPr>
          <w:p w14:paraId="21B68A35"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2E0D483"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124F32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A29C0BB"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343</w:t>
            </w:r>
          </w:p>
        </w:tc>
        <w:tc>
          <w:tcPr>
            <w:tcW w:w="2935" w:type="dxa"/>
            <w:tcBorders>
              <w:top w:val="single" w:sz="6" w:space="0" w:color="auto"/>
              <w:left w:val="single" w:sz="6" w:space="0" w:color="auto"/>
              <w:bottom w:val="single" w:sz="6" w:space="0" w:color="auto"/>
              <w:right w:val="single" w:sz="6" w:space="0" w:color="auto"/>
            </w:tcBorders>
            <w:vAlign w:val="center"/>
          </w:tcPr>
          <w:p w14:paraId="1ED39A4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Servicios de recaudación, traslado y custodia de valores</w:t>
            </w:r>
          </w:p>
        </w:tc>
        <w:tc>
          <w:tcPr>
            <w:tcW w:w="695" w:type="dxa"/>
            <w:tcBorders>
              <w:top w:val="single" w:sz="6" w:space="0" w:color="auto"/>
              <w:left w:val="single" w:sz="6" w:space="0" w:color="auto"/>
              <w:bottom w:val="single" w:sz="6" w:space="0" w:color="auto"/>
              <w:right w:val="single" w:sz="6" w:space="0" w:color="auto"/>
            </w:tcBorders>
            <w:vAlign w:val="center"/>
          </w:tcPr>
          <w:p w14:paraId="36D36A0B"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797FB50"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C912BAA"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5.1.3.4</w:t>
            </w:r>
          </w:p>
        </w:tc>
        <w:tc>
          <w:tcPr>
            <w:tcW w:w="3097" w:type="dxa"/>
            <w:tcBorders>
              <w:top w:val="single" w:sz="6" w:space="0" w:color="auto"/>
              <w:left w:val="single" w:sz="6" w:space="0" w:color="auto"/>
              <w:bottom w:val="single" w:sz="6" w:space="0" w:color="auto"/>
              <w:right w:val="single" w:sz="6" w:space="0" w:color="auto"/>
            </w:tcBorders>
            <w:vAlign w:val="center"/>
          </w:tcPr>
          <w:p w14:paraId="7844FF68"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Financieros, Bancarios y Comerciales </w:t>
            </w:r>
          </w:p>
        </w:tc>
        <w:tc>
          <w:tcPr>
            <w:tcW w:w="751" w:type="dxa"/>
            <w:tcBorders>
              <w:top w:val="single" w:sz="6" w:space="0" w:color="auto"/>
              <w:left w:val="single" w:sz="6" w:space="0" w:color="auto"/>
              <w:bottom w:val="single" w:sz="6" w:space="0" w:color="auto"/>
              <w:right w:val="single" w:sz="6" w:space="0" w:color="auto"/>
            </w:tcBorders>
            <w:vAlign w:val="center"/>
          </w:tcPr>
          <w:p w14:paraId="0A073325"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141B761"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38618AE"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1903298"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lastRenderedPageBreak/>
              <w:t>344</w:t>
            </w:r>
          </w:p>
        </w:tc>
        <w:tc>
          <w:tcPr>
            <w:tcW w:w="2935" w:type="dxa"/>
            <w:tcBorders>
              <w:top w:val="single" w:sz="6" w:space="0" w:color="auto"/>
              <w:left w:val="single" w:sz="6" w:space="0" w:color="auto"/>
              <w:bottom w:val="single" w:sz="6" w:space="0" w:color="auto"/>
              <w:right w:val="single" w:sz="6" w:space="0" w:color="auto"/>
            </w:tcBorders>
            <w:vAlign w:val="center"/>
          </w:tcPr>
          <w:p w14:paraId="73F1E9DA"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Seguros de responsabilidad patrimonial y fianzas</w:t>
            </w:r>
          </w:p>
        </w:tc>
        <w:tc>
          <w:tcPr>
            <w:tcW w:w="695" w:type="dxa"/>
            <w:tcBorders>
              <w:top w:val="single" w:sz="6" w:space="0" w:color="auto"/>
              <w:left w:val="single" w:sz="6" w:space="0" w:color="auto"/>
              <w:bottom w:val="single" w:sz="6" w:space="0" w:color="auto"/>
              <w:right w:val="single" w:sz="6" w:space="0" w:color="auto"/>
            </w:tcBorders>
            <w:vAlign w:val="center"/>
          </w:tcPr>
          <w:p w14:paraId="22A53AF8"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7D40FCA"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D6E8E19"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5.1.3.4</w:t>
            </w:r>
          </w:p>
        </w:tc>
        <w:tc>
          <w:tcPr>
            <w:tcW w:w="3097" w:type="dxa"/>
            <w:tcBorders>
              <w:top w:val="single" w:sz="6" w:space="0" w:color="auto"/>
              <w:left w:val="single" w:sz="6" w:space="0" w:color="auto"/>
              <w:bottom w:val="single" w:sz="6" w:space="0" w:color="auto"/>
              <w:right w:val="single" w:sz="6" w:space="0" w:color="auto"/>
            </w:tcBorders>
            <w:vAlign w:val="center"/>
          </w:tcPr>
          <w:p w14:paraId="754E4D7D"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Financieros, Bancarios y Comerciales </w:t>
            </w:r>
          </w:p>
        </w:tc>
        <w:tc>
          <w:tcPr>
            <w:tcW w:w="751" w:type="dxa"/>
            <w:tcBorders>
              <w:top w:val="single" w:sz="6" w:space="0" w:color="auto"/>
              <w:left w:val="single" w:sz="6" w:space="0" w:color="auto"/>
              <w:bottom w:val="single" w:sz="6" w:space="0" w:color="auto"/>
              <w:right w:val="single" w:sz="6" w:space="0" w:color="auto"/>
            </w:tcBorders>
            <w:vAlign w:val="center"/>
          </w:tcPr>
          <w:p w14:paraId="57FFB0A4"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72863B7"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E3F616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A6DA3B4"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345</w:t>
            </w:r>
          </w:p>
        </w:tc>
        <w:tc>
          <w:tcPr>
            <w:tcW w:w="2935" w:type="dxa"/>
            <w:tcBorders>
              <w:top w:val="single" w:sz="6" w:space="0" w:color="auto"/>
              <w:left w:val="single" w:sz="6" w:space="0" w:color="auto"/>
              <w:bottom w:val="single" w:sz="6" w:space="0" w:color="auto"/>
              <w:right w:val="single" w:sz="6" w:space="0" w:color="auto"/>
            </w:tcBorders>
            <w:vAlign w:val="center"/>
          </w:tcPr>
          <w:p w14:paraId="1B2DF7BA"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Seguro de bienes patrimoniales</w:t>
            </w:r>
          </w:p>
        </w:tc>
        <w:tc>
          <w:tcPr>
            <w:tcW w:w="695" w:type="dxa"/>
            <w:tcBorders>
              <w:top w:val="single" w:sz="6" w:space="0" w:color="auto"/>
              <w:left w:val="single" w:sz="6" w:space="0" w:color="auto"/>
              <w:bottom w:val="single" w:sz="6" w:space="0" w:color="auto"/>
              <w:right w:val="single" w:sz="6" w:space="0" w:color="auto"/>
            </w:tcBorders>
            <w:vAlign w:val="center"/>
          </w:tcPr>
          <w:p w14:paraId="4D854B0C"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D9CF935"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A1124AB"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5.1.3.4</w:t>
            </w:r>
          </w:p>
        </w:tc>
        <w:tc>
          <w:tcPr>
            <w:tcW w:w="3097" w:type="dxa"/>
            <w:tcBorders>
              <w:top w:val="single" w:sz="6" w:space="0" w:color="auto"/>
              <w:left w:val="single" w:sz="6" w:space="0" w:color="auto"/>
              <w:bottom w:val="single" w:sz="6" w:space="0" w:color="auto"/>
              <w:right w:val="single" w:sz="6" w:space="0" w:color="auto"/>
            </w:tcBorders>
            <w:vAlign w:val="center"/>
          </w:tcPr>
          <w:p w14:paraId="5EB899B9"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Financieros, Bancarios y Comerciales </w:t>
            </w:r>
          </w:p>
        </w:tc>
        <w:tc>
          <w:tcPr>
            <w:tcW w:w="751" w:type="dxa"/>
            <w:tcBorders>
              <w:top w:val="single" w:sz="6" w:space="0" w:color="auto"/>
              <w:left w:val="single" w:sz="6" w:space="0" w:color="auto"/>
              <w:bottom w:val="single" w:sz="6" w:space="0" w:color="auto"/>
              <w:right w:val="single" w:sz="6" w:space="0" w:color="auto"/>
            </w:tcBorders>
            <w:vAlign w:val="center"/>
          </w:tcPr>
          <w:p w14:paraId="6AEE33BC"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F4391DB"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392416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0880336"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346</w:t>
            </w:r>
          </w:p>
        </w:tc>
        <w:tc>
          <w:tcPr>
            <w:tcW w:w="2935" w:type="dxa"/>
            <w:tcBorders>
              <w:top w:val="single" w:sz="6" w:space="0" w:color="auto"/>
              <w:left w:val="single" w:sz="6" w:space="0" w:color="auto"/>
              <w:bottom w:val="single" w:sz="6" w:space="0" w:color="auto"/>
              <w:right w:val="single" w:sz="6" w:space="0" w:color="auto"/>
            </w:tcBorders>
            <w:vAlign w:val="center"/>
          </w:tcPr>
          <w:p w14:paraId="4CEFE5FD"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Almacenaje, envase y embalaje</w:t>
            </w:r>
          </w:p>
        </w:tc>
        <w:tc>
          <w:tcPr>
            <w:tcW w:w="695" w:type="dxa"/>
            <w:tcBorders>
              <w:top w:val="single" w:sz="6" w:space="0" w:color="auto"/>
              <w:left w:val="single" w:sz="6" w:space="0" w:color="auto"/>
              <w:bottom w:val="single" w:sz="6" w:space="0" w:color="auto"/>
              <w:right w:val="single" w:sz="6" w:space="0" w:color="auto"/>
            </w:tcBorders>
            <w:vAlign w:val="center"/>
          </w:tcPr>
          <w:p w14:paraId="2A56FDAB"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64E4C08"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4C7B09C"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5.1.3.4</w:t>
            </w:r>
          </w:p>
        </w:tc>
        <w:tc>
          <w:tcPr>
            <w:tcW w:w="3097" w:type="dxa"/>
            <w:tcBorders>
              <w:top w:val="single" w:sz="6" w:space="0" w:color="auto"/>
              <w:left w:val="single" w:sz="6" w:space="0" w:color="auto"/>
              <w:bottom w:val="single" w:sz="6" w:space="0" w:color="auto"/>
              <w:right w:val="single" w:sz="6" w:space="0" w:color="auto"/>
            </w:tcBorders>
            <w:vAlign w:val="center"/>
          </w:tcPr>
          <w:p w14:paraId="5BCF4B7A"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Financieros, Bancarios y Comerciales </w:t>
            </w:r>
          </w:p>
        </w:tc>
        <w:tc>
          <w:tcPr>
            <w:tcW w:w="751" w:type="dxa"/>
            <w:tcBorders>
              <w:top w:val="single" w:sz="6" w:space="0" w:color="auto"/>
              <w:left w:val="single" w:sz="6" w:space="0" w:color="auto"/>
              <w:bottom w:val="single" w:sz="6" w:space="0" w:color="auto"/>
              <w:right w:val="single" w:sz="6" w:space="0" w:color="auto"/>
            </w:tcBorders>
            <w:vAlign w:val="center"/>
          </w:tcPr>
          <w:p w14:paraId="3A8F7C5C"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DA2A49F"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3933B6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CE2E302"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347</w:t>
            </w:r>
          </w:p>
        </w:tc>
        <w:tc>
          <w:tcPr>
            <w:tcW w:w="2935" w:type="dxa"/>
            <w:tcBorders>
              <w:top w:val="single" w:sz="6" w:space="0" w:color="auto"/>
              <w:left w:val="single" w:sz="6" w:space="0" w:color="auto"/>
              <w:bottom w:val="single" w:sz="6" w:space="0" w:color="auto"/>
              <w:right w:val="single" w:sz="6" w:space="0" w:color="auto"/>
            </w:tcBorders>
            <w:vAlign w:val="center"/>
          </w:tcPr>
          <w:p w14:paraId="172B831E"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Fletes y maniobras</w:t>
            </w:r>
          </w:p>
        </w:tc>
        <w:tc>
          <w:tcPr>
            <w:tcW w:w="695" w:type="dxa"/>
            <w:tcBorders>
              <w:top w:val="single" w:sz="6" w:space="0" w:color="auto"/>
              <w:left w:val="single" w:sz="6" w:space="0" w:color="auto"/>
              <w:bottom w:val="single" w:sz="6" w:space="0" w:color="auto"/>
              <w:right w:val="single" w:sz="6" w:space="0" w:color="auto"/>
            </w:tcBorders>
            <w:vAlign w:val="center"/>
          </w:tcPr>
          <w:p w14:paraId="7B51E2FF"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F7E4D52"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B68FFDA"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5.1.3.4</w:t>
            </w:r>
          </w:p>
        </w:tc>
        <w:tc>
          <w:tcPr>
            <w:tcW w:w="3097" w:type="dxa"/>
            <w:tcBorders>
              <w:top w:val="single" w:sz="6" w:space="0" w:color="auto"/>
              <w:left w:val="single" w:sz="6" w:space="0" w:color="auto"/>
              <w:bottom w:val="single" w:sz="6" w:space="0" w:color="auto"/>
              <w:right w:val="single" w:sz="6" w:space="0" w:color="auto"/>
            </w:tcBorders>
            <w:vAlign w:val="center"/>
          </w:tcPr>
          <w:p w14:paraId="062C4FD3"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Financieros, Bancarios y Comerciales </w:t>
            </w:r>
          </w:p>
        </w:tc>
        <w:tc>
          <w:tcPr>
            <w:tcW w:w="751" w:type="dxa"/>
            <w:tcBorders>
              <w:top w:val="single" w:sz="6" w:space="0" w:color="auto"/>
              <w:left w:val="single" w:sz="6" w:space="0" w:color="auto"/>
              <w:bottom w:val="single" w:sz="6" w:space="0" w:color="auto"/>
              <w:right w:val="single" w:sz="6" w:space="0" w:color="auto"/>
            </w:tcBorders>
            <w:vAlign w:val="center"/>
          </w:tcPr>
          <w:p w14:paraId="6CFF0E6B"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FD904A1"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BE61EA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259B622"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348</w:t>
            </w:r>
          </w:p>
        </w:tc>
        <w:tc>
          <w:tcPr>
            <w:tcW w:w="2935" w:type="dxa"/>
            <w:tcBorders>
              <w:top w:val="single" w:sz="6" w:space="0" w:color="auto"/>
              <w:left w:val="single" w:sz="6" w:space="0" w:color="auto"/>
              <w:bottom w:val="single" w:sz="6" w:space="0" w:color="auto"/>
              <w:right w:val="single" w:sz="6" w:space="0" w:color="auto"/>
            </w:tcBorders>
            <w:vAlign w:val="center"/>
          </w:tcPr>
          <w:p w14:paraId="16ACEB2E"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Comisiones por ventas</w:t>
            </w:r>
          </w:p>
        </w:tc>
        <w:tc>
          <w:tcPr>
            <w:tcW w:w="695" w:type="dxa"/>
            <w:tcBorders>
              <w:top w:val="single" w:sz="6" w:space="0" w:color="auto"/>
              <w:left w:val="single" w:sz="6" w:space="0" w:color="auto"/>
              <w:bottom w:val="single" w:sz="6" w:space="0" w:color="auto"/>
              <w:right w:val="single" w:sz="6" w:space="0" w:color="auto"/>
            </w:tcBorders>
            <w:vAlign w:val="center"/>
          </w:tcPr>
          <w:p w14:paraId="02C6F95D"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6591A5C"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3551065"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5.1.3.4</w:t>
            </w:r>
          </w:p>
        </w:tc>
        <w:tc>
          <w:tcPr>
            <w:tcW w:w="3097" w:type="dxa"/>
            <w:tcBorders>
              <w:top w:val="single" w:sz="6" w:space="0" w:color="auto"/>
              <w:left w:val="single" w:sz="6" w:space="0" w:color="auto"/>
              <w:bottom w:val="single" w:sz="6" w:space="0" w:color="auto"/>
              <w:right w:val="single" w:sz="6" w:space="0" w:color="auto"/>
            </w:tcBorders>
            <w:vAlign w:val="center"/>
          </w:tcPr>
          <w:p w14:paraId="3162BC6C"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Financieros, Bancarios y Comerciales </w:t>
            </w:r>
          </w:p>
        </w:tc>
        <w:tc>
          <w:tcPr>
            <w:tcW w:w="751" w:type="dxa"/>
            <w:tcBorders>
              <w:top w:val="single" w:sz="6" w:space="0" w:color="auto"/>
              <w:left w:val="single" w:sz="6" w:space="0" w:color="auto"/>
              <w:bottom w:val="single" w:sz="6" w:space="0" w:color="auto"/>
              <w:right w:val="single" w:sz="6" w:space="0" w:color="auto"/>
            </w:tcBorders>
            <w:vAlign w:val="center"/>
          </w:tcPr>
          <w:p w14:paraId="33E34AE2"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1BC9D2A"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B1C8ED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6332165"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349</w:t>
            </w:r>
          </w:p>
        </w:tc>
        <w:tc>
          <w:tcPr>
            <w:tcW w:w="2935" w:type="dxa"/>
            <w:tcBorders>
              <w:top w:val="single" w:sz="6" w:space="0" w:color="auto"/>
              <w:left w:val="single" w:sz="6" w:space="0" w:color="auto"/>
              <w:bottom w:val="single" w:sz="6" w:space="0" w:color="auto"/>
              <w:right w:val="single" w:sz="6" w:space="0" w:color="auto"/>
            </w:tcBorders>
            <w:vAlign w:val="center"/>
          </w:tcPr>
          <w:p w14:paraId="6294FE06"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Servicios financieros, bancarios y Comerciales integrales</w:t>
            </w:r>
          </w:p>
        </w:tc>
        <w:tc>
          <w:tcPr>
            <w:tcW w:w="695" w:type="dxa"/>
            <w:tcBorders>
              <w:top w:val="single" w:sz="6" w:space="0" w:color="auto"/>
              <w:left w:val="single" w:sz="6" w:space="0" w:color="auto"/>
              <w:bottom w:val="single" w:sz="6" w:space="0" w:color="auto"/>
              <w:right w:val="single" w:sz="6" w:space="0" w:color="auto"/>
            </w:tcBorders>
            <w:vAlign w:val="center"/>
          </w:tcPr>
          <w:p w14:paraId="08E22052"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5FEB218"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703276B"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5.1.3.4</w:t>
            </w:r>
          </w:p>
        </w:tc>
        <w:tc>
          <w:tcPr>
            <w:tcW w:w="3097" w:type="dxa"/>
            <w:tcBorders>
              <w:top w:val="single" w:sz="6" w:space="0" w:color="auto"/>
              <w:left w:val="single" w:sz="6" w:space="0" w:color="auto"/>
              <w:bottom w:val="single" w:sz="6" w:space="0" w:color="auto"/>
              <w:right w:val="single" w:sz="6" w:space="0" w:color="auto"/>
            </w:tcBorders>
            <w:vAlign w:val="center"/>
          </w:tcPr>
          <w:p w14:paraId="4F0C38DE"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Financieros, Bancarios y Comerciales </w:t>
            </w:r>
          </w:p>
        </w:tc>
        <w:tc>
          <w:tcPr>
            <w:tcW w:w="751" w:type="dxa"/>
            <w:tcBorders>
              <w:top w:val="single" w:sz="6" w:space="0" w:color="auto"/>
              <w:left w:val="single" w:sz="6" w:space="0" w:color="auto"/>
              <w:bottom w:val="single" w:sz="6" w:space="0" w:color="auto"/>
              <w:right w:val="single" w:sz="6" w:space="0" w:color="auto"/>
            </w:tcBorders>
            <w:vAlign w:val="center"/>
          </w:tcPr>
          <w:p w14:paraId="22EE8660"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3A5CFAA"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FBBC1A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1A09F08"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351</w:t>
            </w:r>
          </w:p>
        </w:tc>
        <w:tc>
          <w:tcPr>
            <w:tcW w:w="2935" w:type="dxa"/>
            <w:tcBorders>
              <w:top w:val="single" w:sz="6" w:space="0" w:color="auto"/>
              <w:left w:val="single" w:sz="6" w:space="0" w:color="auto"/>
              <w:bottom w:val="single" w:sz="6" w:space="0" w:color="auto"/>
              <w:right w:val="single" w:sz="6" w:space="0" w:color="auto"/>
            </w:tcBorders>
            <w:vAlign w:val="center"/>
          </w:tcPr>
          <w:p w14:paraId="5A01AFF9"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Conservación y mantenimiento menor de inmuebles</w:t>
            </w:r>
          </w:p>
        </w:tc>
        <w:tc>
          <w:tcPr>
            <w:tcW w:w="695" w:type="dxa"/>
            <w:tcBorders>
              <w:top w:val="single" w:sz="6" w:space="0" w:color="auto"/>
              <w:left w:val="single" w:sz="6" w:space="0" w:color="auto"/>
              <w:bottom w:val="single" w:sz="6" w:space="0" w:color="auto"/>
              <w:right w:val="single" w:sz="6" w:space="0" w:color="auto"/>
            </w:tcBorders>
            <w:vAlign w:val="center"/>
          </w:tcPr>
          <w:p w14:paraId="0DC8DAE5"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D824B32"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A8BAC5C"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5.1.3.5</w:t>
            </w:r>
          </w:p>
        </w:tc>
        <w:tc>
          <w:tcPr>
            <w:tcW w:w="3097" w:type="dxa"/>
            <w:tcBorders>
              <w:top w:val="single" w:sz="6" w:space="0" w:color="auto"/>
              <w:left w:val="single" w:sz="6" w:space="0" w:color="auto"/>
              <w:bottom w:val="single" w:sz="6" w:space="0" w:color="auto"/>
              <w:right w:val="single" w:sz="6" w:space="0" w:color="auto"/>
            </w:tcBorders>
            <w:vAlign w:val="center"/>
          </w:tcPr>
          <w:p w14:paraId="1B600E2E"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Instalación, Reparación, Mantenimiento y Conservación </w:t>
            </w:r>
          </w:p>
        </w:tc>
        <w:tc>
          <w:tcPr>
            <w:tcW w:w="751" w:type="dxa"/>
            <w:tcBorders>
              <w:top w:val="single" w:sz="6" w:space="0" w:color="auto"/>
              <w:left w:val="single" w:sz="6" w:space="0" w:color="auto"/>
              <w:bottom w:val="single" w:sz="6" w:space="0" w:color="auto"/>
              <w:right w:val="single" w:sz="6" w:space="0" w:color="auto"/>
            </w:tcBorders>
            <w:vAlign w:val="center"/>
          </w:tcPr>
          <w:p w14:paraId="4F0CBC7F"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6A84069"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ABA802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101F945"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352</w:t>
            </w:r>
          </w:p>
        </w:tc>
        <w:tc>
          <w:tcPr>
            <w:tcW w:w="2935" w:type="dxa"/>
            <w:tcBorders>
              <w:top w:val="single" w:sz="6" w:space="0" w:color="auto"/>
              <w:left w:val="single" w:sz="6" w:space="0" w:color="auto"/>
              <w:bottom w:val="single" w:sz="6" w:space="0" w:color="auto"/>
              <w:right w:val="single" w:sz="6" w:space="0" w:color="auto"/>
            </w:tcBorders>
            <w:vAlign w:val="center"/>
          </w:tcPr>
          <w:p w14:paraId="13C48371"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Instalación, reparación y mantenimiento de mobiliario y equipo de administración, educacional y recreativo</w:t>
            </w:r>
          </w:p>
        </w:tc>
        <w:tc>
          <w:tcPr>
            <w:tcW w:w="695" w:type="dxa"/>
            <w:tcBorders>
              <w:top w:val="single" w:sz="6" w:space="0" w:color="auto"/>
              <w:left w:val="single" w:sz="6" w:space="0" w:color="auto"/>
              <w:bottom w:val="single" w:sz="6" w:space="0" w:color="auto"/>
              <w:right w:val="single" w:sz="6" w:space="0" w:color="auto"/>
            </w:tcBorders>
            <w:vAlign w:val="center"/>
          </w:tcPr>
          <w:p w14:paraId="74F34271"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348D253"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BB99BF0"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5.1.3.5</w:t>
            </w:r>
          </w:p>
        </w:tc>
        <w:tc>
          <w:tcPr>
            <w:tcW w:w="3097" w:type="dxa"/>
            <w:tcBorders>
              <w:top w:val="single" w:sz="6" w:space="0" w:color="auto"/>
              <w:left w:val="single" w:sz="6" w:space="0" w:color="auto"/>
              <w:bottom w:val="single" w:sz="6" w:space="0" w:color="auto"/>
              <w:right w:val="single" w:sz="6" w:space="0" w:color="auto"/>
            </w:tcBorders>
            <w:vAlign w:val="center"/>
          </w:tcPr>
          <w:p w14:paraId="6A9FFB3C"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Instalación, Reparación, Mantenimiento y Conservación </w:t>
            </w:r>
          </w:p>
        </w:tc>
        <w:tc>
          <w:tcPr>
            <w:tcW w:w="751" w:type="dxa"/>
            <w:tcBorders>
              <w:top w:val="single" w:sz="6" w:space="0" w:color="auto"/>
              <w:left w:val="single" w:sz="6" w:space="0" w:color="auto"/>
              <w:bottom w:val="single" w:sz="6" w:space="0" w:color="auto"/>
              <w:right w:val="single" w:sz="6" w:space="0" w:color="auto"/>
            </w:tcBorders>
            <w:vAlign w:val="center"/>
          </w:tcPr>
          <w:p w14:paraId="16761DB7"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C5EC50E"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A8C477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FD4333D"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353</w:t>
            </w:r>
          </w:p>
        </w:tc>
        <w:tc>
          <w:tcPr>
            <w:tcW w:w="2935" w:type="dxa"/>
            <w:tcBorders>
              <w:top w:val="single" w:sz="6" w:space="0" w:color="auto"/>
              <w:left w:val="single" w:sz="6" w:space="0" w:color="auto"/>
              <w:bottom w:val="single" w:sz="6" w:space="0" w:color="auto"/>
              <w:right w:val="single" w:sz="6" w:space="0" w:color="auto"/>
            </w:tcBorders>
            <w:vAlign w:val="center"/>
          </w:tcPr>
          <w:p w14:paraId="5ABE6C6C"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Instalación, reparación y mantenimiento de equipo de cómputo y tecnología de la información</w:t>
            </w:r>
          </w:p>
        </w:tc>
        <w:tc>
          <w:tcPr>
            <w:tcW w:w="695" w:type="dxa"/>
            <w:tcBorders>
              <w:top w:val="single" w:sz="6" w:space="0" w:color="auto"/>
              <w:left w:val="single" w:sz="6" w:space="0" w:color="auto"/>
              <w:bottom w:val="single" w:sz="6" w:space="0" w:color="auto"/>
              <w:right w:val="single" w:sz="6" w:space="0" w:color="auto"/>
            </w:tcBorders>
            <w:vAlign w:val="center"/>
          </w:tcPr>
          <w:p w14:paraId="56524D17"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E644DBD"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9071217"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5.1.3.5</w:t>
            </w:r>
          </w:p>
        </w:tc>
        <w:tc>
          <w:tcPr>
            <w:tcW w:w="3097" w:type="dxa"/>
            <w:tcBorders>
              <w:top w:val="single" w:sz="6" w:space="0" w:color="auto"/>
              <w:left w:val="single" w:sz="6" w:space="0" w:color="auto"/>
              <w:bottom w:val="single" w:sz="6" w:space="0" w:color="auto"/>
              <w:right w:val="single" w:sz="6" w:space="0" w:color="auto"/>
            </w:tcBorders>
            <w:vAlign w:val="center"/>
          </w:tcPr>
          <w:p w14:paraId="7F4DF2AA"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Instalación, Reparación, Mantenimiento y Conservación </w:t>
            </w:r>
          </w:p>
        </w:tc>
        <w:tc>
          <w:tcPr>
            <w:tcW w:w="751" w:type="dxa"/>
            <w:tcBorders>
              <w:top w:val="single" w:sz="6" w:space="0" w:color="auto"/>
              <w:left w:val="single" w:sz="6" w:space="0" w:color="auto"/>
              <w:bottom w:val="single" w:sz="6" w:space="0" w:color="auto"/>
              <w:right w:val="single" w:sz="6" w:space="0" w:color="auto"/>
            </w:tcBorders>
            <w:vAlign w:val="center"/>
          </w:tcPr>
          <w:p w14:paraId="6C635CB1"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AE7D2BC"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1F73707"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29DAF64"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354</w:t>
            </w:r>
          </w:p>
        </w:tc>
        <w:tc>
          <w:tcPr>
            <w:tcW w:w="2935" w:type="dxa"/>
            <w:tcBorders>
              <w:top w:val="single" w:sz="6" w:space="0" w:color="auto"/>
              <w:left w:val="single" w:sz="6" w:space="0" w:color="auto"/>
              <w:bottom w:val="single" w:sz="6" w:space="0" w:color="auto"/>
              <w:right w:val="single" w:sz="6" w:space="0" w:color="auto"/>
            </w:tcBorders>
            <w:vAlign w:val="center"/>
          </w:tcPr>
          <w:p w14:paraId="165E540A"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Instalación, reparación y mantenimiento de equipo e instrumental médico y de laboratorio</w:t>
            </w:r>
          </w:p>
        </w:tc>
        <w:tc>
          <w:tcPr>
            <w:tcW w:w="695" w:type="dxa"/>
            <w:tcBorders>
              <w:top w:val="single" w:sz="6" w:space="0" w:color="auto"/>
              <w:left w:val="single" w:sz="6" w:space="0" w:color="auto"/>
              <w:bottom w:val="single" w:sz="6" w:space="0" w:color="auto"/>
              <w:right w:val="single" w:sz="6" w:space="0" w:color="auto"/>
            </w:tcBorders>
            <w:vAlign w:val="center"/>
          </w:tcPr>
          <w:p w14:paraId="3BCACCC3"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E1E3977"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88F8843"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5.1.3.5</w:t>
            </w:r>
          </w:p>
        </w:tc>
        <w:tc>
          <w:tcPr>
            <w:tcW w:w="3097" w:type="dxa"/>
            <w:tcBorders>
              <w:top w:val="single" w:sz="6" w:space="0" w:color="auto"/>
              <w:left w:val="single" w:sz="6" w:space="0" w:color="auto"/>
              <w:bottom w:val="single" w:sz="6" w:space="0" w:color="auto"/>
              <w:right w:val="single" w:sz="6" w:space="0" w:color="auto"/>
            </w:tcBorders>
            <w:vAlign w:val="center"/>
          </w:tcPr>
          <w:p w14:paraId="556B39E5"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Instalación, Reparación, Mantenimiento y Conservación </w:t>
            </w:r>
          </w:p>
        </w:tc>
        <w:tc>
          <w:tcPr>
            <w:tcW w:w="751" w:type="dxa"/>
            <w:tcBorders>
              <w:top w:val="single" w:sz="6" w:space="0" w:color="auto"/>
              <w:left w:val="single" w:sz="6" w:space="0" w:color="auto"/>
              <w:bottom w:val="single" w:sz="6" w:space="0" w:color="auto"/>
              <w:right w:val="single" w:sz="6" w:space="0" w:color="auto"/>
            </w:tcBorders>
            <w:vAlign w:val="center"/>
          </w:tcPr>
          <w:p w14:paraId="0D98F1F1"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F8665AB"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99DF75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406BC38"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355</w:t>
            </w:r>
          </w:p>
        </w:tc>
        <w:tc>
          <w:tcPr>
            <w:tcW w:w="2935" w:type="dxa"/>
            <w:tcBorders>
              <w:top w:val="single" w:sz="6" w:space="0" w:color="auto"/>
              <w:left w:val="single" w:sz="6" w:space="0" w:color="auto"/>
              <w:bottom w:val="single" w:sz="6" w:space="0" w:color="auto"/>
              <w:right w:val="single" w:sz="6" w:space="0" w:color="auto"/>
            </w:tcBorders>
            <w:vAlign w:val="center"/>
          </w:tcPr>
          <w:p w14:paraId="316F7E6C"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Reparación y mantenimiento de equipo de transporte</w:t>
            </w:r>
          </w:p>
        </w:tc>
        <w:tc>
          <w:tcPr>
            <w:tcW w:w="695" w:type="dxa"/>
            <w:tcBorders>
              <w:top w:val="single" w:sz="6" w:space="0" w:color="auto"/>
              <w:left w:val="single" w:sz="6" w:space="0" w:color="auto"/>
              <w:bottom w:val="single" w:sz="6" w:space="0" w:color="auto"/>
              <w:right w:val="single" w:sz="6" w:space="0" w:color="auto"/>
            </w:tcBorders>
            <w:vAlign w:val="center"/>
          </w:tcPr>
          <w:p w14:paraId="1D51B30D"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24ECDF1"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43F76B0"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5.1.3.5</w:t>
            </w:r>
          </w:p>
        </w:tc>
        <w:tc>
          <w:tcPr>
            <w:tcW w:w="3097" w:type="dxa"/>
            <w:tcBorders>
              <w:top w:val="single" w:sz="6" w:space="0" w:color="auto"/>
              <w:left w:val="single" w:sz="6" w:space="0" w:color="auto"/>
              <w:bottom w:val="single" w:sz="6" w:space="0" w:color="auto"/>
              <w:right w:val="single" w:sz="6" w:space="0" w:color="auto"/>
            </w:tcBorders>
            <w:vAlign w:val="center"/>
          </w:tcPr>
          <w:p w14:paraId="11B8F324"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Instalación, Reparación, Mantenimiento y Conservación </w:t>
            </w:r>
          </w:p>
        </w:tc>
        <w:tc>
          <w:tcPr>
            <w:tcW w:w="751" w:type="dxa"/>
            <w:tcBorders>
              <w:top w:val="single" w:sz="6" w:space="0" w:color="auto"/>
              <w:left w:val="single" w:sz="6" w:space="0" w:color="auto"/>
              <w:bottom w:val="single" w:sz="6" w:space="0" w:color="auto"/>
              <w:right w:val="single" w:sz="6" w:space="0" w:color="auto"/>
            </w:tcBorders>
            <w:vAlign w:val="center"/>
          </w:tcPr>
          <w:p w14:paraId="7F545E34"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2AEDE95"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DBFA18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C2665B9"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356</w:t>
            </w:r>
          </w:p>
        </w:tc>
        <w:tc>
          <w:tcPr>
            <w:tcW w:w="2935" w:type="dxa"/>
            <w:tcBorders>
              <w:top w:val="single" w:sz="6" w:space="0" w:color="auto"/>
              <w:left w:val="single" w:sz="6" w:space="0" w:color="auto"/>
              <w:bottom w:val="single" w:sz="6" w:space="0" w:color="auto"/>
              <w:right w:val="single" w:sz="6" w:space="0" w:color="auto"/>
            </w:tcBorders>
            <w:vAlign w:val="center"/>
          </w:tcPr>
          <w:p w14:paraId="18194EFD"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Reparación y mantenimiento de equipo de defensa y seguridad</w:t>
            </w:r>
          </w:p>
        </w:tc>
        <w:tc>
          <w:tcPr>
            <w:tcW w:w="695" w:type="dxa"/>
            <w:tcBorders>
              <w:top w:val="single" w:sz="6" w:space="0" w:color="auto"/>
              <w:left w:val="single" w:sz="6" w:space="0" w:color="auto"/>
              <w:bottom w:val="single" w:sz="6" w:space="0" w:color="auto"/>
              <w:right w:val="single" w:sz="6" w:space="0" w:color="auto"/>
            </w:tcBorders>
            <w:vAlign w:val="center"/>
          </w:tcPr>
          <w:p w14:paraId="1DF7FF3A"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E071A34"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1851755"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5.1.3.5</w:t>
            </w:r>
          </w:p>
        </w:tc>
        <w:tc>
          <w:tcPr>
            <w:tcW w:w="3097" w:type="dxa"/>
            <w:tcBorders>
              <w:top w:val="single" w:sz="6" w:space="0" w:color="auto"/>
              <w:left w:val="single" w:sz="6" w:space="0" w:color="auto"/>
              <w:bottom w:val="single" w:sz="6" w:space="0" w:color="auto"/>
              <w:right w:val="single" w:sz="6" w:space="0" w:color="auto"/>
            </w:tcBorders>
            <w:vAlign w:val="center"/>
          </w:tcPr>
          <w:p w14:paraId="69DCD492"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Instalación, Reparación, Mantenimiento y Conservación </w:t>
            </w:r>
          </w:p>
        </w:tc>
        <w:tc>
          <w:tcPr>
            <w:tcW w:w="751" w:type="dxa"/>
            <w:tcBorders>
              <w:top w:val="single" w:sz="6" w:space="0" w:color="auto"/>
              <w:left w:val="single" w:sz="6" w:space="0" w:color="auto"/>
              <w:bottom w:val="single" w:sz="6" w:space="0" w:color="auto"/>
              <w:right w:val="single" w:sz="6" w:space="0" w:color="auto"/>
            </w:tcBorders>
            <w:vAlign w:val="center"/>
          </w:tcPr>
          <w:p w14:paraId="57D3C3D3"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20C5256"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993B5BF"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BA4B4A7"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357</w:t>
            </w:r>
          </w:p>
        </w:tc>
        <w:tc>
          <w:tcPr>
            <w:tcW w:w="2935" w:type="dxa"/>
            <w:tcBorders>
              <w:top w:val="single" w:sz="6" w:space="0" w:color="auto"/>
              <w:left w:val="single" w:sz="6" w:space="0" w:color="auto"/>
              <w:bottom w:val="single" w:sz="6" w:space="0" w:color="auto"/>
              <w:right w:val="single" w:sz="6" w:space="0" w:color="auto"/>
            </w:tcBorders>
            <w:vAlign w:val="center"/>
          </w:tcPr>
          <w:p w14:paraId="18B320C5"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Instalación, reparación y mantenimiento de maquinaria, otros equipos y herramienta</w:t>
            </w:r>
          </w:p>
        </w:tc>
        <w:tc>
          <w:tcPr>
            <w:tcW w:w="695" w:type="dxa"/>
            <w:tcBorders>
              <w:top w:val="single" w:sz="6" w:space="0" w:color="auto"/>
              <w:left w:val="single" w:sz="6" w:space="0" w:color="auto"/>
              <w:bottom w:val="single" w:sz="6" w:space="0" w:color="auto"/>
              <w:right w:val="single" w:sz="6" w:space="0" w:color="auto"/>
            </w:tcBorders>
            <w:vAlign w:val="center"/>
          </w:tcPr>
          <w:p w14:paraId="2AFCDE97"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1F40319"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927B16B"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5.1.3.5</w:t>
            </w:r>
          </w:p>
        </w:tc>
        <w:tc>
          <w:tcPr>
            <w:tcW w:w="3097" w:type="dxa"/>
            <w:tcBorders>
              <w:top w:val="single" w:sz="6" w:space="0" w:color="auto"/>
              <w:left w:val="single" w:sz="6" w:space="0" w:color="auto"/>
              <w:bottom w:val="single" w:sz="6" w:space="0" w:color="auto"/>
              <w:right w:val="single" w:sz="6" w:space="0" w:color="auto"/>
            </w:tcBorders>
            <w:vAlign w:val="center"/>
          </w:tcPr>
          <w:p w14:paraId="12CE3FD3"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Instalación, Reparación, Mantenimiento y Conservación </w:t>
            </w:r>
          </w:p>
        </w:tc>
        <w:tc>
          <w:tcPr>
            <w:tcW w:w="751" w:type="dxa"/>
            <w:tcBorders>
              <w:top w:val="single" w:sz="6" w:space="0" w:color="auto"/>
              <w:left w:val="single" w:sz="6" w:space="0" w:color="auto"/>
              <w:bottom w:val="single" w:sz="6" w:space="0" w:color="auto"/>
              <w:right w:val="single" w:sz="6" w:space="0" w:color="auto"/>
            </w:tcBorders>
            <w:vAlign w:val="center"/>
          </w:tcPr>
          <w:p w14:paraId="0D732EFD"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6DE4F45"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2BA581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2B05C9E"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358</w:t>
            </w:r>
          </w:p>
        </w:tc>
        <w:tc>
          <w:tcPr>
            <w:tcW w:w="2935" w:type="dxa"/>
            <w:tcBorders>
              <w:top w:val="single" w:sz="6" w:space="0" w:color="auto"/>
              <w:left w:val="single" w:sz="6" w:space="0" w:color="auto"/>
              <w:bottom w:val="single" w:sz="6" w:space="0" w:color="auto"/>
              <w:right w:val="single" w:sz="6" w:space="0" w:color="auto"/>
            </w:tcBorders>
            <w:vAlign w:val="center"/>
          </w:tcPr>
          <w:p w14:paraId="22DDF962"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Servicios de limpieza y manejo de desechos</w:t>
            </w:r>
          </w:p>
        </w:tc>
        <w:tc>
          <w:tcPr>
            <w:tcW w:w="695" w:type="dxa"/>
            <w:tcBorders>
              <w:top w:val="single" w:sz="6" w:space="0" w:color="auto"/>
              <w:left w:val="single" w:sz="6" w:space="0" w:color="auto"/>
              <w:bottom w:val="single" w:sz="6" w:space="0" w:color="auto"/>
              <w:right w:val="single" w:sz="6" w:space="0" w:color="auto"/>
            </w:tcBorders>
            <w:vAlign w:val="center"/>
          </w:tcPr>
          <w:p w14:paraId="38B4F23A"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0BD7BCE"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043546B"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5.1.3.5</w:t>
            </w:r>
          </w:p>
        </w:tc>
        <w:tc>
          <w:tcPr>
            <w:tcW w:w="3097" w:type="dxa"/>
            <w:tcBorders>
              <w:top w:val="single" w:sz="6" w:space="0" w:color="auto"/>
              <w:left w:val="single" w:sz="6" w:space="0" w:color="auto"/>
              <w:bottom w:val="single" w:sz="6" w:space="0" w:color="auto"/>
              <w:right w:val="single" w:sz="6" w:space="0" w:color="auto"/>
            </w:tcBorders>
            <w:vAlign w:val="center"/>
          </w:tcPr>
          <w:p w14:paraId="420A6AC2"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Instalación, Reparación, Mantenimiento y Conservación </w:t>
            </w:r>
          </w:p>
        </w:tc>
        <w:tc>
          <w:tcPr>
            <w:tcW w:w="751" w:type="dxa"/>
            <w:tcBorders>
              <w:top w:val="single" w:sz="6" w:space="0" w:color="auto"/>
              <w:left w:val="single" w:sz="6" w:space="0" w:color="auto"/>
              <w:bottom w:val="single" w:sz="6" w:space="0" w:color="auto"/>
              <w:right w:val="single" w:sz="6" w:space="0" w:color="auto"/>
            </w:tcBorders>
            <w:vAlign w:val="center"/>
          </w:tcPr>
          <w:p w14:paraId="24AE5ECF"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077E5DE"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A2C51A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1D2D135"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359</w:t>
            </w:r>
          </w:p>
        </w:tc>
        <w:tc>
          <w:tcPr>
            <w:tcW w:w="2935" w:type="dxa"/>
            <w:tcBorders>
              <w:top w:val="single" w:sz="6" w:space="0" w:color="auto"/>
              <w:left w:val="single" w:sz="6" w:space="0" w:color="auto"/>
              <w:bottom w:val="single" w:sz="6" w:space="0" w:color="auto"/>
              <w:right w:val="single" w:sz="6" w:space="0" w:color="auto"/>
            </w:tcBorders>
            <w:vAlign w:val="center"/>
          </w:tcPr>
          <w:p w14:paraId="6FB0D071"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Servicios de jardinería y fumigación</w:t>
            </w:r>
          </w:p>
        </w:tc>
        <w:tc>
          <w:tcPr>
            <w:tcW w:w="695" w:type="dxa"/>
            <w:tcBorders>
              <w:top w:val="single" w:sz="6" w:space="0" w:color="auto"/>
              <w:left w:val="single" w:sz="6" w:space="0" w:color="auto"/>
              <w:bottom w:val="single" w:sz="6" w:space="0" w:color="auto"/>
              <w:right w:val="single" w:sz="6" w:space="0" w:color="auto"/>
            </w:tcBorders>
            <w:vAlign w:val="center"/>
          </w:tcPr>
          <w:p w14:paraId="6D39785B"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0CB3E42"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02045EA"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5.1.3.5</w:t>
            </w:r>
          </w:p>
        </w:tc>
        <w:tc>
          <w:tcPr>
            <w:tcW w:w="3097" w:type="dxa"/>
            <w:tcBorders>
              <w:top w:val="single" w:sz="6" w:space="0" w:color="auto"/>
              <w:left w:val="single" w:sz="6" w:space="0" w:color="auto"/>
              <w:bottom w:val="single" w:sz="6" w:space="0" w:color="auto"/>
              <w:right w:val="single" w:sz="6" w:space="0" w:color="auto"/>
            </w:tcBorders>
            <w:vAlign w:val="center"/>
          </w:tcPr>
          <w:p w14:paraId="1126F6FB"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Instalación, Reparación, Mantenimiento y Conservación </w:t>
            </w:r>
          </w:p>
        </w:tc>
        <w:tc>
          <w:tcPr>
            <w:tcW w:w="751" w:type="dxa"/>
            <w:tcBorders>
              <w:top w:val="single" w:sz="6" w:space="0" w:color="auto"/>
              <w:left w:val="single" w:sz="6" w:space="0" w:color="auto"/>
              <w:bottom w:val="single" w:sz="6" w:space="0" w:color="auto"/>
              <w:right w:val="single" w:sz="6" w:space="0" w:color="auto"/>
            </w:tcBorders>
            <w:vAlign w:val="center"/>
          </w:tcPr>
          <w:p w14:paraId="1EDDADEA"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9659C5C"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33F86A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1458ADF"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361</w:t>
            </w:r>
          </w:p>
        </w:tc>
        <w:tc>
          <w:tcPr>
            <w:tcW w:w="2935" w:type="dxa"/>
            <w:tcBorders>
              <w:top w:val="single" w:sz="6" w:space="0" w:color="auto"/>
              <w:left w:val="single" w:sz="6" w:space="0" w:color="auto"/>
              <w:bottom w:val="single" w:sz="6" w:space="0" w:color="auto"/>
              <w:right w:val="single" w:sz="6" w:space="0" w:color="auto"/>
            </w:tcBorders>
            <w:vAlign w:val="center"/>
          </w:tcPr>
          <w:p w14:paraId="43ED7BFB"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Difusión por radio, televisión y otros medios de mensajes sobre programas y actividades gubernamentales</w:t>
            </w:r>
          </w:p>
          <w:p w14:paraId="08BA2667" w14:textId="77777777" w:rsidR="00690B65" w:rsidRPr="00501FFD" w:rsidRDefault="00690B65" w:rsidP="004B75EB">
            <w:pPr>
              <w:pStyle w:val="Texto"/>
              <w:spacing w:before="20" w:after="20" w:line="240" w:lineRule="auto"/>
              <w:ind w:firstLine="0"/>
              <w:jc w:val="left"/>
              <w:rPr>
                <w:color w:val="000000"/>
                <w:sz w:val="16"/>
                <w:szCs w:val="16"/>
                <w:lang w:val="es-MX"/>
              </w:rPr>
            </w:pPr>
          </w:p>
        </w:tc>
        <w:tc>
          <w:tcPr>
            <w:tcW w:w="695" w:type="dxa"/>
            <w:tcBorders>
              <w:top w:val="single" w:sz="6" w:space="0" w:color="auto"/>
              <w:left w:val="single" w:sz="6" w:space="0" w:color="auto"/>
              <w:bottom w:val="single" w:sz="6" w:space="0" w:color="auto"/>
              <w:right w:val="single" w:sz="6" w:space="0" w:color="auto"/>
            </w:tcBorders>
            <w:vAlign w:val="center"/>
          </w:tcPr>
          <w:p w14:paraId="685FE534"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1E8E70A"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EF43ABC"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5.1.3.6</w:t>
            </w:r>
          </w:p>
        </w:tc>
        <w:tc>
          <w:tcPr>
            <w:tcW w:w="3097" w:type="dxa"/>
            <w:tcBorders>
              <w:top w:val="single" w:sz="6" w:space="0" w:color="auto"/>
              <w:left w:val="single" w:sz="6" w:space="0" w:color="auto"/>
              <w:bottom w:val="single" w:sz="6" w:space="0" w:color="auto"/>
              <w:right w:val="single" w:sz="6" w:space="0" w:color="auto"/>
            </w:tcBorders>
            <w:vAlign w:val="center"/>
          </w:tcPr>
          <w:p w14:paraId="1A7DF872"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Comunicación Social y Publicidad </w:t>
            </w:r>
          </w:p>
        </w:tc>
        <w:tc>
          <w:tcPr>
            <w:tcW w:w="751" w:type="dxa"/>
            <w:tcBorders>
              <w:top w:val="single" w:sz="6" w:space="0" w:color="auto"/>
              <w:left w:val="single" w:sz="6" w:space="0" w:color="auto"/>
              <w:bottom w:val="single" w:sz="6" w:space="0" w:color="auto"/>
              <w:right w:val="single" w:sz="6" w:space="0" w:color="auto"/>
            </w:tcBorders>
            <w:vAlign w:val="center"/>
          </w:tcPr>
          <w:p w14:paraId="6DB0DF17"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56B5F9B"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A8DBD6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71DFAED"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lastRenderedPageBreak/>
              <w:t>362</w:t>
            </w:r>
          </w:p>
        </w:tc>
        <w:tc>
          <w:tcPr>
            <w:tcW w:w="2935" w:type="dxa"/>
            <w:tcBorders>
              <w:top w:val="single" w:sz="6" w:space="0" w:color="auto"/>
              <w:left w:val="single" w:sz="6" w:space="0" w:color="auto"/>
              <w:bottom w:val="single" w:sz="6" w:space="0" w:color="auto"/>
              <w:right w:val="single" w:sz="6" w:space="0" w:color="auto"/>
            </w:tcBorders>
            <w:vAlign w:val="center"/>
          </w:tcPr>
          <w:p w14:paraId="043047EB"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Difusión por radio, televisión y otros medios de mensajes Comerciales para promover la venta de bienes o servicios</w:t>
            </w:r>
          </w:p>
        </w:tc>
        <w:tc>
          <w:tcPr>
            <w:tcW w:w="695" w:type="dxa"/>
            <w:tcBorders>
              <w:top w:val="single" w:sz="6" w:space="0" w:color="auto"/>
              <w:left w:val="single" w:sz="6" w:space="0" w:color="auto"/>
              <w:bottom w:val="single" w:sz="6" w:space="0" w:color="auto"/>
              <w:right w:val="single" w:sz="6" w:space="0" w:color="auto"/>
            </w:tcBorders>
            <w:vAlign w:val="center"/>
          </w:tcPr>
          <w:p w14:paraId="4B43B27A"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F22BD52"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2C5EC2C"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5.1.3.6</w:t>
            </w:r>
          </w:p>
        </w:tc>
        <w:tc>
          <w:tcPr>
            <w:tcW w:w="3097" w:type="dxa"/>
            <w:tcBorders>
              <w:top w:val="single" w:sz="6" w:space="0" w:color="auto"/>
              <w:left w:val="single" w:sz="6" w:space="0" w:color="auto"/>
              <w:bottom w:val="single" w:sz="6" w:space="0" w:color="auto"/>
              <w:right w:val="single" w:sz="6" w:space="0" w:color="auto"/>
            </w:tcBorders>
            <w:vAlign w:val="center"/>
          </w:tcPr>
          <w:p w14:paraId="2E0237B7"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de Comunicación Social y Publicidad </w:t>
            </w:r>
          </w:p>
        </w:tc>
        <w:tc>
          <w:tcPr>
            <w:tcW w:w="751" w:type="dxa"/>
            <w:tcBorders>
              <w:top w:val="single" w:sz="6" w:space="0" w:color="auto"/>
              <w:left w:val="single" w:sz="6" w:space="0" w:color="auto"/>
              <w:bottom w:val="single" w:sz="6" w:space="0" w:color="auto"/>
              <w:right w:val="single" w:sz="6" w:space="0" w:color="auto"/>
            </w:tcBorders>
            <w:vAlign w:val="center"/>
          </w:tcPr>
          <w:p w14:paraId="26203854"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D1DC7FB"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2101C2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AA6F9DE"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363</w:t>
            </w:r>
          </w:p>
        </w:tc>
        <w:tc>
          <w:tcPr>
            <w:tcW w:w="2935" w:type="dxa"/>
            <w:tcBorders>
              <w:top w:val="single" w:sz="6" w:space="0" w:color="auto"/>
              <w:left w:val="single" w:sz="6" w:space="0" w:color="auto"/>
              <w:bottom w:val="single" w:sz="6" w:space="0" w:color="auto"/>
              <w:right w:val="single" w:sz="6" w:space="0" w:color="auto"/>
            </w:tcBorders>
            <w:vAlign w:val="center"/>
          </w:tcPr>
          <w:p w14:paraId="22CCAC5E"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Servicios de creatividad, preproducción y producción de publicidad, excepto Internet</w:t>
            </w:r>
          </w:p>
        </w:tc>
        <w:tc>
          <w:tcPr>
            <w:tcW w:w="695" w:type="dxa"/>
            <w:tcBorders>
              <w:top w:val="single" w:sz="6" w:space="0" w:color="auto"/>
              <w:left w:val="single" w:sz="6" w:space="0" w:color="auto"/>
              <w:bottom w:val="single" w:sz="6" w:space="0" w:color="auto"/>
              <w:right w:val="single" w:sz="6" w:space="0" w:color="auto"/>
            </w:tcBorders>
            <w:vAlign w:val="center"/>
          </w:tcPr>
          <w:p w14:paraId="20FD4926"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FEBF6B8"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A64C85D"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5.1.3.6</w:t>
            </w:r>
          </w:p>
        </w:tc>
        <w:tc>
          <w:tcPr>
            <w:tcW w:w="3097" w:type="dxa"/>
            <w:tcBorders>
              <w:top w:val="single" w:sz="6" w:space="0" w:color="auto"/>
              <w:left w:val="single" w:sz="6" w:space="0" w:color="auto"/>
              <w:bottom w:val="single" w:sz="6" w:space="0" w:color="auto"/>
              <w:right w:val="single" w:sz="6" w:space="0" w:color="auto"/>
            </w:tcBorders>
            <w:vAlign w:val="center"/>
          </w:tcPr>
          <w:p w14:paraId="57675141"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Comunicación Social y Publicidad </w:t>
            </w:r>
          </w:p>
        </w:tc>
        <w:tc>
          <w:tcPr>
            <w:tcW w:w="751" w:type="dxa"/>
            <w:tcBorders>
              <w:top w:val="single" w:sz="6" w:space="0" w:color="auto"/>
              <w:left w:val="single" w:sz="6" w:space="0" w:color="auto"/>
              <w:bottom w:val="single" w:sz="6" w:space="0" w:color="auto"/>
              <w:right w:val="single" w:sz="6" w:space="0" w:color="auto"/>
            </w:tcBorders>
            <w:vAlign w:val="center"/>
          </w:tcPr>
          <w:p w14:paraId="31A510AB"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47D32BC"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BA80AD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F1402EA"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364</w:t>
            </w:r>
          </w:p>
        </w:tc>
        <w:tc>
          <w:tcPr>
            <w:tcW w:w="2935" w:type="dxa"/>
            <w:tcBorders>
              <w:top w:val="single" w:sz="6" w:space="0" w:color="auto"/>
              <w:left w:val="single" w:sz="6" w:space="0" w:color="auto"/>
              <w:bottom w:val="single" w:sz="6" w:space="0" w:color="auto"/>
              <w:right w:val="single" w:sz="6" w:space="0" w:color="auto"/>
            </w:tcBorders>
            <w:vAlign w:val="center"/>
          </w:tcPr>
          <w:p w14:paraId="6DC0BE9F"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Servicios de revelado de fotografías</w:t>
            </w:r>
          </w:p>
        </w:tc>
        <w:tc>
          <w:tcPr>
            <w:tcW w:w="695" w:type="dxa"/>
            <w:tcBorders>
              <w:top w:val="single" w:sz="6" w:space="0" w:color="auto"/>
              <w:left w:val="single" w:sz="6" w:space="0" w:color="auto"/>
              <w:bottom w:val="single" w:sz="6" w:space="0" w:color="auto"/>
              <w:right w:val="single" w:sz="6" w:space="0" w:color="auto"/>
            </w:tcBorders>
            <w:vAlign w:val="center"/>
          </w:tcPr>
          <w:p w14:paraId="165DBE18"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5525A97"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36A0B59"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5.1.3.6</w:t>
            </w:r>
          </w:p>
        </w:tc>
        <w:tc>
          <w:tcPr>
            <w:tcW w:w="3097" w:type="dxa"/>
            <w:tcBorders>
              <w:top w:val="single" w:sz="6" w:space="0" w:color="auto"/>
              <w:left w:val="single" w:sz="6" w:space="0" w:color="auto"/>
              <w:bottom w:val="single" w:sz="6" w:space="0" w:color="auto"/>
              <w:right w:val="single" w:sz="6" w:space="0" w:color="auto"/>
            </w:tcBorders>
            <w:vAlign w:val="center"/>
          </w:tcPr>
          <w:p w14:paraId="764253E2"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Comunicación Social y Publicidad </w:t>
            </w:r>
          </w:p>
        </w:tc>
        <w:tc>
          <w:tcPr>
            <w:tcW w:w="751" w:type="dxa"/>
            <w:tcBorders>
              <w:top w:val="single" w:sz="6" w:space="0" w:color="auto"/>
              <w:left w:val="single" w:sz="6" w:space="0" w:color="auto"/>
              <w:bottom w:val="single" w:sz="6" w:space="0" w:color="auto"/>
              <w:right w:val="single" w:sz="6" w:space="0" w:color="auto"/>
            </w:tcBorders>
            <w:vAlign w:val="center"/>
          </w:tcPr>
          <w:p w14:paraId="6998FD49"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D39C0D9"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30200D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8B3C06E"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365</w:t>
            </w:r>
          </w:p>
        </w:tc>
        <w:tc>
          <w:tcPr>
            <w:tcW w:w="2935" w:type="dxa"/>
            <w:tcBorders>
              <w:top w:val="single" w:sz="6" w:space="0" w:color="auto"/>
              <w:left w:val="single" w:sz="6" w:space="0" w:color="auto"/>
              <w:bottom w:val="single" w:sz="6" w:space="0" w:color="auto"/>
              <w:right w:val="single" w:sz="6" w:space="0" w:color="auto"/>
            </w:tcBorders>
            <w:vAlign w:val="center"/>
          </w:tcPr>
          <w:p w14:paraId="42EA00E5"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Servicios de la industria fílmica, del sonido y del video</w:t>
            </w:r>
          </w:p>
        </w:tc>
        <w:tc>
          <w:tcPr>
            <w:tcW w:w="695" w:type="dxa"/>
            <w:tcBorders>
              <w:top w:val="single" w:sz="6" w:space="0" w:color="auto"/>
              <w:left w:val="single" w:sz="6" w:space="0" w:color="auto"/>
              <w:bottom w:val="single" w:sz="6" w:space="0" w:color="auto"/>
              <w:right w:val="single" w:sz="6" w:space="0" w:color="auto"/>
            </w:tcBorders>
            <w:vAlign w:val="center"/>
          </w:tcPr>
          <w:p w14:paraId="26312F3A"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7ED9C56"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1936809"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5.1.3.6</w:t>
            </w:r>
          </w:p>
        </w:tc>
        <w:tc>
          <w:tcPr>
            <w:tcW w:w="3097" w:type="dxa"/>
            <w:tcBorders>
              <w:top w:val="single" w:sz="6" w:space="0" w:color="auto"/>
              <w:left w:val="single" w:sz="6" w:space="0" w:color="auto"/>
              <w:bottom w:val="single" w:sz="6" w:space="0" w:color="auto"/>
              <w:right w:val="single" w:sz="6" w:space="0" w:color="auto"/>
            </w:tcBorders>
            <w:vAlign w:val="center"/>
          </w:tcPr>
          <w:p w14:paraId="0F0ADE1D"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Comunicación Social y Publicidad </w:t>
            </w:r>
          </w:p>
        </w:tc>
        <w:tc>
          <w:tcPr>
            <w:tcW w:w="751" w:type="dxa"/>
            <w:tcBorders>
              <w:top w:val="single" w:sz="6" w:space="0" w:color="auto"/>
              <w:left w:val="single" w:sz="6" w:space="0" w:color="auto"/>
              <w:bottom w:val="single" w:sz="6" w:space="0" w:color="auto"/>
              <w:right w:val="single" w:sz="6" w:space="0" w:color="auto"/>
            </w:tcBorders>
            <w:vAlign w:val="center"/>
          </w:tcPr>
          <w:p w14:paraId="2EF7C4E5"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24959AC"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5C14C5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EE67F15"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366</w:t>
            </w:r>
          </w:p>
        </w:tc>
        <w:tc>
          <w:tcPr>
            <w:tcW w:w="2935" w:type="dxa"/>
            <w:tcBorders>
              <w:top w:val="single" w:sz="6" w:space="0" w:color="auto"/>
              <w:left w:val="single" w:sz="6" w:space="0" w:color="auto"/>
              <w:bottom w:val="single" w:sz="6" w:space="0" w:color="auto"/>
              <w:right w:val="single" w:sz="6" w:space="0" w:color="auto"/>
            </w:tcBorders>
            <w:vAlign w:val="center"/>
          </w:tcPr>
          <w:p w14:paraId="6BA64011"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Servicio de creación y difusión de contenido exclusivamente a través de Internet</w:t>
            </w:r>
          </w:p>
        </w:tc>
        <w:tc>
          <w:tcPr>
            <w:tcW w:w="695" w:type="dxa"/>
            <w:tcBorders>
              <w:top w:val="single" w:sz="6" w:space="0" w:color="auto"/>
              <w:left w:val="single" w:sz="6" w:space="0" w:color="auto"/>
              <w:bottom w:val="single" w:sz="6" w:space="0" w:color="auto"/>
              <w:right w:val="single" w:sz="6" w:space="0" w:color="auto"/>
            </w:tcBorders>
            <w:vAlign w:val="center"/>
          </w:tcPr>
          <w:p w14:paraId="63F4AB42"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C5AF026"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7BBAE3C"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5.1.3.6</w:t>
            </w:r>
          </w:p>
        </w:tc>
        <w:tc>
          <w:tcPr>
            <w:tcW w:w="3097" w:type="dxa"/>
            <w:tcBorders>
              <w:top w:val="single" w:sz="6" w:space="0" w:color="auto"/>
              <w:left w:val="single" w:sz="6" w:space="0" w:color="auto"/>
              <w:bottom w:val="single" w:sz="6" w:space="0" w:color="auto"/>
              <w:right w:val="single" w:sz="6" w:space="0" w:color="auto"/>
            </w:tcBorders>
            <w:vAlign w:val="center"/>
          </w:tcPr>
          <w:p w14:paraId="4617F1C3"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 xml:space="preserve">Servicios de Comunicación Social y Publicidad </w:t>
            </w:r>
          </w:p>
        </w:tc>
        <w:tc>
          <w:tcPr>
            <w:tcW w:w="751" w:type="dxa"/>
            <w:tcBorders>
              <w:top w:val="single" w:sz="6" w:space="0" w:color="auto"/>
              <w:left w:val="single" w:sz="6" w:space="0" w:color="auto"/>
              <w:bottom w:val="single" w:sz="6" w:space="0" w:color="auto"/>
              <w:right w:val="single" w:sz="6" w:space="0" w:color="auto"/>
            </w:tcBorders>
            <w:vAlign w:val="center"/>
          </w:tcPr>
          <w:p w14:paraId="1FA2A800"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E13B987"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8E8F3B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39B1082"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369</w:t>
            </w:r>
          </w:p>
        </w:tc>
        <w:tc>
          <w:tcPr>
            <w:tcW w:w="2935" w:type="dxa"/>
            <w:tcBorders>
              <w:top w:val="single" w:sz="6" w:space="0" w:color="auto"/>
              <w:left w:val="single" w:sz="6" w:space="0" w:color="auto"/>
              <w:bottom w:val="single" w:sz="6" w:space="0" w:color="auto"/>
              <w:right w:val="single" w:sz="6" w:space="0" w:color="auto"/>
            </w:tcBorders>
            <w:vAlign w:val="center"/>
          </w:tcPr>
          <w:p w14:paraId="5ED50FB6"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Otros servicios de información</w:t>
            </w:r>
          </w:p>
        </w:tc>
        <w:tc>
          <w:tcPr>
            <w:tcW w:w="695" w:type="dxa"/>
            <w:tcBorders>
              <w:top w:val="single" w:sz="6" w:space="0" w:color="auto"/>
              <w:left w:val="single" w:sz="6" w:space="0" w:color="auto"/>
              <w:bottom w:val="single" w:sz="6" w:space="0" w:color="auto"/>
              <w:right w:val="single" w:sz="6" w:space="0" w:color="auto"/>
            </w:tcBorders>
            <w:vAlign w:val="center"/>
          </w:tcPr>
          <w:p w14:paraId="2EC893B5"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FD75162"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259F324"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5.1.3.6</w:t>
            </w:r>
          </w:p>
        </w:tc>
        <w:tc>
          <w:tcPr>
            <w:tcW w:w="3097" w:type="dxa"/>
            <w:tcBorders>
              <w:top w:val="single" w:sz="6" w:space="0" w:color="auto"/>
              <w:left w:val="single" w:sz="6" w:space="0" w:color="auto"/>
              <w:bottom w:val="single" w:sz="6" w:space="0" w:color="auto"/>
              <w:right w:val="single" w:sz="6" w:space="0" w:color="auto"/>
            </w:tcBorders>
            <w:vAlign w:val="center"/>
          </w:tcPr>
          <w:p w14:paraId="2FD1A46A"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 xml:space="preserve">Servicios de Comunicación Social y Publicidad </w:t>
            </w:r>
          </w:p>
        </w:tc>
        <w:tc>
          <w:tcPr>
            <w:tcW w:w="751" w:type="dxa"/>
            <w:tcBorders>
              <w:top w:val="single" w:sz="6" w:space="0" w:color="auto"/>
              <w:left w:val="single" w:sz="6" w:space="0" w:color="auto"/>
              <w:bottom w:val="single" w:sz="6" w:space="0" w:color="auto"/>
              <w:right w:val="single" w:sz="6" w:space="0" w:color="auto"/>
            </w:tcBorders>
            <w:vAlign w:val="center"/>
          </w:tcPr>
          <w:p w14:paraId="189D4569"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47C8AE2"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3AD9AE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BDA97BC"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371</w:t>
            </w:r>
          </w:p>
        </w:tc>
        <w:tc>
          <w:tcPr>
            <w:tcW w:w="2935" w:type="dxa"/>
            <w:tcBorders>
              <w:top w:val="single" w:sz="6" w:space="0" w:color="auto"/>
              <w:left w:val="single" w:sz="6" w:space="0" w:color="auto"/>
              <w:bottom w:val="single" w:sz="6" w:space="0" w:color="auto"/>
              <w:right w:val="single" w:sz="6" w:space="0" w:color="auto"/>
            </w:tcBorders>
            <w:vAlign w:val="center"/>
          </w:tcPr>
          <w:p w14:paraId="4BFBE27C"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Pasajes aéreos</w:t>
            </w:r>
          </w:p>
        </w:tc>
        <w:tc>
          <w:tcPr>
            <w:tcW w:w="695" w:type="dxa"/>
            <w:tcBorders>
              <w:top w:val="single" w:sz="6" w:space="0" w:color="auto"/>
              <w:left w:val="single" w:sz="6" w:space="0" w:color="auto"/>
              <w:bottom w:val="single" w:sz="6" w:space="0" w:color="auto"/>
              <w:right w:val="single" w:sz="6" w:space="0" w:color="auto"/>
            </w:tcBorders>
            <w:vAlign w:val="center"/>
          </w:tcPr>
          <w:p w14:paraId="192C8B10"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CDF9A63"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9329CF0"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5.1.3.7</w:t>
            </w:r>
          </w:p>
        </w:tc>
        <w:tc>
          <w:tcPr>
            <w:tcW w:w="3097" w:type="dxa"/>
            <w:tcBorders>
              <w:top w:val="single" w:sz="6" w:space="0" w:color="auto"/>
              <w:left w:val="single" w:sz="6" w:space="0" w:color="auto"/>
              <w:bottom w:val="single" w:sz="6" w:space="0" w:color="auto"/>
              <w:right w:val="single" w:sz="6" w:space="0" w:color="auto"/>
            </w:tcBorders>
            <w:vAlign w:val="center"/>
          </w:tcPr>
          <w:p w14:paraId="75BB55E9"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 xml:space="preserve">Servicios de Traslado y Viáticos </w:t>
            </w:r>
          </w:p>
        </w:tc>
        <w:tc>
          <w:tcPr>
            <w:tcW w:w="751" w:type="dxa"/>
            <w:tcBorders>
              <w:top w:val="single" w:sz="6" w:space="0" w:color="auto"/>
              <w:left w:val="single" w:sz="6" w:space="0" w:color="auto"/>
              <w:bottom w:val="single" w:sz="6" w:space="0" w:color="auto"/>
              <w:right w:val="single" w:sz="6" w:space="0" w:color="auto"/>
            </w:tcBorders>
            <w:vAlign w:val="center"/>
          </w:tcPr>
          <w:p w14:paraId="2EDBCAB9"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0FCF772"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DD5A13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61C0BCB"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372</w:t>
            </w:r>
          </w:p>
        </w:tc>
        <w:tc>
          <w:tcPr>
            <w:tcW w:w="2935" w:type="dxa"/>
            <w:tcBorders>
              <w:top w:val="single" w:sz="6" w:space="0" w:color="auto"/>
              <w:left w:val="single" w:sz="6" w:space="0" w:color="auto"/>
              <w:bottom w:val="single" w:sz="6" w:space="0" w:color="auto"/>
              <w:right w:val="single" w:sz="6" w:space="0" w:color="auto"/>
            </w:tcBorders>
            <w:vAlign w:val="center"/>
          </w:tcPr>
          <w:p w14:paraId="2CFD6B53"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Pasajes terrestres</w:t>
            </w:r>
          </w:p>
        </w:tc>
        <w:tc>
          <w:tcPr>
            <w:tcW w:w="695" w:type="dxa"/>
            <w:tcBorders>
              <w:top w:val="single" w:sz="6" w:space="0" w:color="auto"/>
              <w:left w:val="single" w:sz="6" w:space="0" w:color="auto"/>
              <w:bottom w:val="single" w:sz="6" w:space="0" w:color="auto"/>
              <w:right w:val="single" w:sz="6" w:space="0" w:color="auto"/>
            </w:tcBorders>
            <w:vAlign w:val="center"/>
          </w:tcPr>
          <w:p w14:paraId="110B1D4E"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26FFE1E"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D74BB5C"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5.1.3.7</w:t>
            </w:r>
          </w:p>
        </w:tc>
        <w:tc>
          <w:tcPr>
            <w:tcW w:w="3097" w:type="dxa"/>
            <w:tcBorders>
              <w:top w:val="single" w:sz="6" w:space="0" w:color="auto"/>
              <w:left w:val="single" w:sz="6" w:space="0" w:color="auto"/>
              <w:bottom w:val="single" w:sz="6" w:space="0" w:color="auto"/>
              <w:right w:val="single" w:sz="6" w:space="0" w:color="auto"/>
            </w:tcBorders>
            <w:vAlign w:val="center"/>
          </w:tcPr>
          <w:p w14:paraId="12449902"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 xml:space="preserve">Servicios de Traslado y Viáticos </w:t>
            </w:r>
          </w:p>
        </w:tc>
        <w:tc>
          <w:tcPr>
            <w:tcW w:w="751" w:type="dxa"/>
            <w:tcBorders>
              <w:top w:val="single" w:sz="6" w:space="0" w:color="auto"/>
              <w:left w:val="single" w:sz="6" w:space="0" w:color="auto"/>
              <w:bottom w:val="single" w:sz="6" w:space="0" w:color="auto"/>
              <w:right w:val="single" w:sz="6" w:space="0" w:color="auto"/>
            </w:tcBorders>
            <w:vAlign w:val="center"/>
          </w:tcPr>
          <w:p w14:paraId="6CAE9A5F"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16514A5"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851083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797437B"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373</w:t>
            </w:r>
          </w:p>
        </w:tc>
        <w:tc>
          <w:tcPr>
            <w:tcW w:w="2935" w:type="dxa"/>
            <w:tcBorders>
              <w:top w:val="single" w:sz="6" w:space="0" w:color="auto"/>
              <w:left w:val="single" w:sz="6" w:space="0" w:color="auto"/>
              <w:bottom w:val="single" w:sz="6" w:space="0" w:color="auto"/>
              <w:right w:val="single" w:sz="6" w:space="0" w:color="auto"/>
            </w:tcBorders>
            <w:vAlign w:val="center"/>
          </w:tcPr>
          <w:p w14:paraId="71048C00"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Pasajes marítimos, lacustres y fluviales</w:t>
            </w:r>
          </w:p>
        </w:tc>
        <w:tc>
          <w:tcPr>
            <w:tcW w:w="695" w:type="dxa"/>
            <w:tcBorders>
              <w:top w:val="single" w:sz="6" w:space="0" w:color="auto"/>
              <w:left w:val="single" w:sz="6" w:space="0" w:color="auto"/>
              <w:bottom w:val="single" w:sz="6" w:space="0" w:color="auto"/>
              <w:right w:val="single" w:sz="6" w:space="0" w:color="auto"/>
            </w:tcBorders>
            <w:vAlign w:val="center"/>
          </w:tcPr>
          <w:p w14:paraId="567BDB0A"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88EFA9A"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030DC55"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5.1.3.7</w:t>
            </w:r>
          </w:p>
        </w:tc>
        <w:tc>
          <w:tcPr>
            <w:tcW w:w="3097" w:type="dxa"/>
            <w:tcBorders>
              <w:top w:val="single" w:sz="6" w:space="0" w:color="auto"/>
              <w:left w:val="single" w:sz="6" w:space="0" w:color="auto"/>
              <w:bottom w:val="single" w:sz="6" w:space="0" w:color="auto"/>
              <w:right w:val="single" w:sz="6" w:space="0" w:color="auto"/>
            </w:tcBorders>
            <w:vAlign w:val="center"/>
          </w:tcPr>
          <w:p w14:paraId="7D81826A"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 xml:space="preserve">Servicios de Traslado y Viáticos </w:t>
            </w:r>
          </w:p>
        </w:tc>
        <w:tc>
          <w:tcPr>
            <w:tcW w:w="751" w:type="dxa"/>
            <w:tcBorders>
              <w:top w:val="single" w:sz="6" w:space="0" w:color="auto"/>
              <w:left w:val="single" w:sz="6" w:space="0" w:color="auto"/>
              <w:bottom w:val="single" w:sz="6" w:space="0" w:color="auto"/>
              <w:right w:val="single" w:sz="6" w:space="0" w:color="auto"/>
            </w:tcBorders>
            <w:vAlign w:val="center"/>
          </w:tcPr>
          <w:p w14:paraId="6C751F08"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4345FEE"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76132F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7B46517"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374</w:t>
            </w:r>
          </w:p>
        </w:tc>
        <w:tc>
          <w:tcPr>
            <w:tcW w:w="2935" w:type="dxa"/>
            <w:tcBorders>
              <w:top w:val="single" w:sz="6" w:space="0" w:color="auto"/>
              <w:left w:val="single" w:sz="6" w:space="0" w:color="auto"/>
              <w:bottom w:val="single" w:sz="6" w:space="0" w:color="auto"/>
              <w:right w:val="single" w:sz="6" w:space="0" w:color="auto"/>
            </w:tcBorders>
            <w:vAlign w:val="center"/>
          </w:tcPr>
          <w:p w14:paraId="0E971806"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Autotransporte</w:t>
            </w:r>
          </w:p>
        </w:tc>
        <w:tc>
          <w:tcPr>
            <w:tcW w:w="695" w:type="dxa"/>
            <w:tcBorders>
              <w:top w:val="single" w:sz="6" w:space="0" w:color="auto"/>
              <w:left w:val="single" w:sz="6" w:space="0" w:color="auto"/>
              <w:bottom w:val="single" w:sz="6" w:space="0" w:color="auto"/>
              <w:right w:val="single" w:sz="6" w:space="0" w:color="auto"/>
            </w:tcBorders>
            <w:vAlign w:val="center"/>
          </w:tcPr>
          <w:p w14:paraId="55814A89"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C1557FD"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9DD662B"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5.1.3.7</w:t>
            </w:r>
          </w:p>
        </w:tc>
        <w:tc>
          <w:tcPr>
            <w:tcW w:w="3097" w:type="dxa"/>
            <w:tcBorders>
              <w:top w:val="single" w:sz="6" w:space="0" w:color="auto"/>
              <w:left w:val="single" w:sz="6" w:space="0" w:color="auto"/>
              <w:bottom w:val="single" w:sz="6" w:space="0" w:color="auto"/>
              <w:right w:val="single" w:sz="6" w:space="0" w:color="auto"/>
            </w:tcBorders>
            <w:vAlign w:val="center"/>
          </w:tcPr>
          <w:p w14:paraId="7DA5509D"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 xml:space="preserve">Servicios de Traslado y Viáticos </w:t>
            </w:r>
          </w:p>
        </w:tc>
        <w:tc>
          <w:tcPr>
            <w:tcW w:w="751" w:type="dxa"/>
            <w:tcBorders>
              <w:top w:val="single" w:sz="6" w:space="0" w:color="auto"/>
              <w:left w:val="single" w:sz="6" w:space="0" w:color="auto"/>
              <w:bottom w:val="single" w:sz="6" w:space="0" w:color="auto"/>
              <w:right w:val="single" w:sz="6" w:space="0" w:color="auto"/>
            </w:tcBorders>
            <w:vAlign w:val="center"/>
          </w:tcPr>
          <w:p w14:paraId="4A12A4CD"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849196D"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DE46AF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6ED8C7E"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375</w:t>
            </w:r>
          </w:p>
        </w:tc>
        <w:tc>
          <w:tcPr>
            <w:tcW w:w="2935" w:type="dxa"/>
            <w:tcBorders>
              <w:top w:val="single" w:sz="6" w:space="0" w:color="auto"/>
              <w:left w:val="single" w:sz="6" w:space="0" w:color="auto"/>
              <w:bottom w:val="single" w:sz="6" w:space="0" w:color="auto"/>
              <w:right w:val="single" w:sz="6" w:space="0" w:color="auto"/>
            </w:tcBorders>
            <w:vAlign w:val="center"/>
          </w:tcPr>
          <w:p w14:paraId="0233984A"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Viáticos en el país</w:t>
            </w:r>
          </w:p>
        </w:tc>
        <w:tc>
          <w:tcPr>
            <w:tcW w:w="695" w:type="dxa"/>
            <w:tcBorders>
              <w:top w:val="single" w:sz="6" w:space="0" w:color="auto"/>
              <w:left w:val="single" w:sz="6" w:space="0" w:color="auto"/>
              <w:bottom w:val="single" w:sz="6" w:space="0" w:color="auto"/>
              <w:right w:val="single" w:sz="6" w:space="0" w:color="auto"/>
            </w:tcBorders>
            <w:vAlign w:val="center"/>
          </w:tcPr>
          <w:p w14:paraId="1066128C"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6E2392A"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FB7C27F"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5.1.3.7</w:t>
            </w:r>
          </w:p>
        </w:tc>
        <w:tc>
          <w:tcPr>
            <w:tcW w:w="3097" w:type="dxa"/>
            <w:tcBorders>
              <w:top w:val="single" w:sz="6" w:space="0" w:color="auto"/>
              <w:left w:val="single" w:sz="6" w:space="0" w:color="auto"/>
              <w:bottom w:val="single" w:sz="6" w:space="0" w:color="auto"/>
              <w:right w:val="single" w:sz="6" w:space="0" w:color="auto"/>
            </w:tcBorders>
            <w:vAlign w:val="center"/>
          </w:tcPr>
          <w:p w14:paraId="67AD4B7D"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 xml:space="preserve">Servicios de Traslado y Viáticos </w:t>
            </w:r>
          </w:p>
        </w:tc>
        <w:tc>
          <w:tcPr>
            <w:tcW w:w="751" w:type="dxa"/>
            <w:tcBorders>
              <w:top w:val="single" w:sz="6" w:space="0" w:color="auto"/>
              <w:left w:val="single" w:sz="6" w:space="0" w:color="auto"/>
              <w:bottom w:val="single" w:sz="6" w:space="0" w:color="auto"/>
              <w:right w:val="single" w:sz="6" w:space="0" w:color="auto"/>
            </w:tcBorders>
            <w:vAlign w:val="center"/>
          </w:tcPr>
          <w:p w14:paraId="7E35F3F1"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6DC5637"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CA2BD0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EE7C691"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376</w:t>
            </w:r>
          </w:p>
        </w:tc>
        <w:tc>
          <w:tcPr>
            <w:tcW w:w="2935" w:type="dxa"/>
            <w:tcBorders>
              <w:top w:val="single" w:sz="6" w:space="0" w:color="auto"/>
              <w:left w:val="single" w:sz="6" w:space="0" w:color="auto"/>
              <w:bottom w:val="single" w:sz="6" w:space="0" w:color="auto"/>
              <w:right w:val="single" w:sz="6" w:space="0" w:color="auto"/>
            </w:tcBorders>
            <w:vAlign w:val="center"/>
          </w:tcPr>
          <w:p w14:paraId="5CB97DDE"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Viáticos en el extranjero</w:t>
            </w:r>
          </w:p>
        </w:tc>
        <w:tc>
          <w:tcPr>
            <w:tcW w:w="695" w:type="dxa"/>
            <w:tcBorders>
              <w:top w:val="single" w:sz="6" w:space="0" w:color="auto"/>
              <w:left w:val="single" w:sz="6" w:space="0" w:color="auto"/>
              <w:bottom w:val="single" w:sz="6" w:space="0" w:color="auto"/>
              <w:right w:val="single" w:sz="6" w:space="0" w:color="auto"/>
            </w:tcBorders>
            <w:vAlign w:val="center"/>
          </w:tcPr>
          <w:p w14:paraId="531E9BA4"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845D54B"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A147B9C"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5.1.3.7</w:t>
            </w:r>
          </w:p>
        </w:tc>
        <w:tc>
          <w:tcPr>
            <w:tcW w:w="3097" w:type="dxa"/>
            <w:tcBorders>
              <w:top w:val="single" w:sz="6" w:space="0" w:color="auto"/>
              <w:left w:val="single" w:sz="6" w:space="0" w:color="auto"/>
              <w:bottom w:val="single" w:sz="6" w:space="0" w:color="auto"/>
              <w:right w:val="single" w:sz="6" w:space="0" w:color="auto"/>
            </w:tcBorders>
            <w:vAlign w:val="center"/>
          </w:tcPr>
          <w:p w14:paraId="4ED6CF96"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 xml:space="preserve">Servicios de Traslado y Viáticos </w:t>
            </w:r>
          </w:p>
        </w:tc>
        <w:tc>
          <w:tcPr>
            <w:tcW w:w="751" w:type="dxa"/>
            <w:tcBorders>
              <w:top w:val="single" w:sz="6" w:space="0" w:color="auto"/>
              <w:left w:val="single" w:sz="6" w:space="0" w:color="auto"/>
              <w:bottom w:val="single" w:sz="6" w:space="0" w:color="auto"/>
              <w:right w:val="single" w:sz="6" w:space="0" w:color="auto"/>
            </w:tcBorders>
            <w:vAlign w:val="center"/>
          </w:tcPr>
          <w:p w14:paraId="21E68503"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3897D90"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AFDDF9E"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A3991FA"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377</w:t>
            </w:r>
          </w:p>
        </w:tc>
        <w:tc>
          <w:tcPr>
            <w:tcW w:w="2935" w:type="dxa"/>
            <w:tcBorders>
              <w:top w:val="single" w:sz="6" w:space="0" w:color="auto"/>
              <w:left w:val="single" w:sz="6" w:space="0" w:color="auto"/>
              <w:bottom w:val="single" w:sz="6" w:space="0" w:color="auto"/>
              <w:right w:val="single" w:sz="6" w:space="0" w:color="auto"/>
            </w:tcBorders>
            <w:vAlign w:val="center"/>
          </w:tcPr>
          <w:p w14:paraId="4DA1E9BA"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Gastos de instalación y traslado de menaje</w:t>
            </w:r>
          </w:p>
        </w:tc>
        <w:tc>
          <w:tcPr>
            <w:tcW w:w="695" w:type="dxa"/>
            <w:tcBorders>
              <w:top w:val="single" w:sz="6" w:space="0" w:color="auto"/>
              <w:left w:val="single" w:sz="6" w:space="0" w:color="auto"/>
              <w:bottom w:val="single" w:sz="6" w:space="0" w:color="auto"/>
              <w:right w:val="single" w:sz="6" w:space="0" w:color="auto"/>
            </w:tcBorders>
            <w:vAlign w:val="center"/>
          </w:tcPr>
          <w:p w14:paraId="57907077"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B3774A6"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982E1F6"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5.1.3.7</w:t>
            </w:r>
          </w:p>
        </w:tc>
        <w:tc>
          <w:tcPr>
            <w:tcW w:w="3097" w:type="dxa"/>
            <w:tcBorders>
              <w:top w:val="single" w:sz="6" w:space="0" w:color="auto"/>
              <w:left w:val="single" w:sz="6" w:space="0" w:color="auto"/>
              <w:bottom w:val="single" w:sz="6" w:space="0" w:color="auto"/>
              <w:right w:val="single" w:sz="6" w:space="0" w:color="auto"/>
            </w:tcBorders>
            <w:vAlign w:val="center"/>
          </w:tcPr>
          <w:p w14:paraId="2D239C85"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 xml:space="preserve">Servicios de Traslado y Viáticos </w:t>
            </w:r>
          </w:p>
        </w:tc>
        <w:tc>
          <w:tcPr>
            <w:tcW w:w="751" w:type="dxa"/>
            <w:tcBorders>
              <w:top w:val="single" w:sz="6" w:space="0" w:color="auto"/>
              <w:left w:val="single" w:sz="6" w:space="0" w:color="auto"/>
              <w:bottom w:val="single" w:sz="6" w:space="0" w:color="auto"/>
              <w:right w:val="single" w:sz="6" w:space="0" w:color="auto"/>
            </w:tcBorders>
            <w:vAlign w:val="center"/>
          </w:tcPr>
          <w:p w14:paraId="4A38616C"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FFE5488"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ECFF18E"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8786DC4"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378</w:t>
            </w:r>
          </w:p>
        </w:tc>
        <w:tc>
          <w:tcPr>
            <w:tcW w:w="2935" w:type="dxa"/>
            <w:tcBorders>
              <w:top w:val="single" w:sz="6" w:space="0" w:color="auto"/>
              <w:left w:val="single" w:sz="6" w:space="0" w:color="auto"/>
              <w:bottom w:val="single" w:sz="6" w:space="0" w:color="auto"/>
              <w:right w:val="single" w:sz="6" w:space="0" w:color="auto"/>
            </w:tcBorders>
            <w:vAlign w:val="center"/>
          </w:tcPr>
          <w:p w14:paraId="4F17C8FA"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Servicios integrales de traslado y viáticos</w:t>
            </w:r>
          </w:p>
        </w:tc>
        <w:tc>
          <w:tcPr>
            <w:tcW w:w="695" w:type="dxa"/>
            <w:tcBorders>
              <w:top w:val="single" w:sz="6" w:space="0" w:color="auto"/>
              <w:left w:val="single" w:sz="6" w:space="0" w:color="auto"/>
              <w:bottom w:val="single" w:sz="6" w:space="0" w:color="auto"/>
              <w:right w:val="single" w:sz="6" w:space="0" w:color="auto"/>
            </w:tcBorders>
            <w:vAlign w:val="center"/>
          </w:tcPr>
          <w:p w14:paraId="5E85F151"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38789BD"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1BC0549"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5.1.3.7</w:t>
            </w:r>
          </w:p>
        </w:tc>
        <w:tc>
          <w:tcPr>
            <w:tcW w:w="3097" w:type="dxa"/>
            <w:tcBorders>
              <w:top w:val="single" w:sz="6" w:space="0" w:color="auto"/>
              <w:left w:val="single" w:sz="6" w:space="0" w:color="auto"/>
              <w:bottom w:val="single" w:sz="6" w:space="0" w:color="auto"/>
              <w:right w:val="single" w:sz="6" w:space="0" w:color="auto"/>
            </w:tcBorders>
            <w:vAlign w:val="center"/>
          </w:tcPr>
          <w:p w14:paraId="75236B07"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 xml:space="preserve">Servicios de Traslado y Viáticos </w:t>
            </w:r>
          </w:p>
        </w:tc>
        <w:tc>
          <w:tcPr>
            <w:tcW w:w="751" w:type="dxa"/>
            <w:tcBorders>
              <w:top w:val="single" w:sz="6" w:space="0" w:color="auto"/>
              <w:left w:val="single" w:sz="6" w:space="0" w:color="auto"/>
              <w:bottom w:val="single" w:sz="6" w:space="0" w:color="auto"/>
              <w:right w:val="single" w:sz="6" w:space="0" w:color="auto"/>
            </w:tcBorders>
            <w:vAlign w:val="center"/>
          </w:tcPr>
          <w:p w14:paraId="6ACDDD82"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6B7A8B4"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9CBE83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A72D1A5"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379</w:t>
            </w:r>
          </w:p>
        </w:tc>
        <w:tc>
          <w:tcPr>
            <w:tcW w:w="2935" w:type="dxa"/>
            <w:tcBorders>
              <w:top w:val="single" w:sz="6" w:space="0" w:color="auto"/>
              <w:left w:val="single" w:sz="6" w:space="0" w:color="auto"/>
              <w:bottom w:val="single" w:sz="6" w:space="0" w:color="auto"/>
              <w:right w:val="single" w:sz="6" w:space="0" w:color="auto"/>
            </w:tcBorders>
            <w:vAlign w:val="center"/>
          </w:tcPr>
          <w:p w14:paraId="71E1608F"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Otros servicios de traslado y hospedaje</w:t>
            </w:r>
          </w:p>
        </w:tc>
        <w:tc>
          <w:tcPr>
            <w:tcW w:w="695" w:type="dxa"/>
            <w:tcBorders>
              <w:top w:val="single" w:sz="6" w:space="0" w:color="auto"/>
              <w:left w:val="single" w:sz="6" w:space="0" w:color="auto"/>
              <w:bottom w:val="single" w:sz="6" w:space="0" w:color="auto"/>
              <w:right w:val="single" w:sz="6" w:space="0" w:color="auto"/>
            </w:tcBorders>
            <w:vAlign w:val="center"/>
          </w:tcPr>
          <w:p w14:paraId="6E4241F0"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EE874EB"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6DA4865"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5.1.3.7</w:t>
            </w:r>
          </w:p>
        </w:tc>
        <w:tc>
          <w:tcPr>
            <w:tcW w:w="3097" w:type="dxa"/>
            <w:tcBorders>
              <w:top w:val="single" w:sz="6" w:space="0" w:color="auto"/>
              <w:left w:val="single" w:sz="6" w:space="0" w:color="auto"/>
              <w:bottom w:val="single" w:sz="6" w:space="0" w:color="auto"/>
              <w:right w:val="single" w:sz="6" w:space="0" w:color="auto"/>
            </w:tcBorders>
            <w:vAlign w:val="center"/>
          </w:tcPr>
          <w:p w14:paraId="6F180941"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 xml:space="preserve">Servicios de Traslado y Viáticos </w:t>
            </w:r>
          </w:p>
        </w:tc>
        <w:tc>
          <w:tcPr>
            <w:tcW w:w="751" w:type="dxa"/>
            <w:tcBorders>
              <w:top w:val="single" w:sz="6" w:space="0" w:color="auto"/>
              <w:left w:val="single" w:sz="6" w:space="0" w:color="auto"/>
              <w:bottom w:val="single" w:sz="6" w:space="0" w:color="auto"/>
              <w:right w:val="single" w:sz="6" w:space="0" w:color="auto"/>
            </w:tcBorders>
            <w:vAlign w:val="center"/>
          </w:tcPr>
          <w:p w14:paraId="0827F628"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01B139C"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BB9A16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E977333"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381</w:t>
            </w:r>
          </w:p>
        </w:tc>
        <w:tc>
          <w:tcPr>
            <w:tcW w:w="2935" w:type="dxa"/>
            <w:tcBorders>
              <w:top w:val="single" w:sz="6" w:space="0" w:color="auto"/>
              <w:left w:val="single" w:sz="6" w:space="0" w:color="auto"/>
              <w:bottom w:val="single" w:sz="6" w:space="0" w:color="auto"/>
              <w:right w:val="single" w:sz="6" w:space="0" w:color="auto"/>
            </w:tcBorders>
            <w:vAlign w:val="center"/>
          </w:tcPr>
          <w:p w14:paraId="632B33C2"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Gastos de ceremonial</w:t>
            </w:r>
          </w:p>
        </w:tc>
        <w:tc>
          <w:tcPr>
            <w:tcW w:w="695" w:type="dxa"/>
            <w:tcBorders>
              <w:top w:val="single" w:sz="6" w:space="0" w:color="auto"/>
              <w:left w:val="single" w:sz="6" w:space="0" w:color="auto"/>
              <w:bottom w:val="single" w:sz="6" w:space="0" w:color="auto"/>
              <w:right w:val="single" w:sz="6" w:space="0" w:color="auto"/>
            </w:tcBorders>
            <w:vAlign w:val="center"/>
          </w:tcPr>
          <w:p w14:paraId="0B6D7737"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1833560"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1A366CA"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5.1.3.8</w:t>
            </w:r>
          </w:p>
        </w:tc>
        <w:tc>
          <w:tcPr>
            <w:tcW w:w="3097" w:type="dxa"/>
            <w:tcBorders>
              <w:top w:val="single" w:sz="6" w:space="0" w:color="auto"/>
              <w:left w:val="single" w:sz="6" w:space="0" w:color="auto"/>
              <w:bottom w:val="single" w:sz="6" w:space="0" w:color="auto"/>
              <w:right w:val="single" w:sz="6" w:space="0" w:color="auto"/>
            </w:tcBorders>
            <w:vAlign w:val="center"/>
          </w:tcPr>
          <w:p w14:paraId="14AB0EBB"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 xml:space="preserve">Servicios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0160D585"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AEC0646"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E2975B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B71E4AE"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382</w:t>
            </w:r>
          </w:p>
        </w:tc>
        <w:tc>
          <w:tcPr>
            <w:tcW w:w="2935" w:type="dxa"/>
            <w:tcBorders>
              <w:top w:val="single" w:sz="6" w:space="0" w:color="auto"/>
              <w:left w:val="single" w:sz="6" w:space="0" w:color="auto"/>
              <w:bottom w:val="single" w:sz="6" w:space="0" w:color="auto"/>
              <w:right w:val="single" w:sz="6" w:space="0" w:color="auto"/>
            </w:tcBorders>
            <w:vAlign w:val="center"/>
          </w:tcPr>
          <w:p w14:paraId="4B5EAF24"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Gastos de orden social y cultural</w:t>
            </w:r>
          </w:p>
        </w:tc>
        <w:tc>
          <w:tcPr>
            <w:tcW w:w="695" w:type="dxa"/>
            <w:tcBorders>
              <w:top w:val="single" w:sz="6" w:space="0" w:color="auto"/>
              <w:left w:val="single" w:sz="6" w:space="0" w:color="auto"/>
              <w:bottom w:val="single" w:sz="6" w:space="0" w:color="auto"/>
              <w:right w:val="single" w:sz="6" w:space="0" w:color="auto"/>
            </w:tcBorders>
            <w:vAlign w:val="center"/>
          </w:tcPr>
          <w:p w14:paraId="0A71E04F"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DB6DD36"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B514864"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5.1.3.8</w:t>
            </w:r>
          </w:p>
        </w:tc>
        <w:tc>
          <w:tcPr>
            <w:tcW w:w="3097" w:type="dxa"/>
            <w:tcBorders>
              <w:top w:val="single" w:sz="6" w:space="0" w:color="auto"/>
              <w:left w:val="single" w:sz="6" w:space="0" w:color="auto"/>
              <w:bottom w:val="single" w:sz="6" w:space="0" w:color="auto"/>
              <w:right w:val="single" w:sz="6" w:space="0" w:color="auto"/>
            </w:tcBorders>
            <w:vAlign w:val="center"/>
          </w:tcPr>
          <w:p w14:paraId="7853141E"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 xml:space="preserve">Servicios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2637C367"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4500DAD"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EDD429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79605D0"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383</w:t>
            </w:r>
          </w:p>
        </w:tc>
        <w:tc>
          <w:tcPr>
            <w:tcW w:w="2935" w:type="dxa"/>
            <w:tcBorders>
              <w:top w:val="single" w:sz="6" w:space="0" w:color="auto"/>
              <w:left w:val="single" w:sz="6" w:space="0" w:color="auto"/>
              <w:bottom w:val="single" w:sz="6" w:space="0" w:color="auto"/>
              <w:right w:val="single" w:sz="6" w:space="0" w:color="auto"/>
            </w:tcBorders>
            <w:vAlign w:val="center"/>
          </w:tcPr>
          <w:p w14:paraId="4169BA9A"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Congresos y convenciones</w:t>
            </w:r>
          </w:p>
        </w:tc>
        <w:tc>
          <w:tcPr>
            <w:tcW w:w="695" w:type="dxa"/>
            <w:tcBorders>
              <w:top w:val="single" w:sz="6" w:space="0" w:color="auto"/>
              <w:left w:val="single" w:sz="6" w:space="0" w:color="auto"/>
              <w:bottom w:val="single" w:sz="6" w:space="0" w:color="auto"/>
              <w:right w:val="single" w:sz="6" w:space="0" w:color="auto"/>
            </w:tcBorders>
            <w:vAlign w:val="center"/>
          </w:tcPr>
          <w:p w14:paraId="10288F13"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F05794E"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00BA864"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5.1.3.8</w:t>
            </w:r>
          </w:p>
        </w:tc>
        <w:tc>
          <w:tcPr>
            <w:tcW w:w="3097" w:type="dxa"/>
            <w:tcBorders>
              <w:top w:val="single" w:sz="6" w:space="0" w:color="auto"/>
              <w:left w:val="single" w:sz="6" w:space="0" w:color="auto"/>
              <w:bottom w:val="single" w:sz="6" w:space="0" w:color="auto"/>
              <w:right w:val="single" w:sz="6" w:space="0" w:color="auto"/>
            </w:tcBorders>
            <w:vAlign w:val="center"/>
          </w:tcPr>
          <w:p w14:paraId="2A47ABF8"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 xml:space="preserve">Servicios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1A9CFFF2"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41398E5"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B9795E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9505394"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384</w:t>
            </w:r>
          </w:p>
        </w:tc>
        <w:tc>
          <w:tcPr>
            <w:tcW w:w="2935" w:type="dxa"/>
            <w:tcBorders>
              <w:top w:val="single" w:sz="6" w:space="0" w:color="auto"/>
              <w:left w:val="single" w:sz="6" w:space="0" w:color="auto"/>
              <w:bottom w:val="single" w:sz="6" w:space="0" w:color="auto"/>
              <w:right w:val="single" w:sz="6" w:space="0" w:color="auto"/>
            </w:tcBorders>
            <w:vAlign w:val="center"/>
          </w:tcPr>
          <w:p w14:paraId="39A31B80"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Exposiciones</w:t>
            </w:r>
          </w:p>
        </w:tc>
        <w:tc>
          <w:tcPr>
            <w:tcW w:w="695" w:type="dxa"/>
            <w:tcBorders>
              <w:top w:val="single" w:sz="6" w:space="0" w:color="auto"/>
              <w:left w:val="single" w:sz="6" w:space="0" w:color="auto"/>
              <w:bottom w:val="single" w:sz="6" w:space="0" w:color="auto"/>
              <w:right w:val="single" w:sz="6" w:space="0" w:color="auto"/>
            </w:tcBorders>
            <w:vAlign w:val="center"/>
          </w:tcPr>
          <w:p w14:paraId="4162C2F5"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4DE1975"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78358EC"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5.1.3.8</w:t>
            </w:r>
          </w:p>
        </w:tc>
        <w:tc>
          <w:tcPr>
            <w:tcW w:w="3097" w:type="dxa"/>
            <w:tcBorders>
              <w:top w:val="single" w:sz="6" w:space="0" w:color="auto"/>
              <w:left w:val="single" w:sz="6" w:space="0" w:color="auto"/>
              <w:bottom w:val="single" w:sz="6" w:space="0" w:color="auto"/>
              <w:right w:val="single" w:sz="6" w:space="0" w:color="auto"/>
            </w:tcBorders>
            <w:vAlign w:val="center"/>
          </w:tcPr>
          <w:p w14:paraId="64F73125"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 xml:space="preserve">Servicios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7A25495B"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37C1E00"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564FED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15DB534"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385</w:t>
            </w:r>
          </w:p>
        </w:tc>
        <w:tc>
          <w:tcPr>
            <w:tcW w:w="2935" w:type="dxa"/>
            <w:tcBorders>
              <w:top w:val="single" w:sz="6" w:space="0" w:color="auto"/>
              <w:left w:val="single" w:sz="6" w:space="0" w:color="auto"/>
              <w:bottom w:val="single" w:sz="6" w:space="0" w:color="auto"/>
              <w:right w:val="single" w:sz="6" w:space="0" w:color="auto"/>
            </w:tcBorders>
            <w:vAlign w:val="center"/>
          </w:tcPr>
          <w:p w14:paraId="52FD44E9"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Gastos de representación</w:t>
            </w:r>
          </w:p>
        </w:tc>
        <w:tc>
          <w:tcPr>
            <w:tcW w:w="695" w:type="dxa"/>
            <w:tcBorders>
              <w:top w:val="single" w:sz="6" w:space="0" w:color="auto"/>
              <w:left w:val="single" w:sz="6" w:space="0" w:color="auto"/>
              <w:bottom w:val="single" w:sz="6" w:space="0" w:color="auto"/>
              <w:right w:val="single" w:sz="6" w:space="0" w:color="auto"/>
            </w:tcBorders>
            <w:vAlign w:val="center"/>
          </w:tcPr>
          <w:p w14:paraId="59498140"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3F04F96"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52A1770"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5.1.3.8</w:t>
            </w:r>
          </w:p>
        </w:tc>
        <w:tc>
          <w:tcPr>
            <w:tcW w:w="3097" w:type="dxa"/>
            <w:tcBorders>
              <w:top w:val="single" w:sz="6" w:space="0" w:color="auto"/>
              <w:left w:val="single" w:sz="6" w:space="0" w:color="auto"/>
              <w:bottom w:val="single" w:sz="6" w:space="0" w:color="auto"/>
              <w:right w:val="single" w:sz="6" w:space="0" w:color="auto"/>
            </w:tcBorders>
            <w:vAlign w:val="center"/>
          </w:tcPr>
          <w:p w14:paraId="1AD21DE6"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 xml:space="preserve">Servicios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09D1BDDA"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E6CF7A3"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2D74D1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E910A51"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391</w:t>
            </w:r>
          </w:p>
        </w:tc>
        <w:tc>
          <w:tcPr>
            <w:tcW w:w="2935" w:type="dxa"/>
            <w:tcBorders>
              <w:top w:val="single" w:sz="6" w:space="0" w:color="auto"/>
              <w:left w:val="single" w:sz="6" w:space="0" w:color="auto"/>
              <w:bottom w:val="single" w:sz="6" w:space="0" w:color="auto"/>
              <w:right w:val="single" w:sz="6" w:space="0" w:color="auto"/>
            </w:tcBorders>
            <w:vAlign w:val="center"/>
          </w:tcPr>
          <w:p w14:paraId="2D45B692"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Servicios funerarios y de cementerios</w:t>
            </w:r>
          </w:p>
        </w:tc>
        <w:tc>
          <w:tcPr>
            <w:tcW w:w="695" w:type="dxa"/>
            <w:tcBorders>
              <w:top w:val="single" w:sz="6" w:space="0" w:color="auto"/>
              <w:left w:val="single" w:sz="6" w:space="0" w:color="auto"/>
              <w:bottom w:val="single" w:sz="6" w:space="0" w:color="auto"/>
              <w:right w:val="single" w:sz="6" w:space="0" w:color="auto"/>
            </w:tcBorders>
            <w:vAlign w:val="center"/>
          </w:tcPr>
          <w:p w14:paraId="6679BD27"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75A7142"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3B7E6FE"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5.1.3.9</w:t>
            </w:r>
          </w:p>
        </w:tc>
        <w:tc>
          <w:tcPr>
            <w:tcW w:w="3097" w:type="dxa"/>
            <w:tcBorders>
              <w:top w:val="single" w:sz="6" w:space="0" w:color="auto"/>
              <w:left w:val="single" w:sz="6" w:space="0" w:color="auto"/>
              <w:bottom w:val="single" w:sz="6" w:space="0" w:color="auto"/>
              <w:right w:val="single" w:sz="6" w:space="0" w:color="auto"/>
            </w:tcBorders>
            <w:vAlign w:val="center"/>
          </w:tcPr>
          <w:p w14:paraId="112554F9"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 xml:space="preserve">Otros Servicios Generales </w:t>
            </w:r>
          </w:p>
        </w:tc>
        <w:tc>
          <w:tcPr>
            <w:tcW w:w="751" w:type="dxa"/>
            <w:tcBorders>
              <w:top w:val="single" w:sz="6" w:space="0" w:color="auto"/>
              <w:left w:val="single" w:sz="6" w:space="0" w:color="auto"/>
              <w:bottom w:val="single" w:sz="6" w:space="0" w:color="auto"/>
              <w:right w:val="single" w:sz="6" w:space="0" w:color="auto"/>
            </w:tcBorders>
            <w:vAlign w:val="center"/>
          </w:tcPr>
          <w:p w14:paraId="60399EDC"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D9045ED"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1D9F56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8B47950"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392</w:t>
            </w:r>
          </w:p>
        </w:tc>
        <w:tc>
          <w:tcPr>
            <w:tcW w:w="2935" w:type="dxa"/>
            <w:tcBorders>
              <w:top w:val="single" w:sz="6" w:space="0" w:color="auto"/>
              <w:left w:val="single" w:sz="6" w:space="0" w:color="auto"/>
              <w:bottom w:val="single" w:sz="6" w:space="0" w:color="auto"/>
              <w:right w:val="single" w:sz="6" w:space="0" w:color="auto"/>
            </w:tcBorders>
            <w:vAlign w:val="center"/>
          </w:tcPr>
          <w:p w14:paraId="1E9EE0BC"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Impuestos y derechos</w:t>
            </w:r>
          </w:p>
        </w:tc>
        <w:tc>
          <w:tcPr>
            <w:tcW w:w="695" w:type="dxa"/>
            <w:tcBorders>
              <w:top w:val="single" w:sz="6" w:space="0" w:color="auto"/>
              <w:left w:val="single" w:sz="6" w:space="0" w:color="auto"/>
              <w:bottom w:val="single" w:sz="6" w:space="0" w:color="auto"/>
              <w:right w:val="single" w:sz="6" w:space="0" w:color="auto"/>
            </w:tcBorders>
            <w:vAlign w:val="center"/>
          </w:tcPr>
          <w:p w14:paraId="50204AA3"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1DC2DDA"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6D7C77A"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5.1.3.9</w:t>
            </w:r>
          </w:p>
        </w:tc>
        <w:tc>
          <w:tcPr>
            <w:tcW w:w="3097" w:type="dxa"/>
            <w:tcBorders>
              <w:top w:val="single" w:sz="6" w:space="0" w:color="auto"/>
              <w:left w:val="single" w:sz="6" w:space="0" w:color="auto"/>
              <w:bottom w:val="single" w:sz="6" w:space="0" w:color="auto"/>
              <w:right w:val="single" w:sz="6" w:space="0" w:color="auto"/>
            </w:tcBorders>
            <w:vAlign w:val="center"/>
          </w:tcPr>
          <w:p w14:paraId="4F0C97DF"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Otros Servicios Generales </w:t>
            </w:r>
          </w:p>
        </w:tc>
        <w:tc>
          <w:tcPr>
            <w:tcW w:w="751" w:type="dxa"/>
            <w:tcBorders>
              <w:top w:val="single" w:sz="6" w:space="0" w:color="auto"/>
              <w:left w:val="single" w:sz="6" w:space="0" w:color="auto"/>
              <w:bottom w:val="single" w:sz="6" w:space="0" w:color="auto"/>
              <w:right w:val="single" w:sz="6" w:space="0" w:color="auto"/>
            </w:tcBorders>
            <w:vAlign w:val="center"/>
          </w:tcPr>
          <w:p w14:paraId="312B1CDB"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DFEC50A"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E864A3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1A8A2BF"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lastRenderedPageBreak/>
              <w:t>393</w:t>
            </w:r>
          </w:p>
        </w:tc>
        <w:tc>
          <w:tcPr>
            <w:tcW w:w="2935" w:type="dxa"/>
            <w:tcBorders>
              <w:top w:val="single" w:sz="6" w:space="0" w:color="auto"/>
              <w:left w:val="single" w:sz="6" w:space="0" w:color="auto"/>
              <w:bottom w:val="single" w:sz="6" w:space="0" w:color="auto"/>
              <w:right w:val="single" w:sz="6" w:space="0" w:color="auto"/>
            </w:tcBorders>
            <w:vAlign w:val="center"/>
          </w:tcPr>
          <w:p w14:paraId="6D785EEA"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Impuestos y derechos de importación</w:t>
            </w:r>
          </w:p>
        </w:tc>
        <w:tc>
          <w:tcPr>
            <w:tcW w:w="695" w:type="dxa"/>
            <w:tcBorders>
              <w:top w:val="single" w:sz="6" w:space="0" w:color="auto"/>
              <w:left w:val="single" w:sz="6" w:space="0" w:color="auto"/>
              <w:bottom w:val="single" w:sz="6" w:space="0" w:color="auto"/>
              <w:right w:val="single" w:sz="6" w:space="0" w:color="auto"/>
            </w:tcBorders>
            <w:vAlign w:val="center"/>
          </w:tcPr>
          <w:p w14:paraId="3DDE15A5"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BF11E4E"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C245520"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5.1.3.9</w:t>
            </w:r>
          </w:p>
        </w:tc>
        <w:tc>
          <w:tcPr>
            <w:tcW w:w="3097" w:type="dxa"/>
            <w:tcBorders>
              <w:top w:val="single" w:sz="6" w:space="0" w:color="auto"/>
              <w:left w:val="single" w:sz="6" w:space="0" w:color="auto"/>
              <w:bottom w:val="single" w:sz="6" w:space="0" w:color="auto"/>
              <w:right w:val="single" w:sz="6" w:space="0" w:color="auto"/>
            </w:tcBorders>
            <w:vAlign w:val="center"/>
          </w:tcPr>
          <w:p w14:paraId="58E28EB4"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Otros Servicios Generales </w:t>
            </w:r>
          </w:p>
        </w:tc>
        <w:tc>
          <w:tcPr>
            <w:tcW w:w="751" w:type="dxa"/>
            <w:tcBorders>
              <w:top w:val="single" w:sz="6" w:space="0" w:color="auto"/>
              <w:left w:val="single" w:sz="6" w:space="0" w:color="auto"/>
              <w:bottom w:val="single" w:sz="6" w:space="0" w:color="auto"/>
              <w:right w:val="single" w:sz="6" w:space="0" w:color="auto"/>
            </w:tcBorders>
            <w:vAlign w:val="center"/>
          </w:tcPr>
          <w:p w14:paraId="068986AE"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5007B47"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7FE7E4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0DA8170"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394</w:t>
            </w:r>
          </w:p>
        </w:tc>
        <w:tc>
          <w:tcPr>
            <w:tcW w:w="2935" w:type="dxa"/>
            <w:tcBorders>
              <w:top w:val="single" w:sz="6" w:space="0" w:color="auto"/>
              <w:left w:val="single" w:sz="6" w:space="0" w:color="auto"/>
              <w:bottom w:val="single" w:sz="6" w:space="0" w:color="auto"/>
              <w:right w:val="single" w:sz="6" w:space="0" w:color="auto"/>
            </w:tcBorders>
            <w:vAlign w:val="center"/>
          </w:tcPr>
          <w:p w14:paraId="39A494E2"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Sentencias y resoluciones judiciales</w:t>
            </w:r>
          </w:p>
        </w:tc>
        <w:tc>
          <w:tcPr>
            <w:tcW w:w="695" w:type="dxa"/>
            <w:tcBorders>
              <w:top w:val="single" w:sz="6" w:space="0" w:color="auto"/>
              <w:left w:val="single" w:sz="6" w:space="0" w:color="auto"/>
              <w:bottom w:val="single" w:sz="6" w:space="0" w:color="auto"/>
              <w:right w:val="single" w:sz="6" w:space="0" w:color="auto"/>
            </w:tcBorders>
            <w:vAlign w:val="center"/>
          </w:tcPr>
          <w:p w14:paraId="79F06ADB"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7403BB6"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63F7B2E"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5.1.3.9</w:t>
            </w:r>
          </w:p>
        </w:tc>
        <w:tc>
          <w:tcPr>
            <w:tcW w:w="3097" w:type="dxa"/>
            <w:tcBorders>
              <w:top w:val="single" w:sz="6" w:space="0" w:color="auto"/>
              <w:left w:val="single" w:sz="6" w:space="0" w:color="auto"/>
              <w:bottom w:val="single" w:sz="6" w:space="0" w:color="auto"/>
              <w:right w:val="single" w:sz="6" w:space="0" w:color="auto"/>
            </w:tcBorders>
            <w:vAlign w:val="center"/>
          </w:tcPr>
          <w:p w14:paraId="1C6540D2"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Otros Servicios Generales </w:t>
            </w:r>
          </w:p>
        </w:tc>
        <w:tc>
          <w:tcPr>
            <w:tcW w:w="751" w:type="dxa"/>
            <w:tcBorders>
              <w:top w:val="single" w:sz="6" w:space="0" w:color="auto"/>
              <w:left w:val="single" w:sz="6" w:space="0" w:color="auto"/>
              <w:bottom w:val="single" w:sz="6" w:space="0" w:color="auto"/>
              <w:right w:val="single" w:sz="6" w:space="0" w:color="auto"/>
            </w:tcBorders>
            <w:vAlign w:val="center"/>
          </w:tcPr>
          <w:p w14:paraId="73747919"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656B8DB"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4E8BD2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9403A85"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395</w:t>
            </w:r>
          </w:p>
        </w:tc>
        <w:tc>
          <w:tcPr>
            <w:tcW w:w="2935" w:type="dxa"/>
            <w:tcBorders>
              <w:top w:val="single" w:sz="6" w:space="0" w:color="auto"/>
              <w:left w:val="single" w:sz="6" w:space="0" w:color="auto"/>
              <w:bottom w:val="single" w:sz="6" w:space="0" w:color="auto"/>
              <w:right w:val="single" w:sz="6" w:space="0" w:color="auto"/>
            </w:tcBorders>
            <w:vAlign w:val="center"/>
          </w:tcPr>
          <w:p w14:paraId="1011E566"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Penas, multas, accesorios y actualizaciones</w:t>
            </w:r>
          </w:p>
        </w:tc>
        <w:tc>
          <w:tcPr>
            <w:tcW w:w="695" w:type="dxa"/>
            <w:tcBorders>
              <w:top w:val="single" w:sz="6" w:space="0" w:color="auto"/>
              <w:left w:val="single" w:sz="6" w:space="0" w:color="auto"/>
              <w:bottom w:val="single" w:sz="6" w:space="0" w:color="auto"/>
              <w:right w:val="single" w:sz="6" w:space="0" w:color="auto"/>
            </w:tcBorders>
            <w:vAlign w:val="center"/>
          </w:tcPr>
          <w:p w14:paraId="199A2ECF"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B0269E1"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6A4BCCC"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5.1.3.9</w:t>
            </w:r>
          </w:p>
        </w:tc>
        <w:tc>
          <w:tcPr>
            <w:tcW w:w="3097" w:type="dxa"/>
            <w:tcBorders>
              <w:top w:val="single" w:sz="6" w:space="0" w:color="auto"/>
              <w:left w:val="single" w:sz="6" w:space="0" w:color="auto"/>
              <w:bottom w:val="single" w:sz="6" w:space="0" w:color="auto"/>
              <w:right w:val="single" w:sz="6" w:space="0" w:color="auto"/>
            </w:tcBorders>
            <w:vAlign w:val="center"/>
          </w:tcPr>
          <w:p w14:paraId="68EBB2B4"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Otros Servicios Generales </w:t>
            </w:r>
          </w:p>
        </w:tc>
        <w:tc>
          <w:tcPr>
            <w:tcW w:w="751" w:type="dxa"/>
            <w:tcBorders>
              <w:top w:val="single" w:sz="6" w:space="0" w:color="auto"/>
              <w:left w:val="single" w:sz="6" w:space="0" w:color="auto"/>
              <w:bottom w:val="single" w:sz="6" w:space="0" w:color="auto"/>
              <w:right w:val="single" w:sz="6" w:space="0" w:color="auto"/>
            </w:tcBorders>
            <w:vAlign w:val="center"/>
          </w:tcPr>
          <w:p w14:paraId="35338001"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3C26D53"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8B14D5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FAD5D4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396</w:t>
            </w:r>
          </w:p>
        </w:tc>
        <w:tc>
          <w:tcPr>
            <w:tcW w:w="2935" w:type="dxa"/>
            <w:tcBorders>
              <w:top w:val="single" w:sz="6" w:space="0" w:color="auto"/>
              <w:left w:val="single" w:sz="6" w:space="0" w:color="auto"/>
              <w:bottom w:val="single" w:sz="6" w:space="0" w:color="auto"/>
              <w:right w:val="single" w:sz="6" w:space="0" w:color="auto"/>
            </w:tcBorders>
            <w:vAlign w:val="center"/>
          </w:tcPr>
          <w:p w14:paraId="08DF6986"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Otros gastos por responsabilidades</w:t>
            </w:r>
          </w:p>
        </w:tc>
        <w:tc>
          <w:tcPr>
            <w:tcW w:w="695" w:type="dxa"/>
            <w:tcBorders>
              <w:top w:val="single" w:sz="6" w:space="0" w:color="auto"/>
              <w:left w:val="single" w:sz="6" w:space="0" w:color="auto"/>
              <w:bottom w:val="single" w:sz="6" w:space="0" w:color="auto"/>
              <w:right w:val="single" w:sz="6" w:space="0" w:color="auto"/>
            </w:tcBorders>
            <w:vAlign w:val="center"/>
          </w:tcPr>
          <w:p w14:paraId="7DDFE429"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140F8BA"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492A68E"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5.1.3.9</w:t>
            </w:r>
          </w:p>
        </w:tc>
        <w:tc>
          <w:tcPr>
            <w:tcW w:w="3097" w:type="dxa"/>
            <w:tcBorders>
              <w:top w:val="single" w:sz="6" w:space="0" w:color="auto"/>
              <w:left w:val="single" w:sz="6" w:space="0" w:color="auto"/>
              <w:bottom w:val="single" w:sz="6" w:space="0" w:color="auto"/>
              <w:right w:val="single" w:sz="6" w:space="0" w:color="auto"/>
            </w:tcBorders>
            <w:vAlign w:val="center"/>
          </w:tcPr>
          <w:p w14:paraId="090C44CB"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Otros Servicios Generales </w:t>
            </w:r>
          </w:p>
        </w:tc>
        <w:tc>
          <w:tcPr>
            <w:tcW w:w="751" w:type="dxa"/>
            <w:tcBorders>
              <w:top w:val="single" w:sz="6" w:space="0" w:color="auto"/>
              <w:left w:val="single" w:sz="6" w:space="0" w:color="auto"/>
              <w:bottom w:val="single" w:sz="6" w:space="0" w:color="auto"/>
              <w:right w:val="single" w:sz="6" w:space="0" w:color="auto"/>
            </w:tcBorders>
            <w:vAlign w:val="center"/>
          </w:tcPr>
          <w:p w14:paraId="36B7E3DB"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7AD26AB"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054BA7E"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4F170BB"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397</w:t>
            </w:r>
          </w:p>
        </w:tc>
        <w:tc>
          <w:tcPr>
            <w:tcW w:w="2935" w:type="dxa"/>
            <w:tcBorders>
              <w:top w:val="single" w:sz="6" w:space="0" w:color="auto"/>
              <w:left w:val="single" w:sz="6" w:space="0" w:color="auto"/>
              <w:bottom w:val="single" w:sz="6" w:space="0" w:color="auto"/>
              <w:right w:val="single" w:sz="6" w:space="0" w:color="auto"/>
            </w:tcBorders>
            <w:vAlign w:val="center"/>
          </w:tcPr>
          <w:p w14:paraId="5D7E7326" w14:textId="77777777" w:rsidR="00690B65" w:rsidRPr="00501FFD" w:rsidRDefault="00690B65" w:rsidP="004B75EB">
            <w:pPr>
              <w:pStyle w:val="Texto"/>
              <w:spacing w:before="20" w:after="20" w:line="240" w:lineRule="auto"/>
              <w:ind w:firstLine="0"/>
              <w:jc w:val="left"/>
              <w:rPr>
                <w:rFonts w:eastAsia="MS Mincho"/>
                <w:iCs/>
                <w:sz w:val="16"/>
                <w:szCs w:val="16"/>
                <w:lang w:val="es-MX"/>
              </w:rPr>
            </w:pPr>
            <w:r w:rsidRPr="00501FFD">
              <w:rPr>
                <w:rFonts w:eastAsia="MS Mincho"/>
                <w:iCs/>
                <w:sz w:val="16"/>
                <w:szCs w:val="16"/>
                <w:lang w:val="es-MX"/>
              </w:rPr>
              <w:t>Utilidades</w:t>
            </w:r>
          </w:p>
          <w:p w14:paraId="57146201" w14:textId="77777777" w:rsidR="00690B65" w:rsidRDefault="00690B65" w:rsidP="004B75EB">
            <w:pPr>
              <w:pStyle w:val="Texto"/>
              <w:spacing w:before="20" w:after="20" w:line="240" w:lineRule="auto"/>
              <w:ind w:left="-143" w:right="-43" w:firstLine="0"/>
              <w:jc w:val="right"/>
              <w:rPr>
                <w:rFonts w:eastAsia="MS Mincho"/>
                <w:iCs/>
                <w:color w:val="0000FF"/>
                <w:sz w:val="14"/>
                <w:szCs w:val="14"/>
                <w:lang w:val="es-MX"/>
              </w:rPr>
            </w:pPr>
            <w:r w:rsidRPr="00501FFD">
              <w:rPr>
                <w:rFonts w:eastAsia="MS Mincho"/>
                <w:iCs/>
                <w:color w:val="0000FF"/>
                <w:sz w:val="14"/>
                <w:szCs w:val="14"/>
                <w:lang w:val="es-MX"/>
              </w:rPr>
              <w:t>Partida adicionada DOF 02-01-2013</w:t>
            </w:r>
          </w:p>
          <w:p w14:paraId="44009B1A" w14:textId="77777777" w:rsidR="00690B65" w:rsidRPr="00501FFD" w:rsidRDefault="00690B65" w:rsidP="004B75EB">
            <w:pPr>
              <w:pStyle w:val="Texto"/>
              <w:spacing w:before="20" w:after="20" w:line="240" w:lineRule="auto"/>
              <w:ind w:left="-143" w:right="-43" w:firstLine="0"/>
              <w:jc w:val="right"/>
              <w:rPr>
                <w:rFonts w:eastAsia="MS Mincho"/>
                <w:iCs/>
                <w:color w:val="0000FF"/>
                <w:sz w:val="14"/>
                <w:szCs w:val="14"/>
                <w:lang w:val="es-MX"/>
              </w:rPr>
            </w:pPr>
            <w:r w:rsidRPr="003A0636">
              <w:rPr>
                <w:rFonts w:eastAsia="MS Mincho"/>
                <w:iCs/>
                <w:color w:val="0000FF"/>
                <w:sz w:val="14"/>
                <w:szCs w:val="14"/>
                <w:lang w:val="es-MX"/>
              </w:rPr>
              <w:t>Cuentas adicionadas DOF 09-08-2023</w:t>
            </w:r>
          </w:p>
        </w:tc>
        <w:tc>
          <w:tcPr>
            <w:tcW w:w="695" w:type="dxa"/>
            <w:tcBorders>
              <w:top w:val="single" w:sz="6" w:space="0" w:color="auto"/>
              <w:left w:val="single" w:sz="6" w:space="0" w:color="auto"/>
              <w:bottom w:val="single" w:sz="6" w:space="0" w:color="auto"/>
              <w:right w:val="single" w:sz="6" w:space="0" w:color="auto"/>
            </w:tcBorders>
            <w:vAlign w:val="center"/>
          </w:tcPr>
          <w:p w14:paraId="664B0D02" w14:textId="77777777" w:rsidR="00690B65" w:rsidRPr="00501FFD" w:rsidRDefault="00690B65" w:rsidP="004B75EB">
            <w:pPr>
              <w:pStyle w:val="Texto"/>
              <w:spacing w:before="20" w:after="20" w:line="240" w:lineRule="auto"/>
              <w:ind w:firstLine="0"/>
              <w:jc w:val="center"/>
              <w:rPr>
                <w:color w:val="000000"/>
                <w:sz w:val="16"/>
                <w:szCs w:val="16"/>
                <w:lang w:val="es-MX"/>
              </w:rPr>
            </w:pPr>
            <w:r>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83EFA63" w14:textId="77777777" w:rsidR="00690B65" w:rsidRPr="00501FFD" w:rsidRDefault="00690B65" w:rsidP="004B75EB">
            <w:pPr>
              <w:pStyle w:val="Texto"/>
              <w:spacing w:before="20" w:after="20" w:line="240" w:lineRule="auto"/>
              <w:ind w:firstLine="0"/>
              <w:jc w:val="left"/>
              <w:rPr>
                <w:color w:val="000000"/>
                <w:sz w:val="16"/>
                <w:szCs w:val="16"/>
                <w:lang w:val="es-MX"/>
              </w:rPr>
            </w:pPr>
          </w:p>
        </w:tc>
        <w:tc>
          <w:tcPr>
            <w:tcW w:w="900" w:type="dxa"/>
            <w:tcBorders>
              <w:top w:val="single" w:sz="6" w:space="0" w:color="auto"/>
              <w:left w:val="single" w:sz="6" w:space="0" w:color="auto"/>
              <w:bottom w:val="single" w:sz="6" w:space="0" w:color="auto"/>
              <w:right w:val="single" w:sz="6" w:space="0" w:color="auto"/>
            </w:tcBorders>
            <w:vAlign w:val="center"/>
          </w:tcPr>
          <w:p w14:paraId="5318A10C" w14:textId="77777777" w:rsidR="00690B65" w:rsidRPr="00501FFD" w:rsidRDefault="00690B65" w:rsidP="004B75EB">
            <w:pPr>
              <w:pStyle w:val="Texto"/>
              <w:spacing w:before="20" w:after="20" w:line="240" w:lineRule="auto"/>
              <w:ind w:firstLine="0"/>
              <w:jc w:val="left"/>
              <w:rPr>
                <w:color w:val="000000"/>
                <w:sz w:val="16"/>
                <w:szCs w:val="16"/>
                <w:lang w:val="es-MX"/>
              </w:rPr>
            </w:pPr>
            <w:r>
              <w:rPr>
                <w:color w:val="000000"/>
                <w:sz w:val="16"/>
                <w:szCs w:val="16"/>
                <w:lang w:val="es-MX"/>
              </w:rPr>
              <w:t>5.1.3.9</w:t>
            </w:r>
          </w:p>
        </w:tc>
        <w:tc>
          <w:tcPr>
            <w:tcW w:w="3097" w:type="dxa"/>
            <w:tcBorders>
              <w:top w:val="single" w:sz="6" w:space="0" w:color="auto"/>
              <w:left w:val="single" w:sz="6" w:space="0" w:color="auto"/>
              <w:bottom w:val="single" w:sz="6" w:space="0" w:color="auto"/>
              <w:right w:val="single" w:sz="6" w:space="0" w:color="auto"/>
            </w:tcBorders>
            <w:vAlign w:val="center"/>
          </w:tcPr>
          <w:p w14:paraId="72E73793" w14:textId="77777777" w:rsidR="00690B65" w:rsidRPr="00501FFD" w:rsidRDefault="00690B65" w:rsidP="004B75EB">
            <w:pPr>
              <w:pStyle w:val="Texto"/>
              <w:spacing w:before="20" w:after="20" w:line="240" w:lineRule="auto"/>
              <w:ind w:firstLine="0"/>
              <w:jc w:val="left"/>
              <w:rPr>
                <w:color w:val="000000"/>
                <w:sz w:val="16"/>
                <w:szCs w:val="16"/>
                <w:lang w:val="es-MX"/>
              </w:rPr>
            </w:pPr>
            <w:r w:rsidRPr="009F759A">
              <w:rPr>
                <w:color w:val="000000"/>
                <w:sz w:val="16"/>
                <w:szCs w:val="16"/>
                <w:lang w:val="es-MX"/>
              </w:rPr>
              <w:t>Otros Servicios Generales</w:t>
            </w:r>
          </w:p>
        </w:tc>
        <w:tc>
          <w:tcPr>
            <w:tcW w:w="751" w:type="dxa"/>
            <w:tcBorders>
              <w:top w:val="single" w:sz="6" w:space="0" w:color="auto"/>
              <w:left w:val="single" w:sz="6" w:space="0" w:color="auto"/>
              <w:bottom w:val="single" w:sz="6" w:space="0" w:color="auto"/>
              <w:right w:val="single" w:sz="6" w:space="0" w:color="auto"/>
            </w:tcBorders>
            <w:vAlign w:val="center"/>
          </w:tcPr>
          <w:p w14:paraId="2B4C0A06" w14:textId="77777777" w:rsidR="00690B65" w:rsidRPr="00501FFD" w:rsidRDefault="00690B65" w:rsidP="004B75EB">
            <w:pPr>
              <w:pStyle w:val="Texto"/>
              <w:spacing w:before="20" w:after="20" w:line="240" w:lineRule="auto"/>
              <w:ind w:firstLine="0"/>
              <w:jc w:val="left"/>
              <w:rPr>
                <w:color w:val="000000"/>
                <w:sz w:val="16"/>
                <w:szCs w:val="16"/>
                <w:lang w:val="es-MX"/>
              </w:rPr>
            </w:pPr>
            <w:r w:rsidRPr="009F759A">
              <w:rPr>
                <w:color w:val="000000"/>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F295954" w14:textId="77777777" w:rsidR="00690B65" w:rsidRPr="00501FFD" w:rsidRDefault="00690B65" w:rsidP="004B75EB">
            <w:pPr>
              <w:pStyle w:val="Texto"/>
              <w:spacing w:before="20" w:after="20" w:line="240" w:lineRule="auto"/>
              <w:ind w:firstLine="0"/>
              <w:jc w:val="left"/>
              <w:rPr>
                <w:color w:val="000000"/>
                <w:sz w:val="16"/>
                <w:szCs w:val="16"/>
                <w:lang w:val="es-MX"/>
              </w:rPr>
            </w:pPr>
            <w:r w:rsidRPr="009F759A">
              <w:rPr>
                <w:color w:val="000000"/>
                <w:sz w:val="16"/>
                <w:szCs w:val="16"/>
                <w:lang w:val="es-MX"/>
              </w:rPr>
              <w:t>Proveedores por Pagar a Corto Plazo</w:t>
            </w:r>
          </w:p>
        </w:tc>
      </w:tr>
      <w:tr w:rsidR="00690B65" w:rsidRPr="00501FFD" w14:paraId="30D004A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D83387C"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398</w:t>
            </w:r>
          </w:p>
        </w:tc>
        <w:tc>
          <w:tcPr>
            <w:tcW w:w="2935" w:type="dxa"/>
            <w:tcBorders>
              <w:top w:val="single" w:sz="6" w:space="0" w:color="auto"/>
              <w:left w:val="single" w:sz="6" w:space="0" w:color="auto"/>
              <w:bottom w:val="single" w:sz="6" w:space="0" w:color="auto"/>
              <w:right w:val="single" w:sz="6" w:space="0" w:color="auto"/>
            </w:tcBorders>
            <w:vAlign w:val="center"/>
          </w:tcPr>
          <w:p w14:paraId="4E1AB62D" w14:textId="77777777" w:rsidR="00690B65" w:rsidRPr="00501FFD" w:rsidRDefault="00690B65" w:rsidP="004B75EB">
            <w:pPr>
              <w:pStyle w:val="Texto"/>
              <w:spacing w:before="20" w:after="20" w:line="240" w:lineRule="auto"/>
              <w:ind w:firstLine="0"/>
              <w:jc w:val="left"/>
              <w:rPr>
                <w:sz w:val="16"/>
                <w:szCs w:val="16"/>
                <w:lang w:val="es-MX" w:eastAsia="es-MX"/>
              </w:rPr>
            </w:pPr>
            <w:r w:rsidRPr="00501FFD">
              <w:rPr>
                <w:sz w:val="16"/>
                <w:szCs w:val="16"/>
                <w:lang w:val="es-MX" w:eastAsia="es-MX"/>
              </w:rPr>
              <w:t>Impuestos sobre nóminas y otros que se deriven de una relación laboral</w:t>
            </w:r>
          </w:p>
          <w:p w14:paraId="71CBC0F9" w14:textId="77777777" w:rsidR="00690B65" w:rsidRDefault="00690B65" w:rsidP="004B75EB">
            <w:pPr>
              <w:pStyle w:val="Texto"/>
              <w:spacing w:before="20" w:after="20" w:line="240" w:lineRule="auto"/>
              <w:ind w:left="-143" w:right="-43" w:firstLine="0"/>
              <w:jc w:val="right"/>
              <w:rPr>
                <w:rFonts w:eastAsia="MS Mincho"/>
                <w:iCs/>
                <w:color w:val="0000FF"/>
                <w:sz w:val="14"/>
                <w:szCs w:val="14"/>
                <w:lang w:val="es-MX"/>
              </w:rPr>
            </w:pPr>
            <w:r w:rsidRPr="00501FFD">
              <w:rPr>
                <w:rFonts w:eastAsia="MS Mincho"/>
                <w:iCs/>
                <w:color w:val="0000FF"/>
                <w:sz w:val="14"/>
                <w:szCs w:val="14"/>
                <w:lang w:val="es-MX"/>
              </w:rPr>
              <w:t>Partida adicionada DOF 02-01-2013</w:t>
            </w:r>
          </w:p>
          <w:p w14:paraId="30B70E7D" w14:textId="77777777" w:rsidR="00690B65" w:rsidRPr="00501FFD" w:rsidRDefault="00690B65" w:rsidP="004B75EB">
            <w:pPr>
              <w:pStyle w:val="Texto"/>
              <w:spacing w:before="20" w:after="20" w:line="240" w:lineRule="auto"/>
              <w:ind w:left="-143" w:right="-43" w:firstLine="0"/>
              <w:jc w:val="right"/>
              <w:rPr>
                <w:rFonts w:eastAsia="MS Mincho"/>
                <w:iCs/>
                <w:color w:val="0000FF"/>
                <w:sz w:val="14"/>
                <w:szCs w:val="14"/>
                <w:lang w:val="es-MX"/>
              </w:rPr>
            </w:pPr>
            <w:r w:rsidRPr="003A0636">
              <w:rPr>
                <w:rFonts w:eastAsia="MS Mincho"/>
                <w:iCs/>
                <w:color w:val="0000FF"/>
                <w:sz w:val="14"/>
                <w:szCs w:val="14"/>
                <w:lang w:val="es-MX"/>
              </w:rPr>
              <w:t>Cuentas adicionadas DOF 09-08-2023</w:t>
            </w:r>
          </w:p>
        </w:tc>
        <w:tc>
          <w:tcPr>
            <w:tcW w:w="695" w:type="dxa"/>
            <w:tcBorders>
              <w:top w:val="single" w:sz="6" w:space="0" w:color="auto"/>
              <w:left w:val="single" w:sz="6" w:space="0" w:color="auto"/>
              <w:bottom w:val="single" w:sz="6" w:space="0" w:color="auto"/>
              <w:right w:val="single" w:sz="6" w:space="0" w:color="auto"/>
            </w:tcBorders>
            <w:vAlign w:val="center"/>
          </w:tcPr>
          <w:p w14:paraId="79B398F7" w14:textId="77777777" w:rsidR="00690B65" w:rsidRPr="00501FFD" w:rsidRDefault="00690B65" w:rsidP="004B75EB">
            <w:pPr>
              <w:pStyle w:val="Texto"/>
              <w:spacing w:before="20" w:after="20" w:line="240" w:lineRule="auto"/>
              <w:ind w:firstLine="0"/>
              <w:jc w:val="center"/>
              <w:rPr>
                <w:color w:val="000000"/>
                <w:sz w:val="16"/>
                <w:szCs w:val="16"/>
                <w:lang w:val="es-MX"/>
              </w:rPr>
            </w:pPr>
            <w:r>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A002779" w14:textId="77777777" w:rsidR="00690B65" w:rsidRPr="00501FFD" w:rsidRDefault="00690B65" w:rsidP="004B75EB">
            <w:pPr>
              <w:pStyle w:val="Texto"/>
              <w:spacing w:before="20" w:after="20" w:line="240" w:lineRule="auto"/>
              <w:ind w:firstLine="0"/>
              <w:jc w:val="left"/>
              <w:rPr>
                <w:color w:val="000000"/>
                <w:sz w:val="16"/>
                <w:szCs w:val="16"/>
                <w:lang w:val="es-MX"/>
              </w:rPr>
            </w:pPr>
          </w:p>
        </w:tc>
        <w:tc>
          <w:tcPr>
            <w:tcW w:w="900" w:type="dxa"/>
            <w:tcBorders>
              <w:top w:val="single" w:sz="6" w:space="0" w:color="auto"/>
              <w:left w:val="single" w:sz="6" w:space="0" w:color="auto"/>
              <w:bottom w:val="single" w:sz="6" w:space="0" w:color="auto"/>
              <w:right w:val="single" w:sz="6" w:space="0" w:color="auto"/>
            </w:tcBorders>
            <w:vAlign w:val="center"/>
          </w:tcPr>
          <w:p w14:paraId="72F754F3" w14:textId="77777777" w:rsidR="00690B65" w:rsidRPr="00501FFD" w:rsidRDefault="00690B65" w:rsidP="004B75EB">
            <w:pPr>
              <w:pStyle w:val="Texto"/>
              <w:spacing w:before="20" w:after="20" w:line="240" w:lineRule="auto"/>
              <w:ind w:firstLine="0"/>
              <w:jc w:val="left"/>
              <w:rPr>
                <w:color w:val="000000"/>
                <w:sz w:val="16"/>
                <w:szCs w:val="16"/>
                <w:lang w:val="es-MX"/>
              </w:rPr>
            </w:pPr>
            <w:r>
              <w:rPr>
                <w:color w:val="000000"/>
                <w:sz w:val="16"/>
                <w:szCs w:val="16"/>
                <w:lang w:val="es-MX"/>
              </w:rPr>
              <w:t>5.1.3.9</w:t>
            </w:r>
          </w:p>
        </w:tc>
        <w:tc>
          <w:tcPr>
            <w:tcW w:w="3097" w:type="dxa"/>
            <w:tcBorders>
              <w:top w:val="single" w:sz="6" w:space="0" w:color="auto"/>
              <w:left w:val="single" w:sz="6" w:space="0" w:color="auto"/>
              <w:bottom w:val="single" w:sz="6" w:space="0" w:color="auto"/>
              <w:right w:val="single" w:sz="6" w:space="0" w:color="auto"/>
            </w:tcBorders>
            <w:vAlign w:val="center"/>
          </w:tcPr>
          <w:p w14:paraId="1582E232" w14:textId="77777777" w:rsidR="00690B65" w:rsidRPr="00501FFD" w:rsidRDefault="00690B65" w:rsidP="004B75EB">
            <w:pPr>
              <w:pStyle w:val="Texto"/>
              <w:spacing w:before="20" w:after="20" w:line="240" w:lineRule="auto"/>
              <w:ind w:firstLine="0"/>
              <w:jc w:val="left"/>
              <w:rPr>
                <w:color w:val="000000"/>
                <w:sz w:val="16"/>
                <w:szCs w:val="16"/>
                <w:lang w:val="es-MX"/>
              </w:rPr>
            </w:pPr>
            <w:r w:rsidRPr="009F759A">
              <w:rPr>
                <w:color w:val="000000"/>
                <w:sz w:val="16"/>
                <w:szCs w:val="16"/>
                <w:lang w:val="es-MX"/>
              </w:rPr>
              <w:t>Otros Servicios Generales</w:t>
            </w:r>
          </w:p>
        </w:tc>
        <w:tc>
          <w:tcPr>
            <w:tcW w:w="751" w:type="dxa"/>
            <w:tcBorders>
              <w:top w:val="single" w:sz="6" w:space="0" w:color="auto"/>
              <w:left w:val="single" w:sz="6" w:space="0" w:color="auto"/>
              <w:bottom w:val="single" w:sz="6" w:space="0" w:color="auto"/>
              <w:right w:val="single" w:sz="6" w:space="0" w:color="auto"/>
            </w:tcBorders>
            <w:vAlign w:val="center"/>
          </w:tcPr>
          <w:p w14:paraId="592C4BA3" w14:textId="77777777" w:rsidR="00690B65" w:rsidRPr="00501FFD" w:rsidRDefault="00690B65" w:rsidP="004B75EB">
            <w:pPr>
              <w:pStyle w:val="Texto"/>
              <w:spacing w:before="20" w:after="20" w:line="240" w:lineRule="auto"/>
              <w:ind w:firstLine="0"/>
              <w:jc w:val="left"/>
              <w:rPr>
                <w:color w:val="000000"/>
                <w:sz w:val="16"/>
                <w:szCs w:val="16"/>
                <w:lang w:val="es-MX"/>
              </w:rPr>
            </w:pPr>
            <w:r w:rsidRPr="009F759A">
              <w:rPr>
                <w:color w:val="000000"/>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35EA441" w14:textId="77777777" w:rsidR="00690B65" w:rsidRPr="00501FFD" w:rsidRDefault="00690B65" w:rsidP="004B75EB">
            <w:pPr>
              <w:pStyle w:val="Texto"/>
              <w:spacing w:before="20" w:after="20" w:line="240" w:lineRule="auto"/>
              <w:ind w:firstLine="0"/>
              <w:jc w:val="left"/>
              <w:rPr>
                <w:color w:val="000000"/>
                <w:sz w:val="16"/>
                <w:szCs w:val="16"/>
                <w:lang w:val="es-MX"/>
              </w:rPr>
            </w:pPr>
            <w:r w:rsidRPr="009F759A">
              <w:rPr>
                <w:color w:val="000000"/>
                <w:sz w:val="16"/>
                <w:szCs w:val="16"/>
                <w:lang w:val="es-MX"/>
              </w:rPr>
              <w:t>Proveedores por Pagar a Corto Plazo</w:t>
            </w:r>
          </w:p>
        </w:tc>
      </w:tr>
      <w:tr w:rsidR="00690B65" w:rsidRPr="00501FFD" w14:paraId="3F4F3EE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74ED5CE"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399</w:t>
            </w:r>
          </w:p>
        </w:tc>
        <w:tc>
          <w:tcPr>
            <w:tcW w:w="2935" w:type="dxa"/>
            <w:tcBorders>
              <w:top w:val="single" w:sz="6" w:space="0" w:color="auto"/>
              <w:left w:val="single" w:sz="6" w:space="0" w:color="auto"/>
              <w:bottom w:val="single" w:sz="6" w:space="0" w:color="auto"/>
              <w:right w:val="single" w:sz="6" w:space="0" w:color="auto"/>
            </w:tcBorders>
            <w:vAlign w:val="center"/>
          </w:tcPr>
          <w:p w14:paraId="666D0B96"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Otros servicios generales</w:t>
            </w:r>
          </w:p>
        </w:tc>
        <w:tc>
          <w:tcPr>
            <w:tcW w:w="695" w:type="dxa"/>
            <w:tcBorders>
              <w:top w:val="single" w:sz="6" w:space="0" w:color="auto"/>
              <w:left w:val="single" w:sz="6" w:space="0" w:color="auto"/>
              <w:bottom w:val="single" w:sz="6" w:space="0" w:color="auto"/>
              <w:right w:val="single" w:sz="6" w:space="0" w:color="auto"/>
            </w:tcBorders>
            <w:vAlign w:val="center"/>
          </w:tcPr>
          <w:p w14:paraId="00626BD6"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ACFAB43"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BE9FDDC"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5.1.3.9</w:t>
            </w:r>
          </w:p>
        </w:tc>
        <w:tc>
          <w:tcPr>
            <w:tcW w:w="3097" w:type="dxa"/>
            <w:tcBorders>
              <w:top w:val="single" w:sz="6" w:space="0" w:color="auto"/>
              <w:left w:val="single" w:sz="6" w:space="0" w:color="auto"/>
              <w:bottom w:val="single" w:sz="6" w:space="0" w:color="auto"/>
              <w:right w:val="single" w:sz="6" w:space="0" w:color="auto"/>
            </w:tcBorders>
            <w:vAlign w:val="center"/>
          </w:tcPr>
          <w:p w14:paraId="0ABCC4F4"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Otros Servicios Generales </w:t>
            </w:r>
          </w:p>
        </w:tc>
        <w:tc>
          <w:tcPr>
            <w:tcW w:w="751" w:type="dxa"/>
            <w:tcBorders>
              <w:top w:val="single" w:sz="6" w:space="0" w:color="auto"/>
              <w:left w:val="single" w:sz="6" w:space="0" w:color="auto"/>
              <w:bottom w:val="single" w:sz="6" w:space="0" w:color="auto"/>
              <w:right w:val="single" w:sz="6" w:space="0" w:color="auto"/>
            </w:tcBorders>
            <w:vAlign w:val="center"/>
          </w:tcPr>
          <w:p w14:paraId="06DC8B01"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5CD47FB"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5B795A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E2BF748"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411</w:t>
            </w:r>
          </w:p>
        </w:tc>
        <w:tc>
          <w:tcPr>
            <w:tcW w:w="2935" w:type="dxa"/>
            <w:tcBorders>
              <w:top w:val="single" w:sz="6" w:space="0" w:color="auto"/>
              <w:left w:val="single" w:sz="6" w:space="0" w:color="auto"/>
              <w:bottom w:val="single" w:sz="6" w:space="0" w:color="auto"/>
              <w:right w:val="single" w:sz="6" w:space="0" w:color="auto"/>
            </w:tcBorders>
            <w:vAlign w:val="center"/>
          </w:tcPr>
          <w:p w14:paraId="57BA722D"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Asignaciones presupuestarias al Poder Ejecutivo</w:t>
            </w:r>
          </w:p>
        </w:tc>
        <w:tc>
          <w:tcPr>
            <w:tcW w:w="695" w:type="dxa"/>
            <w:tcBorders>
              <w:top w:val="single" w:sz="6" w:space="0" w:color="auto"/>
              <w:left w:val="single" w:sz="6" w:space="0" w:color="auto"/>
              <w:bottom w:val="single" w:sz="6" w:space="0" w:color="auto"/>
              <w:right w:val="single" w:sz="6" w:space="0" w:color="auto"/>
            </w:tcBorders>
            <w:vAlign w:val="center"/>
          </w:tcPr>
          <w:p w14:paraId="26BB0D34"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0F64A19"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385827D"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5.2.1.1</w:t>
            </w:r>
          </w:p>
        </w:tc>
        <w:tc>
          <w:tcPr>
            <w:tcW w:w="3097" w:type="dxa"/>
            <w:tcBorders>
              <w:top w:val="single" w:sz="6" w:space="0" w:color="auto"/>
              <w:left w:val="single" w:sz="6" w:space="0" w:color="auto"/>
              <w:bottom w:val="single" w:sz="6" w:space="0" w:color="auto"/>
              <w:right w:val="single" w:sz="6" w:space="0" w:color="auto"/>
            </w:tcBorders>
            <w:vAlign w:val="center"/>
          </w:tcPr>
          <w:p w14:paraId="23EBD459"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 Asignaciones al Sector Público </w:t>
            </w:r>
          </w:p>
        </w:tc>
        <w:tc>
          <w:tcPr>
            <w:tcW w:w="751" w:type="dxa"/>
            <w:tcBorders>
              <w:top w:val="single" w:sz="6" w:space="0" w:color="auto"/>
              <w:left w:val="single" w:sz="6" w:space="0" w:color="auto"/>
              <w:bottom w:val="single" w:sz="6" w:space="0" w:color="auto"/>
              <w:right w:val="single" w:sz="6" w:space="0" w:color="auto"/>
            </w:tcBorders>
            <w:vAlign w:val="center"/>
          </w:tcPr>
          <w:p w14:paraId="293E1321"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4D70A6B0"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500D39C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EF4770B"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412</w:t>
            </w:r>
          </w:p>
        </w:tc>
        <w:tc>
          <w:tcPr>
            <w:tcW w:w="2935" w:type="dxa"/>
            <w:tcBorders>
              <w:top w:val="single" w:sz="6" w:space="0" w:color="auto"/>
              <w:left w:val="single" w:sz="6" w:space="0" w:color="auto"/>
              <w:bottom w:val="single" w:sz="6" w:space="0" w:color="auto"/>
              <w:right w:val="single" w:sz="6" w:space="0" w:color="auto"/>
            </w:tcBorders>
            <w:vAlign w:val="center"/>
          </w:tcPr>
          <w:p w14:paraId="238798F8"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Asignaciones presupuestarias al Poder Legislativo</w:t>
            </w:r>
          </w:p>
        </w:tc>
        <w:tc>
          <w:tcPr>
            <w:tcW w:w="695" w:type="dxa"/>
            <w:tcBorders>
              <w:top w:val="single" w:sz="6" w:space="0" w:color="auto"/>
              <w:left w:val="single" w:sz="6" w:space="0" w:color="auto"/>
              <w:bottom w:val="single" w:sz="6" w:space="0" w:color="auto"/>
              <w:right w:val="single" w:sz="6" w:space="0" w:color="auto"/>
            </w:tcBorders>
            <w:vAlign w:val="center"/>
          </w:tcPr>
          <w:p w14:paraId="24042FDF"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FAD4651"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56F7621"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5.2.1.1</w:t>
            </w:r>
          </w:p>
        </w:tc>
        <w:tc>
          <w:tcPr>
            <w:tcW w:w="3097" w:type="dxa"/>
            <w:tcBorders>
              <w:top w:val="single" w:sz="6" w:space="0" w:color="auto"/>
              <w:left w:val="single" w:sz="6" w:space="0" w:color="auto"/>
              <w:bottom w:val="single" w:sz="6" w:space="0" w:color="auto"/>
              <w:right w:val="single" w:sz="6" w:space="0" w:color="auto"/>
            </w:tcBorders>
            <w:vAlign w:val="center"/>
          </w:tcPr>
          <w:p w14:paraId="6013AE9F"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 Asignaciones al Sector Público </w:t>
            </w:r>
          </w:p>
        </w:tc>
        <w:tc>
          <w:tcPr>
            <w:tcW w:w="751" w:type="dxa"/>
            <w:tcBorders>
              <w:top w:val="single" w:sz="6" w:space="0" w:color="auto"/>
              <w:left w:val="single" w:sz="6" w:space="0" w:color="auto"/>
              <w:bottom w:val="single" w:sz="6" w:space="0" w:color="auto"/>
              <w:right w:val="single" w:sz="6" w:space="0" w:color="auto"/>
            </w:tcBorders>
            <w:vAlign w:val="center"/>
          </w:tcPr>
          <w:p w14:paraId="6E1EF368"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346CE155"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1C18409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66EF844"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413</w:t>
            </w:r>
          </w:p>
        </w:tc>
        <w:tc>
          <w:tcPr>
            <w:tcW w:w="2935" w:type="dxa"/>
            <w:tcBorders>
              <w:top w:val="single" w:sz="6" w:space="0" w:color="auto"/>
              <w:left w:val="single" w:sz="6" w:space="0" w:color="auto"/>
              <w:bottom w:val="single" w:sz="6" w:space="0" w:color="auto"/>
              <w:right w:val="single" w:sz="6" w:space="0" w:color="auto"/>
            </w:tcBorders>
            <w:vAlign w:val="center"/>
          </w:tcPr>
          <w:p w14:paraId="0A37022D"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Asignaciones presupuestarias al Poder Judicial</w:t>
            </w:r>
          </w:p>
        </w:tc>
        <w:tc>
          <w:tcPr>
            <w:tcW w:w="695" w:type="dxa"/>
            <w:tcBorders>
              <w:top w:val="single" w:sz="6" w:space="0" w:color="auto"/>
              <w:left w:val="single" w:sz="6" w:space="0" w:color="auto"/>
              <w:bottom w:val="single" w:sz="6" w:space="0" w:color="auto"/>
              <w:right w:val="single" w:sz="6" w:space="0" w:color="auto"/>
            </w:tcBorders>
            <w:vAlign w:val="center"/>
          </w:tcPr>
          <w:p w14:paraId="7B5B3809"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5819A3E"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80728CC"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5.2.1.1</w:t>
            </w:r>
          </w:p>
        </w:tc>
        <w:tc>
          <w:tcPr>
            <w:tcW w:w="3097" w:type="dxa"/>
            <w:tcBorders>
              <w:top w:val="single" w:sz="6" w:space="0" w:color="auto"/>
              <w:left w:val="single" w:sz="6" w:space="0" w:color="auto"/>
              <w:bottom w:val="single" w:sz="6" w:space="0" w:color="auto"/>
              <w:right w:val="single" w:sz="6" w:space="0" w:color="auto"/>
            </w:tcBorders>
            <w:vAlign w:val="center"/>
          </w:tcPr>
          <w:p w14:paraId="15B4DFB8"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 Asignaciones al Sector Público </w:t>
            </w:r>
          </w:p>
        </w:tc>
        <w:tc>
          <w:tcPr>
            <w:tcW w:w="751" w:type="dxa"/>
            <w:tcBorders>
              <w:top w:val="single" w:sz="6" w:space="0" w:color="auto"/>
              <w:left w:val="single" w:sz="6" w:space="0" w:color="auto"/>
              <w:bottom w:val="single" w:sz="6" w:space="0" w:color="auto"/>
              <w:right w:val="single" w:sz="6" w:space="0" w:color="auto"/>
            </w:tcBorders>
            <w:vAlign w:val="center"/>
          </w:tcPr>
          <w:p w14:paraId="56F765DE"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6C0BCF2F"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4CFF765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973179A"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414</w:t>
            </w:r>
          </w:p>
        </w:tc>
        <w:tc>
          <w:tcPr>
            <w:tcW w:w="2935" w:type="dxa"/>
            <w:tcBorders>
              <w:top w:val="single" w:sz="6" w:space="0" w:color="auto"/>
              <w:left w:val="single" w:sz="6" w:space="0" w:color="auto"/>
              <w:bottom w:val="single" w:sz="6" w:space="0" w:color="auto"/>
              <w:right w:val="single" w:sz="6" w:space="0" w:color="auto"/>
            </w:tcBorders>
            <w:vAlign w:val="center"/>
          </w:tcPr>
          <w:p w14:paraId="7F5D6FF8"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Asignaciones presupuestarias a Órganos Autónomos</w:t>
            </w:r>
          </w:p>
        </w:tc>
        <w:tc>
          <w:tcPr>
            <w:tcW w:w="695" w:type="dxa"/>
            <w:tcBorders>
              <w:top w:val="single" w:sz="6" w:space="0" w:color="auto"/>
              <w:left w:val="single" w:sz="6" w:space="0" w:color="auto"/>
              <w:bottom w:val="single" w:sz="6" w:space="0" w:color="auto"/>
              <w:right w:val="single" w:sz="6" w:space="0" w:color="auto"/>
            </w:tcBorders>
            <w:vAlign w:val="center"/>
          </w:tcPr>
          <w:p w14:paraId="3E9D750E"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9A06C95"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A726971"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5.2.1.1</w:t>
            </w:r>
          </w:p>
        </w:tc>
        <w:tc>
          <w:tcPr>
            <w:tcW w:w="3097" w:type="dxa"/>
            <w:tcBorders>
              <w:top w:val="single" w:sz="6" w:space="0" w:color="auto"/>
              <w:left w:val="single" w:sz="6" w:space="0" w:color="auto"/>
              <w:bottom w:val="single" w:sz="6" w:space="0" w:color="auto"/>
              <w:right w:val="single" w:sz="6" w:space="0" w:color="auto"/>
            </w:tcBorders>
            <w:vAlign w:val="center"/>
          </w:tcPr>
          <w:p w14:paraId="724401AB"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 Asignaciones al Sector Público </w:t>
            </w:r>
          </w:p>
        </w:tc>
        <w:tc>
          <w:tcPr>
            <w:tcW w:w="751" w:type="dxa"/>
            <w:tcBorders>
              <w:top w:val="single" w:sz="6" w:space="0" w:color="auto"/>
              <w:left w:val="single" w:sz="6" w:space="0" w:color="auto"/>
              <w:bottom w:val="single" w:sz="6" w:space="0" w:color="auto"/>
              <w:right w:val="single" w:sz="6" w:space="0" w:color="auto"/>
            </w:tcBorders>
            <w:vAlign w:val="center"/>
          </w:tcPr>
          <w:p w14:paraId="3600F35C"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5D84DC2C"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190A147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F6B2F08"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415</w:t>
            </w:r>
          </w:p>
        </w:tc>
        <w:tc>
          <w:tcPr>
            <w:tcW w:w="2935" w:type="dxa"/>
            <w:tcBorders>
              <w:top w:val="single" w:sz="6" w:space="0" w:color="auto"/>
              <w:left w:val="single" w:sz="6" w:space="0" w:color="auto"/>
              <w:bottom w:val="single" w:sz="6" w:space="0" w:color="auto"/>
              <w:right w:val="single" w:sz="6" w:space="0" w:color="auto"/>
            </w:tcBorders>
            <w:vAlign w:val="center"/>
          </w:tcPr>
          <w:p w14:paraId="4DF840CA"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Transferencias internas otorgadas a entidades paraestatales no empresariales y no financieras</w:t>
            </w:r>
          </w:p>
        </w:tc>
        <w:tc>
          <w:tcPr>
            <w:tcW w:w="695" w:type="dxa"/>
            <w:tcBorders>
              <w:top w:val="single" w:sz="6" w:space="0" w:color="auto"/>
              <w:left w:val="single" w:sz="6" w:space="0" w:color="auto"/>
              <w:bottom w:val="single" w:sz="6" w:space="0" w:color="auto"/>
              <w:right w:val="single" w:sz="6" w:space="0" w:color="auto"/>
            </w:tcBorders>
            <w:vAlign w:val="center"/>
          </w:tcPr>
          <w:p w14:paraId="47DA5B07"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EE2E6A0"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1B63BC1"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5.2.1.2</w:t>
            </w:r>
          </w:p>
        </w:tc>
        <w:tc>
          <w:tcPr>
            <w:tcW w:w="3097" w:type="dxa"/>
            <w:tcBorders>
              <w:top w:val="single" w:sz="6" w:space="0" w:color="auto"/>
              <w:left w:val="single" w:sz="6" w:space="0" w:color="auto"/>
              <w:bottom w:val="single" w:sz="6" w:space="0" w:color="auto"/>
              <w:right w:val="single" w:sz="6" w:space="0" w:color="auto"/>
            </w:tcBorders>
            <w:vAlign w:val="center"/>
          </w:tcPr>
          <w:p w14:paraId="471F145C"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Transferencias internas al Sector Público </w:t>
            </w:r>
          </w:p>
        </w:tc>
        <w:tc>
          <w:tcPr>
            <w:tcW w:w="751" w:type="dxa"/>
            <w:tcBorders>
              <w:top w:val="single" w:sz="6" w:space="0" w:color="auto"/>
              <w:left w:val="single" w:sz="6" w:space="0" w:color="auto"/>
              <w:bottom w:val="single" w:sz="6" w:space="0" w:color="auto"/>
              <w:right w:val="single" w:sz="6" w:space="0" w:color="auto"/>
            </w:tcBorders>
            <w:vAlign w:val="center"/>
          </w:tcPr>
          <w:p w14:paraId="0E5CDE93"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1BD36D05"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0C82A49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2BFBCD3"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416</w:t>
            </w:r>
          </w:p>
        </w:tc>
        <w:tc>
          <w:tcPr>
            <w:tcW w:w="2935" w:type="dxa"/>
            <w:tcBorders>
              <w:top w:val="single" w:sz="6" w:space="0" w:color="auto"/>
              <w:left w:val="single" w:sz="6" w:space="0" w:color="auto"/>
              <w:bottom w:val="single" w:sz="6" w:space="0" w:color="auto"/>
              <w:right w:val="single" w:sz="6" w:space="0" w:color="auto"/>
            </w:tcBorders>
            <w:vAlign w:val="center"/>
          </w:tcPr>
          <w:p w14:paraId="00BBA8D9"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Transferencias internas otorgadas a entidades paraestatales empresariales y no financieras</w:t>
            </w:r>
          </w:p>
        </w:tc>
        <w:tc>
          <w:tcPr>
            <w:tcW w:w="695" w:type="dxa"/>
            <w:tcBorders>
              <w:top w:val="single" w:sz="6" w:space="0" w:color="auto"/>
              <w:left w:val="single" w:sz="6" w:space="0" w:color="auto"/>
              <w:bottom w:val="single" w:sz="6" w:space="0" w:color="auto"/>
              <w:right w:val="single" w:sz="6" w:space="0" w:color="auto"/>
            </w:tcBorders>
            <w:vAlign w:val="center"/>
          </w:tcPr>
          <w:p w14:paraId="3A49372B"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5D63827"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634F2B5"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5.2.1.2</w:t>
            </w:r>
          </w:p>
        </w:tc>
        <w:tc>
          <w:tcPr>
            <w:tcW w:w="3097" w:type="dxa"/>
            <w:tcBorders>
              <w:top w:val="single" w:sz="6" w:space="0" w:color="auto"/>
              <w:left w:val="single" w:sz="6" w:space="0" w:color="auto"/>
              <w:bottom w:val="single" w:sz="6" w:space="0" w:color="auto"/>
              <w:right w:val="single" w:sz="6" w:space="0" w:color="auto"/>
            </w:tcBorders>
            <w:vAlign w:val="center"/>
          </w:tcPr>
          <w:p w14:paraId="584FC89E"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Transferencias internas al Sector Público </w:t>
            </w:r>
          </w:p>
        </w:tc>
        <w:tc>
          <w:tcPr>
            <w:tcW w:w="751" w:type="dxa"/>
            <w:tcBorders>
              <w:top w:val="single" w:sz="6" w:space="0" w:color="auto"/>
              <w:left w:val="single" w:sz="6" w:space="0" w:color="auto"/>
              <w:bottom w:val="single" w:sz="6" w:space="0" w:color="auto"/>
              <w:right w:val="single" w:sz="6" w:space="0" w:color="auto"/>
            </w:tcBorders>
            <w:vAlign w:val="center"/>
          </w:tcPr>
          <w:p w14:paraId="07D03E74"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5AF88E94"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5B3B999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AF068F5"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417</w:t>
            </w:r>
          </w:p>
        </w:tc>
        <w:tc>
          <w:tcPr>
            <w:tcW w:w="2935" w:type="dxa"/>
            <w:tcBorders>
              <w:top w:val="single" w:sz="6" w:space="0" w:color="auto"/>
              <w:left w:val="single" w:sz="6" w:space="0" w:color="auto"/>
              <w:bottom w:val="single" w:sz="6" w:space="0" w:color="auto"/>
              <w:right w:val="single" w:sz="6" w:space="0" w:color="auto"/>
            </w:tcBorders>
            <w:vAlign w:val="center"/>
          </w:tcPr>
          <w:p w14:paraId="43F73268"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Transferencias internas otorgadas a fideicomisos públicos empresariales y no financieros</w:t>
            </w:r>
          </w:p>
        </w:tc>
        <w:tc>
          <w:tcPr>
            <w:tcW w:w="695" w:type="dxa"/>
            <w:tcBorders>
              <w:top w:val="single" w:sz="6" w:space="0" w:color="auto"/>
              <w:left w:val="single" w:sz="6" w:space="0" w:color="auto"/>
              <w:bottom w:val="single" w:sz="6" w:space="0" w:color="auto"/>
              <w:right w:val="single" w:sz="6" w:space="0" w:color="auto"/>
            </w:tcBorders>
            <w:vAlign w:val="center"/>
          </w:tcPr>
          <w:p w14:paraId="7D558A7B"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5AE948E"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585FFCD"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5.2.1.2</w:t>
            </w:r>
          </w:p>
        </w:tc>
        <w:tc>
          <w:tcPr>
            <w:tcW w:w="3097" w:type="dxa"/>
            <w:tcBorders>
              <w:top w:val="single" w:sz="6" w:space="0" w:color="auto"/>
              <w:left w:val="single" w:sz="6" w:space="0" w:color="auto"/>
              <w:bottom w:val="single" w:sz="6" w:space="0" w:color="auto"/>
              <w:right w:val="single" w:sz="6" w:space="0" w:color="auto"/>
            </w:tcBorders>
            <w:vAlign w:val="center"/>
          </w:tcPr>
          <w:p w14:paraId="20B32AC0"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Transferencias internas al Sector Público </w:t>
            </w:r>
          </w:p>
        </w:tc>
        <w:tc>
          <w:tcPr>
            <w:tcW w:w="751" w:type="dxa"/>
            <w:tcBorders>
              <w:top w:val="single" w:sz="6" w:space="0" w:color="auto"/>
              <w:left w:val="single" w:sz="6" w:space="0" w:color="auto"/>
              <w:bottom w:val="single" w:sz="6" w:space="0" w:color="auto"/>
              <w:right w:val="single" w:sz="6" w:space="0" w:color="auto"/>
            </w:tcBorders>
            <w:vAlign w:val="center"/>
          </w:tcPr>
          <w:p w14:paraId="147BC1F9"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6ACD261A"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7470DD4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87F660F"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418</w:t>
            </w:r>
          </w:p>
        </w:tc>
        <w:tc>
          <w:tcPr>
            <w:tcW w:w="2935" w:type="dxa"/>
            <w:tcBorders>
              <w:top w:val="single" w:sz="6" w:space="0" w:color="auto"/>
              <w:left w:val="single" w:sz="6" w:space="0" w:color="auto"/>
              <w:bottom w:val="single" w:sz="6" w:space="0" w:color="auto"/>
              <w:right w:val="single" w:sz="6" w:space="0" w:color="auto"/>
            </w:tcBorders>
            <w:vAlign w:val="center"/>
          </w:tcPr>
          <w:p w14:paraId="6A7B1621"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Transferencias internas otorgadas a instituciones paraestatales públicas financieras</w:t>
            </w:r>
          </w:p>
        </w:tc>
        <w:tc>
          <w:tcPr>
            <w:tcW w:w="695" w:type="dxa"/>
            <w:tcBorders>
              <w:top w:val="single" w:sz="6" w:space="0" w:color="auto"/>
              <w:left w:val="single" w:sz="6" w:space="0" w:color="auto"/>
              <w:bottom w:val="single" w:sz="6" w:space="0" w:color="auto"/>
              <w:right w:val="single" w:sz="6" w:space="0" w:color="auto"/>
            </w:tcBorders>
            <w:vAlign w:val="center"/>
          </w:tcPr>
          <w:p w14:paraId="0F0CD12C"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9C14F03"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801119E"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5.2.1.2</w:t>
            </w:r>
          </w:p>
        </w:tc>
        <w:tc>
          <w:tcPr>
            <w:tcW w:w="3097" w:type="dxa"/>
            <w:tcBorders>
              <w:top w:val="single" w:sz="6" w:space="0" w:color="auto"/>
              <w:left w:val="single" w:sz="6" w:space="0" w:color="auto"/>
              <w:bottom w:val="single" w:sz="6" w:space="0" w:color="auto"/>
              <w:right w:val="single" w:sz="6" w:space="0" w:color="auto"/>
            </w:tcBorders>
            <w:vAlign w:val="center"/>
          </w:tcPr>
          <w:p w14:paraId="2C0D80B0"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Transferencias internas al Sector Público </w:t>
            </w:r>
          </w:p>
        </w:tc>
        <w:tc>
          <w:tcPr>
            <w:tcW w:w="751" w:type="dxa"/>
            <w:tcBorders>
              <w:top w:val="single" w:sz="6" w:space="0" w:color="auto"/>
              <w:left w:val="single" w:sz="6" w:space="0" w:color="auto"/>
              <w:bottom w:val="single" w:sz="6" w:space="0" w:color="auto"/>
              <w:right w:val="single" w:sz="6" w:space="0" w:color="auto"/>
            </w:tcBorders>
            <w:vAlign w:val="center"/>
          </w:tcPr>
          <w:p w14:paraId="1D0EB2D0"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57EE84FE"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63BEA45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8E631A2"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419</w:t>
            </w:r>
          </w:p>
        </w:tc>
        <w:tc>
          <w:tcPr>
            <w:tcW w:w="2935" w:type="dxa"/>
            <w:tcBorders>
              <w:top w:val="single" w:sz="6" w:space="0" w:color="auto"/>
              <w:left w:val="single" w:sz="6" w:space="0" w:color="auto"/>
              <w:bottom w:val="single" w:sz="6" w:space="0" w:color="auto"/>
              <w:right w:val="single" w:sz="6" w:space="0" w:color="auto"/>
            </w:tcBorders>
            <w:vAlign w:val="center"/>
          </w:tcPr>
          <w:p w14:paraId="220ACDEC"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Transferencias internas otorgadas a fideicomisos públicos financieros</w:t>
            </w:r>
          </w:p>
        </w:tc>
        <w:tc>
          <w:tcPr>
            <w:tcW w:w="695" w:type="dxa"/>
            <w:tcBorders>
              <w:top w:val="single" w:sz="6" w:space="0" w:color="auto"/>
              <w:left w:val="single" w:sz="6" w:space="0" w:color="auto"/>
              <w:bottom w:val="single" w:sz="6" w:space="0" w:color="auto"/>
              <w:right w:val="single" w:sz="6" w:space="0" w:color="auto"/>
            </w:tcBorders>
            <w:vAlign w:val="center"/>
          </w:tcPr>
          <w:p w14:paraId="138AA7CF"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9547834"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8945216"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5.2.1.2</w:t>
            </w:r>
          </w:p>
        </w:tc>
        <w:tc>
          <w:tcPr>
            <w:tcW w:w="3097" w:type="dxa"/>
            <w:tcBorders>
              <w:top w:val="single" w:sz="6" w:space="0" w:color="auto"/>
              <w:left w:val="single" w:sz="6" w:space="0" w:color="auto"/>
              <w:bottom w:val="single" w:sz="6" w:space="0" w:color="auto"/>
              <w:right w:val="single" w:sz="6" w:space="0" w:color="auto"/>
            </w:tcBorders>
            <w:vAlign w:val="center"/>
          </w:tcPr>
          <w:p w14:paraId="7D1DDEBF"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Transferencias internas al Sector Público </w:t>
            </w:r>
          </w:p>
        </w:tc>
        <w:tc>
          <w:tcPr>
            <w:tcW w:w="751" w:type="dxa"/>
            <w:tcBorders>
              <w:top w:val="single" w:sz="6" w:space="0" w:color="auto"/>
              <w:left w:val="single" w:sz="6" w:space="0" w:color="auto"/>
              <w:bottom w:val="single" w:sz="6" w:space="0" w:color="auto"/>
              <w:right w:val="single" w:sz="6" w:space="0" w:color="auto"/>
            </w:tcBorders>
            <w:vAlign w:val="center"/>
          </w:tcPr>
          <w:p w14:paraId="7DF72D89"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0E9ACD32"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2E16C63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3B3B21E"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421</w:t>
            </w:r>
          </w:p>
        </w:tc>
        <w:tc>
          <w:tcPr>
            <w:tcW w:w="2935" w:type="dxa"/>
            <w:tcBorders>
              <w:top w:val="single" w:sz="6" w:space="0" w:color="auto"/>
              <w:left w:val="single" w:sz="6" w:space="0" w:color="auto"/>
              <w:bottom w:val="single" w:sz="6" w:space="0" w:color="auto"/>
              <w:right w:val="single" w:sz="6" w:space="0" w:color="auto"/>
            </w:tcBorders>
            <w:vAlign w:val="center"/>
          </w:tcPr>
          <w:p w14:paraId="3FC4DCD3"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Transferencias otorgadas a entidades paraestatales no empresariales y no financieras</w:t>
            </w:r>
          </w:p>
        </w:tc>
        <w:tc>
          <w:tcPr>
            <w:tcW w:w="695" w:type="dxa"/>
            <w:tcBorders>
              <w:top w:val="single" w:sz="6" w:space="0" w:color="auto"/>
              <w:left w:val="single" w:sz="6" w:space="0" w:color="auto"/>
              <w:bottom w:val="single" w:sz="6" w:space="0" w:color="auto"/>
              <w:right w:val="single" w:sz="6" w:space="0" w:color="auto"/>
            </w:tcBorders>
            <w:vAlign w:val="center"/>
          </w:tcPr>
          <w:p w14:paraId="7E585FC4"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F5EEF98"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81A6AC5"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5.2.2.1</w:t>
            </w:r>
          </w:p>
        </w:tc>
        <w:tc>
          <w:tcPr>
            <w:tcW w:w="3097" w:type="dxa"/>
            <w:tcBorders>
              <w:top w:val="single" w:sz="6" w:space="0" w:color="auto"/>
              <w:left w:val="single" w:sz="6" w:space="0" w:color="auto"/>
              <w:bottom w:val="single" w:sz="6" w:space="0" w:color="auto"/>
              <w:right w:val="single" w:sz="6" w:space="0" w:color="auto"/>
            </w:tcBorders>
            <w:vAlign w:val="center"/>
          </w:tcPr>
          <w:p w14:paraId="487EC528"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Transferencias a Entidades Paraestatales</w:t>
            </w:r>
          </w:p>
        </w:tc>
        <w:tc>
          <w:tcPr>
            <w:tcW w:w="751" w:type="dxa"/>
            <w:tcBorders>
              <w:top w:val="single" w:sz="6" w:space="0" w:color="auto"/>
              <w:left w:val="single" w:sz="6" w:space="0" w:color="auto"/>
              <w:bottom w:val="single" w:sz="6" w:space="0" w:color="auto"/>
              <w:right w:val="single" w:sz="6" w:space="0" w:color="auto"/>
            </w:tcBorders>
            <w:vAlign w:val="center"/>
          </w:tcPr>
          <w:p w14:paraId="425E7536"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3CC35EC0"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2129E6D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ABE027E"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lastRenderedPageBreak/>
              <w:t>422</w:t>
            </w:r>
          </w:p>
        </w:tc>
        <w:tc>
          <w:tcPr>
            <w:tcW w:w="2935" w:type="dxa"/>
            <w:tcBorders>
              <w:top w:val="single" w:sz="6" w:space="0" w:color="auto"/>
              <w:left w:val="single" w:sz="6" w:space="0" w:color="auto"/>
              <w:bottom w:val="single" w:sz="6" w:space="0" w:color="auto"/>
              <w:right w:val="single" w:sz="6" w:space="0" w:color="auto"/>
            </w:tcBorders>
            <w:vAlign w:val="center"/>
          </w:tcPr>
          <w:p w14:paraId="26727A8F"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Transferencias otorgadas para entidades paraestatales empresariales y no financieras</w:t>
            </w:r>
          </w:p>
        </w:tc>
        <w:tc>
          <w:tcPr>
            <w:tcW w:w="695" w:type="dxa"/>
            <w:tcBorders>
              <w:top w:val="single" w:sz="6" w:space="0" w:color="auto"/>
              <w:left w:val="single" w:sz="6" w:space="0" w:color="auto"/>
              <w:bottom w:val="single" w:sz="6" w:space="0" w:color="auto"/>
              <w:right w:val="single" w:sz="6" w:space="0" w:color="auto"/>
            </w:tcBorders>
            <w:vAlign w:val="center"/>
          </w:tcPr>
          <w:p w14:paraId="10D4912D"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5D21AED"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85FDD0D"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5.2.2.1</w:t>
            </w:r>
          </w:p>
        </w:tc>
        <w:tc>
          <w:tcPr>
            <w:tcW w:w="3097" w:type="dxa"/>
            <w:tcBorders>
              <w:top w:val="single" w:sz="6" w:space="0" w:color="auto"/>
              <w:left w:val="single" w:sz="6" w:space="0" w:color="auto"/>
              <w:bottom w:val="single" w:sz="6" w:space="0" w:color="auto"/>
              <w:right w:val="single" w:sz="6" w:space="0" w:color="auto"/>
            </w:tcBorders>
            <w:vAlign w:val="center"/>
          </w:tcPr>
          <w:p w14:paraId="00B0053B"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Transferencias a Entidades Paraestatales</w:t>
            </w:r>
          </w:p>
        </w:tc>
        <w:tc>
          <w:tcPr>
            <w:tcW w:w="751" w:type="dxa"/>
            <w:tcBorders>
              <w:top w:val="single" w:sz="6" w:space="0" w:color="auto"/>
              <w:left w:val="single" w:sz="6" w:space="0" w:color="auto"/>
              <w:bottom w:val="single" w:sz="6" w:space="0" w:color="auto"/>
              <w:right w:val="single" w:sz="6" w:space="0" w:color="auto"/>
            </w:tcBorders>
            <w:vAlign w:val="center"/>
          </w:tcPr>
          <w:p w14:paraId="7BC5632D"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5E7A9EC5"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5DC08BD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F88FEC6"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423</w:t>
            </w:r>
          </w:p>
        </w:tc>
        <w:tc>
          <w:tcPr>
            <w:tcW w:w="2935" w:type="dxa"/>
            <w:tcBorders>
              <w:top w:val="single" w:sz="6" w:space="0" w:color="auto"/>
              <w:left w:val="single" w:sz="6" w:space="0" w:color="auto"/>
              <w:bottom w:val="single" w:sz="6" w:space="0" w:color="auto"/>
              <w:right w:val="single" w:sz="6" w:space="0" w:color="auto"/>
            </w:tcBorders>
            <w:vAlign w:val="center"/>
          </w:tcPr>
          <w:p w14:paraId="25A2CEC5"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Transferencias otorgadas para instituciones paraestatales públicas financieras</w:t>
            </w:r>
          </w:p>
        </w:tc>
        <w:tc>
          <w:tcPr>
            <w:tcW w:w="695" w:type="dxa"/>
            <w:tcBorders>
              <w:top w:val="single" w:sz="6" w:space="0" w:color="auto"/>
              <w:left w:val="single" w:sz="6" w:space="0" w:color="auto"/>
              <w:bottom w:val="single" w:sz="6" w:space="0" w:color="auto"/>
              <w:right w:val="single" w:sz="6" w:space="0" w:color="auto"/>
            </w:tcBorders>
            <w:vAlign w:val="center"/>
          </w:tcPr>
          <w:p w14:paraId="71E31110"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F12872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4D8A6A1"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5.2.2.1</w:t>
            </w:r>
          </w:p>
        </w:tc>
        <w:tc>
          <w:tcPr>
            <w:tcW w:w="3097" w:type="dxa"/>
            <w:tcBorders>
              <w:top w:val="single" w:sz="6" w:space="0" w:color="auto"/>
              <w:left w:val="single" w:sz="6" w:space="0" w:color="auto"/>
              <w:bottom w:val="single" w:sz="6" w:space="0" w:color="auto"/>
              <w:right w:val="single" w:sz="6" w:space="0" w:color="auto"/>
            </w:tcBorders>
            <w:vAlign w:val="center"/>
          </w:tcPr>
          <w:p w14:paraId="367D7429"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Transferencias a Entidades Paraestatales</w:t>
            </w:r>
          </w:p>
        </w:tc>
        <w:tc>
          <w:tcPr>
            <w:tcW w:w="751" w:type="dxa"/>
            <w:tcBorders>
              <w:top w:val="single" w:sz="6" w:space="0" w:color="auto"/>
              <w:left w:val="single" w:sz="6" w:space="0" w:color="auto"/>
              <w:bottom w:val="single" w:sz="6" w:space="0" w:color="auto"/>
              <w:right w:val="single" w:sz="6" w:space="0" w:color="auto"/>
            </w:tcBorders>
            <w:vAlign w:val="center"/>
          </w:tcPr>
          <w:p w14:paraId="05DE2489"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362C54DE"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367BAC2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EC24E24"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424</w:t>
            </w:r>
          </w:p>
        </w:tc>
        <w:tc>
          <w:tcPr>
            <w:tcW w:w="2935" w:type="dxa"/>
            <w:tcBorders>
              <w:top w:val="single" w:sz="6" w:space="0" w:color="auto"/>
              <w:left w:val="single" w:sz="6" w:space="0" w:color="auto"/>
              <w:bottom w:val="single" w:sz="6" w:space="0" w:color="auto"/>
              <w:right w:val="single" w:sz="6" w:space="0" w:color="auto"/>
            </w:tcBorders>
            <w:vAlign w:val="center"/>
          </w:tcPr>
          <w:p w14:paraId="3F3C7F0A"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Transferencias otorgadas a entidades federativas y municipios</w:t>
            </w:r>
          </w:p>
        </w:tc>
        <w:tc>
          <w:tcPr>
            <w:tcW w:w="695" w:type="dxa"/>
            <w:tcBorders>
              <w:top w:val="single" w:sz="6" w:space="0" w:color="auto"/>
              <w:left w:val="single" w:sz="6" w:space="0" w:color="auto"/>
              <w:bottom w:val="single" w:sz="6" w:space="0" w:color="auto"/>
              <w:right w:val="single" w:sz="6" w:space="0" w:color="auto"/>
            </w:tcBorders>
            <w:vAlign w:val="center"/>
          </w:tcPr>
          <w:p w14:paraId="0EE272CF"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05B3050" w14:textId="77777777" w:rsidR="00690B65" w:rsidRPr="00501FFD" w:rsidRDefault="00690B65" w:rsidP="004B75EB">
            <w:pPr>
              <w:pStyle w:val="Texto"/>
              <w:spacing w:before="30" w:after="20" w:line="240" w:lineRule="auto"/>
              <w:ind w:firstLine="0"/>
              <w:rPr>
                <w:color w:val="000000"/>
                <w:sz w:val="16"/>
                <w:szCs w:val="16"/>
                <w:lang w:val="es-MX"/>
              </w:rPr>
            </w:pPr>
          </w:p>
        </w:tc>
        <w:tc>
          <w:tcPr>
            <w:tcW w:w="900" w:type="dxa"/>
            <w:tcBorders>
              <w:top w:val="single" w:sz="6" w:space="0" w:color="auto"/>
              <w:left w:val="single" w:sz="6" w:space="0" w:color="auto"/>
              <w:bottom w:val="single" w:sz="6" w:space="0" w:color="auto"/>
              <w:right w:val="single" w:sz="6" w:space="0" w:color="auto"/>
            </w:tcBorders>
            <w:vAlign w:val="center"/>
          </w:tcPr>
          <w:p w14:paraId="655940FB"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5.2.2.2</w:t>
            </w:r>
          </w:p>
        </w:tc>
        <w:tc>
          <w:tcPr>
            <w:tcW w:w="3097" w:type="dxa"/>
            <w:tcBorders>
              <w:top w:val="single" w:sz="6" w:space="0" w:color="auto"/>
              <w:left w:val="single" w:sz="6" w:space="0" w:color="auto"/>
              <w:bottom w:val="single" w:sz="6" w:space="0" w:color="auto"/>
              <w:right w:val="single" w:sz="6" w:space="0" w:color="auto"/>
            </w:tcBorders>
            <w:vAlign w:val="center"/>
          </w:tcPr>
          <w:p w14:paraId="2C1EC7CF"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Transferencias a Entidades Federativas y Municipios</w:t>
            </w:r>
          </w:p>
        </w:tc>
        <w:tc>
          <w:tcPr>
            <w:tcW w:w="751" w:type="dxa"/>
            <w:tcBorders>
              <w:top w:val="single" w:sz="6" w:space="0" w:color="auto"/>
              <w:left w:val="single" w:sz="6" w:space="0" w:color="auto"/>
              <w:bottom w:val="single" w:sz="6" w:space="0" w:color="auto"/>
              <w:right w:val="single" w:sz="6" w:space="0" w:color="auto"/>
            </w:tcBorders>
            <w:vAlign w:val="center"/>
          </w:tcPr>
          <w:p w14:paraId="33E415E2"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50285618"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4E15527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1879740"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425</w:t>
            </w:r>
          </w:p>
        </w:tc>
        <w:tc>
          <w:tcPr>
            <w:tcW w:w="2935" w:type="dxa"/>
            <w:tcBorders>
              <w:top w:val="single" w:sz="6" w:space="0" w:color="auto"/>
              <w:left w:val="single" w:sz="6" w:space="0" w:color="auto"/>
              <w:bottom w:val="single" w:sz="6" w:space="0" w:color="auto"/>
              <w:right w:val="single" w:sz="6" w:space="0" w:color="auto"/>
            </w:tcBorders>
            <w:vAlign w:val="center"/>
          </w:tcPr>
          <w:p w14:paraId="09C2589B"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Transferencias a fideicomisos de entidades federativas y municipios</w:t>
            </w:r>
          </w:p>
        </w:tc>
        <w:tc>
          <w:tcPr>
            <w:tcW w:w="695" w:type="dxa"/>
            <w:tcBorders>
              <w:top w:val="single" w:sz="6" w:space="0" w:color="auto"/>
              <w:left w:val="single" w:sz="6" w:space="0" w:color="auto"/>
              <w:bottom w:val="single" w:sz="6" w:space="0" w:color="auto"/>
              <w:right w:val="single" w:sz="6" w:space="0" w:color="auto"/>
            </w:tcBorders>
            <w:vAlign w:val="center"/>
          </w:tcPr>
          <w:p w14:paraId="7FCDEA6D"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9A759AD" w14:textId="77777777" w:rsidR="00690B65" w:rsidRPr="00501FFD" w:rsidRDefault="00690B65" w:rsidP="004B75EB">
            <w:pPr>
              <w:pStyle w:val="Texto"/>
              <w:spacing w:before="30" w:after="20" w:line="240" w:lineRule="auto"/>
              <w:ind w:firstLine="0"/>
              <w:rPr>
                <w:color w:val="000000"/>
                <w:sz w:val="16"/>
                <w:szCs w:val="16"/>
                <w:lang w:val="es-MX"/>
              </w:rPr>
            </w:pPr>
          </w:p>
        </w:tc>
        <w:tc>
          <w:tcPr>
            <w:tcW w:w="900" w:type="dxa"/>
            <w:tcBorders>
              <w:top w:val="single" w:sz="6" w:space="0" w:color="auto"/>
              <w:left w:val="single" w:sz="6" w:space="0" w:color="auto"/>
              <w:bottom w:val="single" w:sz="6" w:space="0" w:color="auto"/>
              <w:right w:val="single" w:sz="6" w:space="0" w:color="auto"/>
            </w:tcBorders>
            <w:vAlign w:val="center"/>
          </w:tcPr>
          <w:p w14:paraId="442801E9"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5.2.2.2</w:t>
            </w:r>
          </w:p>
        </w:tc>
        <w:tc>
          <w:tcPr>
            <w:tcW w:w="3097" w:type="dxa"/>
            <w:tcBorders>
              <w:top w:val="single" w:sz="6" w:space="0" w:color="auto"/>
              <w:left w:val="single" w:sz="6" w:space="0" w:color="auto"/>
              <w:bottom w:val="single" w:sz="6" w:space="0" w:color="auto"/>
              <w:right w:val="single" w:sz="6" w:space="0" w:color="auto"/>
            </w:tcBorders>
            <w:vAlign w:val="center"/>
          </w:tcPr>
          <w:p w14:paraId="4DDE2D19"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Transferencias a Entidades Federativas y Municipios</w:t>
            </w:r>
          </w:p>
        </w:tc>
        <w:tc>
          <w:tcPr>
            <w:tcW w:w="751" w:type="dxa"/>
            <w:tcBorders>
              <w:top w:val="single" w:sz="6" w:space="0" w:color="auto"/>
              <w:left w:val="single" w:sz="6" w:space="0" w:color="auto"/>
              <w:bottom w:val="single" w:sz="6" w:space="0" w:color="auto"/>
              <w:right w:val="single" w:sz="6" w:space="0" w:color="auto"/>
            </w:tcBorders>
            <w:vAlign w:val="center"/>
          </w:tcPr>
          <w:p w14:paraId="5F74EFAC"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241B804A"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0CFC3E2F"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308EF21"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431</w:t>
            </w:r>
          </w:p>
        </w:tc>
        <w:tc>
          <w:tcPr>
            <w:tcW w:w="2935" w:type="dxa"/>
            <w:tcBorders>
              <w:top w:val="single" w:sz="6" w:space="0" w:color="auto"/>
              <w:left w:val="single" w:sz="6" w:space="0" w:color="auto"/>
              <w:bottom w:val="single" w:sz="6" w:space="0" w:color="auto"/>
              <w:right w:val="single" w:sz="6" w:space="0" w:color="auto"/>
            </w:tcBorders>
            <w:vAlign w:val="center"/>
          </w:tcPr>
          <w:p w14:paraId="28CA874D"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Subsidios a la producción</w:t>
            </w:r>
          </w:p>
        </w:tc>
        <w:tc>
          <w:tcPr>
            <w:tcW w:w="695" w:type="dxa"/>
            <w:tcBorders>
              <w:top w:val="single" w:sz="6" w:space="0" w:color="auto"/>
              <w:left w:val="single" w:sz="6" w:space="0" w:color="auto"/>
              <w:bottom w:val="single" w:sz="6" w:space="0" w:color="auto"/>
              <w:right w:val="single" w:sz="6" w:space="0" w:color="auto"/>
            </w:tcBorders>
            <w:vAlign w:val="center"/>
          </w:tcPr>
          <w:p w14:paraId="7CB5654B"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5FBE3A8"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B599626"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5.2.3.1</w:t>
            </w:r>
          </w:p>
        </w:tc>
        <w:tc>
          <w:tcPr>
            <w:tcW w:w="3097" w:type="dxa"/>
            <w:tcBorders>
              <w:top w:val="single" w:sz="6" w:space="0" w:color="auto"/>
              <w:left w:val="single" w:sz="6" w:space="0" w:color="auto"/>
              <w:bottom w:val="single" w:sz="6" w:space="0" w:color="auto"/>
              <w:right w:val="single" w:sz="6" w:space="0" w:color="auto"/>
            </w:tcBorders>
            <w:vAlign w:val="center"/>
          </w:tcPr>
          <w:p w14:paraId="76E1FBC7"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Subsidios </w:t>
            </w:r>
          </w:p>
        </w:tc>
        <w:tc>
          <w:tcPr>
            <w:tcW w:w="751" w:type="dxa"/>
            <w:tcBorders>
              <w:top w:val="single" w:sz="6" w:space="0" w:color="auto"/>
              <w:left w:val="single" w:sz="6" w:space="0" w:color="auto"/>
              <w:bottom w:val="single" w:sz="6" w:space="0" w:color="auto"/>
              <w:right w:val="single" w:sz="6" w:space="0" w:color="auto"/>
            </w:tcBorders>
            <w:vAlign w:val="center"/>
          </w:tcPr>
          <w:p w14:paraId="5685088A"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48A56ABA"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69196AC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3EA5808"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432</w:t>
            </w:r>
          </w:p>
        </w:tc>
        <w:tc>
          <w:tcPr>
            <w:tcW w:w="2935" w:type="dxa"/>
            <w:tcBorders>
              <w:top w:val="single" w:sz="6" w:space="0" w:color="auto"/>
              <w:left w:val="single" w:sz="6" w:space="0" w:color="auto"/>
              <w:bottom w:val="single" w:sz="6" w:space="0" w:color="auto"/>
              <w:right w:val="single" w:sz="6" w:space="0" w:color="auto"/>
            </w:tcBorders>
            <w:vAlign w:val="center"/>
          </w:tcPr>
          <w:p w14:paraId="10400546"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Subsidios a la distribución</w:t>
            </w:r>
          </w:p>
        </w:tc>
        <w:tc>
          <w:tcPr>
            <w:tcW w:w="695" w:type="dxa"/>
            <w:tcBorders>
              <w:top w:val="single" w:sz="6" w:space="0" w:color="auto"/>
              <w:left w:val="single" w:sz="6" w:space="0" w:color="auto"/>
              <w:bottom w:val="single" w:sz="6" w:space="0" w:color="auto"/>
              <w:right w:val="single" w:sz="6" w:space="0" w:color="auto"/>
            </w:tcBorders>
            <w:vAlign w:val="center"/>
          </w:tcPr>
          <w:p w14:paraId="03170428"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5072F13"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FA5BCC1"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5.2.3.1</w:t>
            </w:r>
          </w:p>
        </w:tc>
        <w:tc>
          <w:tcPr>
            <w:tcW w:w="3097" w:type="dxa"/>
            <w:tcBorders>
              <w:top w:val="single" w:sz="6" w:space="0" w:color="auto"/>
              <w:left w:val="single" w:sz="6" w:space="0" w:color="auto"/>
              <w:bottom w:val="single" w:sz="6" w:space="0" w:color="auto"/>
              <w:right w:val="single" w:sz="6" w:space="0" w:color="auto"/>
            </w:tcBorders>
            <w:vAlign w:val="center"/>
          </w:tcPr>
          <w:p w14:paraId="34470238"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Subsidios </w:t>
            </w:r>
          </w:p>
        </w:tc>
        <w:tc>
          <w:tcPr>
            <w:tcW w:w="751" w:type="dxa"/>
            <w:tcBorders>
              <w:top w:val="single" w:sz="6" w:space="0" w:color="auto"/>
              <w:left w:val="single" w:sz="6" w:space="0" w:color="auto"/>
              <w:bottom w:val="single" w:sz="6" w:space="0" w:color="auto"/>
              <w:right w:val="single" w:sz="6" w:space="0" w:color="auto"/>
            </w:tcBorders>
            <w:vAlign w:val="center"/>
          </w:tcPr>
          <w:p w14:paraId="232CEA79"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0D2BEC6B"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042E5E1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F22776A"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433</w:t>
            </w:r>
          </w:p>
        </w:tc>
        <w:tc>
          <w:tcPr>
            <w:tcW w:w="2935" w:type="dxa"/>
            <w:tcBorders>
              <w:top w:val="single" w:sz="6" w:space="0" w:color="auto"/>
              <w:left w:val="single" w:sz="6" w:space="0" w:color="auto"/>
              <w:bottom w:val="single" w:sz="6" w:space="0" w:color="auto"/>
              <w:right w:val="single" w:sz="6" w:space="0" w:color="auto"/>
            </w:tcBorders>
            <w:vAlign w:val="center"/>
          </w:tcPr>
          <w:p w14:paraId="384BE18B"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Subsidios a la inversión</w:t>
            </w:r>
          </w:p>
        </w:tc>
        <w:tc>
          <w:tcPr>
            <w:tcW w:w="695" w:type="dxa"/>
            <w:tcBorders>
              <w:top w:val="single" w:sz="6" w:space="0" w:color="auto"/>
              <w:left w:val="single" w:sz="6" w:space="0" w:color="auto"/>
              <w:bottom w:val="single" w:sz="6" w:space="0" w:color="auto"/>
              <w:right w:val="single" w:sz="6" w:space="0" w:color="auto"/>
            </w:tcBorders>
            <w:vAlign w:val="center"/>
          </w:tcPr>
          <w:p w14:paraId="521868A3"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D731893"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3826D56"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5.2.3.1</w:t>
            </w:r>
          </w:p>
        </w:tc>
        <w:tc>
          <w:tcPr>
            <w:tcW w:w="3097" w:type="dxa"/>
            <w:tcBorders>
              <w:top w:val="single" w:sz="6" w:space="0" w:color="auto"/>
              <w:left w:val="single" w:sz="6" w:space="0" w:color="auto"/>
              <w:bottom w:val="single" w:sz="6" w:space="0" w:color="auto"/>
              <w:right w:val="single" w:sz="6" w:space="0" w:color="auto"/>
            </w:tcBorders>
            <w:vAlign w:val="center"/>
          </w:tcPr>
          <w:p w14:paraId="0DA93CFC"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Subsidios </w:t>
            </w:r>
          </w:p>
        </w:tc>
        <w:tc>
          <w:tcPr>
            <w:tcW w:w="751" w:type="dxa"/>
            <w:tcBorders>
              <w:top w:val="single" w:sz="6" w:space="0" w:color="auto"/>
              <w:left w:val="single" w:sz="6" w:space="0" w:color="auto"/>
              <w:bottom w:val="single" w:sz="6" w:space="0" w:color="auto"/>
              <w:right w:val="single" w:sz="6" w:space="0" w:color="auto"/>
            </w:tcBorders>
            <w:vAlign w:val="center"/>
          </w:tcPr>
          <w:p w14:paraId="309540A0"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68DD12FD"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4B20F0E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1DC343C"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434</w:t>
            </w:r>
          </w:p>
        </w:tc>
        <w:tc>
          <w:tcPr>
            <w:tcW w:w="2935" w:type="dxa"/>
            <w:tcBorders>
              <w:top w:val="single" w:sz="6" w:space="0" w:color="auto"/>
              <w:left w:val="single" w:sz="6" w:space="0" w:color="auto"/>
              <w:bottom w:val="single" w:sz="6" w:space="0" w:color="auto"/>
              <w:right w:val="single" w:sz="6" w:space="0" w:color="auto"/>
            </w:tcBorders>
            <w:vAlign w:val="center"/>
          </w:tcPr>
          <w:p w14:paraId="77CC84C9"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Subsidios a la prestación de servicios públicos</w:t>
            </w:r>
          </w:p>
        </w:tc>
        <w:tc>
          <w:tcPr>
            <w:tcW w:w="695" w:type="dxa"/>
            <w:tcBorders>
              <w:top w:val="single" w:sz="6" w:space="0" w:color="auto"/>
              <w:left w:val="single" w:sz="6" w:space="0" w:color="auto"/>
              <w:bottom w:val="single" w:sz="6" w:space="0" w:color="auto"/>
              <w:right w:val="single" w:sz="6" w:space="0" w:color="auto"/>
            </w:tcBorders>
            <w:vAlign w:val="center"/>
          </w:tcPr>
          <w:p w14:paraId="7C0F0C8D"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86185F7"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05D419B"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5.2.3.1</w:t>
            </w:r>
          </w:p>
        </w:tc>
        <w:tc>
          <w:tcPr>
            <w:tcW w:w="3097" w:type="dxa"/>
            <w:tcBorders>
              <w:top w:val="single" w:sz="6" w:space="0" w:color="auto"/>
              <w:left w:val="single" w:sz="6" w:space="0" w:color="auto"/>
              <w:bottom w:val="single" w:sz="6" w:space="0" w:color="auto"/>
              <w:right w:val="single" w:sz="6" w:space="0" w:color="auto"/>
            </w:tcBorders>
            <w:vAlign w:val="center"/>
          </w:tcPr>
          <w:p w14:paraId="14AA87DD"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Subsidios </w:t>
            </w:r>
          </w:p>
        </w:tc>
        <w:tc>
          <w:tcPr>
            <w:tcW w:w="751" w:type="dxa"/>
            <w:tcBorders>
              <w:top w:val="single" w:sz="6" w:space="0" w:color="auto"/>
              <w:left w:val="single" w:sz="6" w:space="0" w:color="auto"/>
              <w:bottom w:val="single" w:sz="6" w:space="0" w:color="auto"/>
              <w:right w:val="single" w:sz="6" w:space="0" w:color="auto"/>
            </w:tcBorders>
            <w:vAlign w:val="center"/>
          </w:tcPr>
          <w:p w14:paraId="6D2AF7BC"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246ED653"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283C732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9C714C7"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435</w:t>
            </w:r>
          </w:p>
        </w:tc>
        <w:tc>
          <w:tcPr>
            <w:tcW w:w="2935" w:type="dxa"/>
            <w:tcBorders>
              <w:top w:val="single" w:sz="6" w:space="0" w:color="auto"/>
              <w:left w:val="single" w:sz="6" w:space="0" w:color="auto"/>
              <w:bottom w:val="single" w:sz="6" w:space="0" w:color="auto"/>
              <w:right w:val="single" w:sz="6" w:space="0" w:color="auto"/>
            </w:tcBorders>
            <w:vAlign w:val="center"/>
          </w:tcPr>
          <w:p w14:paraId="7574F2FA"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Subsidios para cubrir diferenciales de tasas de interés</w:t>
            </w:r>
          </w:p>
        </w:tc>
        <w:tc>
          <w:tcPr>
            <w:tcW w:w="695" w:type="dxa"/>
            <w:tcBorders>
              <w:top w:val="single" w:sz="6" w:space="0" w:color="auto"/>
              <w:left w:val="single" w:sz="6" w:space="0" w:color="auto"/>
              <w:bottom w:val="single" w:sz="6" w:space="0" w:color="auto"/>
              <w:right w:val="single" w:sz="6" w:space="0" w:color="auto"/>
            </w:tcBorders>
            <w:vAlign w:val="center"/>
          </w:tcPr>
          <w:p w14:paraId="229A551C"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5BFE96B"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E6A63F7"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5.2.3.1</w:t>
            </w:r>
          </w:p>
        </w:tc>
        <w:tc>
          <w:tcPr>
            <w:tcW w:w="3097" w:type="dxa"/>
            <w:tcBorders>
              <w:top w:val="single" w:sz="6" w:space="0" w:color="auto"/>
              <w:left w:val="single" w:sz="6" w:space="0" w:color="auto"/>
              <w:bottom w:val="single" w:sz="6" w:space="0" w:color="auto"/>
              <w:right w:val="single" w:sz="6" w:space="0" w:color="auto"/>
            </w:tcBorders>
            <w:vAlign w:val="center"/>
          </w:tcPr>
          <w:p w14:paraId="528A007A"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Subsidios </w:t>
            </w:r>
          </w:p>
        </w:tc>
        <w:tc>
          <w:tcPr>
            <w:tcW w:w="751" w:type="dxa"/>
            <w:tcBorders>
              <w:top w:val="single" w:sz="6" w:space="0" w:color="auto"/>
              <w:left w:val="single" w:sz="6" w:space="0" w:color="auto"/>
              <w:bottom w:val="single" w:sz="6" w:space="0" w:color="auto"/>
              <w:right w:val="single" w:sz="6" w:space="0" w:color="auto"/>
            </w:tcBorders>
            <w:vAlign w:val="center"/>
          </w:tcPr>
          <w:p w14:paraId="13412B01"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461B814E"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6FEE39B7"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21AE654"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436</w:t>
            </w:r>
          </w:p>
        </w:tc>
        <w:tc>
          <w:tcPr>
            <w:tcW w:w="2935" w:type="dxa"/>
            <w:tcBorders>
              <w:top w:val="single" w:sz="6" w:space="0" w:color="auto"/>
              <w:left w:val="single" w:sz="6" w:space="0" w:color="auto"/>
              <w:bottom w:val="single" w:sz="6" w:space="0" w:color="auto"/>
              <w:right w:val="single" w:sz="6" w:space="0" w:color="auto"/>
            </w:tcBorders>
            <w:vAlign w:val="center"/>
          </w:tcPr>
          <w:p w14:paraId="4D02F6B6"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Subsidios a la vivienda</w:t>
            </w:r>
          </w:p>
        </w:tc>
        <w:tc>
          <w:tcPr>
            <w:tcW w:w="695" w:type="dxa"/>
            <w:tcBorders>
              <w:top w:val="single" w:sz="6" w:space="0" w:color="auto"/>
              <w:left w:val="single" w:sz="6" w:space="0" w:color="auto"/>
              <w:bottom w:val="single" w:sz="6" w:space="0" w:color="auto"/>
              <w:right w:val="single" w:sz="6" w:space="0" w:color="auto"/>
            </w:tcBorders>
            <w:vAlign w:val="center"/>
          </w:tcPr>
          <w:p w14:paraId="05BF87ED"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FCE407A"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68C56B2"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5.2.3.1</w:t>
            </w:r>
          </w:p>
        </w:tc>
        <w:tc>
          <w:tcPr>
            <w:tcW w:w="3097" w:type="dxa"/>
            <w:tcBorders>
              <w:top w:val="single" w:sz="6" w:space="0" w:color="auto"/>
              <w:left w:val="single" w:sz="6" w:space="0" w:color="auto"/>
              <w:bottom w:val="single" w:sz="6" w:space="0" w:color="auto"/>
              <w:right w:val="single" w:sz="6" w:space="0" w:color="auto"/>
            </w:tcBorders>
            <w:vAlign w:val="center"/>
          </w:tcPr>
          <w:p w14:paraId="10E6C45B"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Subsidios </w:t>
            </w:r>
          </w:p>
        </w:tc>
        <w:tc>
          <w:tcPr>
            <w:tcW w:w="751" w:type="dxa"/>
            <w:tcBorders>
              <w:top w:val="single" w:sz="6" w:space="0" w:color="auto"/>
              <w:left w:val="single" w:sz="6" w:space="0" w:color="auto"/>
              <w:bottom w:val="single" w:sz="6" w:space="0" w:color="auto"/>
              <w:right w:val="single" w:sz="6" w:space="0" w:color="auto"/>
            </w:tcBorders>
            <w:vAlign w:val="center"/>
          </w:tcPr>
          <w:p w14:paraId="00079ACC"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3ECA3F61"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555EAE2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12901EA"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437</w:t>
            </w:r>
          </w:p>
        </w:tc>
        <w:tc>
          <w:tcPr>
            <w:tcW w:w="2935" w:type="dxa"/>
            <w:tcBorders>
              <w:top w:val="single" w:sz="6" w:space="0" w:color="auto"/>
              <w:left w:val="single" w:sz="6" w:space="0" w:color="auto"/>
              <w:bottom w:val="single" w:sz="6" w:space="0" w:color="auto"/>
              <w:right w:val="single" w:sz="6" w:space="0" w:color="auto"/>
            </w:tcBorders>
            <w:vAlign w:val="center"/>
          </w:tcPr>
          <w:p w14:paraId="3D3B3F28"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Subvenciones al consumo</w:t>
            </w:r>
          </w:p>
        </w:tc>
        <w:tc>
          <w:tcPr>
            <w:tcW w:w="695" w:type="dxa"/>
            <w:tcBorders>
              <w:top w:val="single" w:sz="6" w:space="0" w:color="auto"/>
              <w:left w:val="single" w:sz="6" w:space="0" w:color="auto"/>
              <w:bottom w:val="single" w:sz="6" w:space="0" w:color="auto"/>
              <w:right w:val="single" w:sz="6" w:space="0" w:color="auto"/>
            </w:tcBorders>
            <w:vAlign w:val="center"/>
          </w:tcPr>
          <w:p w14:paraId="24F2B082"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D6A2FF0"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DBDD351"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5.2.3.2</w:t>
            </w:r>
          </w:p>
        </w:tc>
        <w:tc>
          <w:tcPr>
            <w:tcW w:w="3097" w:type="dxa"/>
            <w:tcBorders>
              <w:top w:val="single" w:sz="6" w:space="0" w:color="auto"/>
              <w:left w:val="single" w:sz="6" w:space="0" w:color="auto"/>
              <w:bottom w:val="single" w:sz="6" w:space="0" w:color="auto"/>
              <w:right w:val="single" w:sz="6" w:space="0" w:color="auto"/>
            </w:tcBorders>
            <w:vAlign w:val="center"/>
          </w:tcPr>
          <w:p w14:paraId="3660AF0E"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Subvenciones </w:t>
            </w:r>
          </w:p>
        </w:tc>
        <w:tc>
          <w:tcPr>
            <w:tcW w:w="751" w:type="dxa"/>
            <w:tcBorders>
              <w:top w:val="single" w:sz="6" w:space="0" w:color="auto"/>
              <w:left w:val="single" w:sz="6" w:space="0" w:color="auto"/>
              <w:bottom w:val="single" w:sz="6" w:space="0" w:color="auto"/>
              <w:right w:val="single" w:sz="6" w:space="0" w:color="auto"/>
            </w:tcBorders>
            <w:vAlign w:val="center"/>
          </w:tcPr>
          <w:p w14:paraId="362883C1"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4B534A85"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6BD6F8F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C4AEB5A"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438</w:t>
            </w:r>
          </w:p>
        </w:tc>
        <w:tc>
          <w:tcPr>
            <w:tcW w:w="2935" w:type="dxa"/>
            <w:tcBorders>
              <w:top w:val="single" w:sz="6" w:space="0" w:color="auto"/>
              <w:left w:val="single" w:sz="6" w:space="0" w:color="auto"/>
              <w:bottom w:val="single" w:sz="6" w:space="0" w:color="auto"/>
              <w:right w:val="single" w:sz="6" w:space="0" w:color="auto"/>
            </w:tcBorders>
            <w:vAlign w:val="center"/>
          </w:tcPr>
          <w:p w14:paraId="51339A7C" w14:textId="77777777" w:rsidR="00690B65" w:rsidRPr="00501FFD" w:rsidRDefault="00690B65" w:rsidP="004B75EB">
            <w:pPr>
              <w:spacing w:before="20" w:after="20" w:line="240" w:lineRule="exact"/>
              <w:jc w:val="both"/>
              <w:rPr>
                <w:rFonts w:ascii="Arial" w:hAnsi="Arial" w:cs="Arial"/>
                <w:color w:val="000000"/>
                <w:sz w:val="16"/>
                <w:szCs w:val="16"/>
                <w:lang w:val="es-MX"/>
              </w:rPr>
            </w:pPr>
            <w:r w:rsidRPr="00501FFD">
              <w:rPr>
                <w:rFonts w:ascii="Arial" w:hAnsi="Arial" w:cs="Arial"/>
                <w:color w:val="000000"/>
                <w:sz w:val="16"/>
                <w:szCs w:val="16"/>
                <w:lang w:val="es-MX"/>
              </w:rPr>
              <w:t>Subsidios a entidades federativas y municipios</w:t>
            </w:r>
          </w:p>
          <w:p w14:paraId="43BA6921" w14:textId="77777777" w:rsidR="00690B65" w:rsidRDefault="00690B65" w:rsidP="004B75EB">
            <w:pPr>
              <w:pStyle w:val="Texto"/>
              <w:spacing w:before="30" w:after="20" w:line="240" w:lineRule="auto"/>
              <w:ind w:left="-143" w:right="-43" w:firstLine="0"/>
              <w:jc w:val="right"/>
              <w:rPr>
                <w:rFonts w:eastAsia="MS Mincho"/>
                <w:iCs/>
                <w:color w:val="0000FF"/>
                <w:sz w:val="14"/>
                <w:szCs w:val="14"/>
                <w:lang w:val="es-MX"/>
              </w:rPr>
            </w:pPr>
            <w:r w:rsidRPr="00501FFD">
              <w:rPr>
                <w:rFonts w:eastAsia="MS Mincho"/>
                <w:iCs/>
                <w:color w:val="0000FF"/>
                <w:sz w:val="14"/>
                <w:szCs w:val="14"/>
                <w:lang w:val="es-MX"/>
              </w:rPr>
              <w:t>Partida adicionada DOF 02-01-2013</w:t>
            </w:r>
          </w:p>
          <w:p w14:paraId="615FE7E9" w14:textId="77777777" w:rsidR="00690B65" w:rsidRPr="00501FFD" w:rsidRDefault="00690B65" w:rsidP="004B75EB">
            <w:pPr>
              <w:pStyle w:val="Texto"/>
              <w:spacing w:before="30" w:after="20" w:line="240" w:lineRule="auto"/>
              <w:ind w:left="-143" w:right="-43" w:firstLine="0"/>
              <w:jc w:val="right"/>
              <w:rPr>
                <w:rFonts w:eastAsia="MS Mincho"/>
                <w:iCs/>
                <w:color w:val="0000FF"/>
                <w:szCs w:val="18"/>
                <w:lang w:val="es-MX"/>
              </w:rPr>
            </w:pPr>
            <w:r w:rsidRPr="003A0636">
              <w:rPr>
                <w:rFonts w:eastAsia="MS Mincho"/>
                <w:iCs/>
                <w:color w:val="0000FF"/>
                <w:sz w:val="14"/>
                <w:szCs w:val="14"/>
                <w:lang w:val="es-MX"/>
              </w:rPr>
              <w:t>Cuentas adicionadas DOF 09-08-2023</w:t>
            </w:r>
          </w:p>
        </w:tc>
        <w:tc>
          <w:tcPr>
            <w:tcW w:w="695" w:type="dxa"/>
            <w:tcBorders>
              <w:top w:val="single" w:sz="6" w:space="0" w:color="auto"/>
              <w:left w:val="single" w:sz="6" w:space="0" w:color="auto"/>
              <w:bottom w:val="single" w:sz="6" w:space="0" w:color="auto"/>
              <w:right w:val="single" w:sz="6" w:space="0" w:color="auto"/>
            </w:tcBorders>
            <w:vAlign w:val="center"/>
          </w:tcPr>
          <w:p w14:paraId="3750B614" w14:textId="77777777" w:rsidR="00690B65" w:rsidRPr="00501FFD" w:rsidRDefault="00690B65" w:rsidP="004B75EB">
            <w:pPr>
              <w:spacing w:before="20" w:after="20" w:line="240" w:lineRule="exact"/>
              <w:jc w:val="center"/>
              <w:rPr>
                <w:rFonts w:ascii="Arial" w:hAnsi="Arial" w:cs="Arial"/>
                <w:color w:val="000000"/>
                <w:sz w:val="16"/>
                <w:szCs w:val="16"/>
                <w:lang w:val="es-MX"/>
              </w:rPr>
            </w:pPr>
            <w:r>
              <w:rPr>
                <w:rFonts w:ascii="Arial" w:hAnsi="Arial" w:cs="Arial"/>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E65EE57" w14:textId="77777777" w:rsidR="00690B65" w:rsidRPr="00501FFD" w:rsidRDefault="00690B65" w:rsidP="004B75EB">
            <w:pPr>
              <w:spacing w:before="20" w:after="20" w:line="240" w:lineRule="exact"/>
              <w:rPr>
                <w:rFonts w:ascii="Arial" w:hAnsi="Arial" w:cs="Arial"/>
                <w:color w:val="000000"/>
                <w:sz w:val="16"/>
                <w:szCs w:val="16"/>
                <w:lang w:val="es-MX"/>
              </w:rPr>
            </w:pPr>
          </w:p>
        </w:tc>
        <w:tc>
          <w:tcPr>
            <w:tcW w:w="900" w:type="dxa"/>
            <w:tcBorders>
              <w:top w:val="single" w:sz="6" w:space="0" w:color="auto"/>
              <w:left w:val="single" w:sz="6" w:space="0" w:color="auto"/>
              <w:bottom w:val="single" w:sz="6" w:space="0" w:color="auto"/>
              <w:right w:val="single" w:sz="6" w:space="0" w:color="auto"/>
            </w:tcBorders>
            <w:vAlign w:val="center"/>
          </w:tcPr>
          <w:p w14:paraId="1775479D" w14:textId="77777777" w:rsidR="00690B65" w:rsidRPr="00501FFD" w:rsidRDefault="00690B65" w:rsidP="004B75EB">
            <w:pPr>
              <w:spacing w:before="20" w:after="20" w:line="240" w:lineRule="exact"/>
              <w:rPr>
                <w:rFonts w:ascii="Arial" w:hAnsi="Arial" w:cs="Arial"/>
                <w:color w:val="000000"/>
                <w:sz w:val="16"/>
                <w:szCs w:val="16"/>
                <w:lang w:val="es-MX"/>
              </w:rPr>
            </w:pPr>
            <w:r>
              <w:rPr>
                <w:rFonts w:ascii="Arial" w:hAnsi="Arial" w:cs="Arial"/>
                <w:color w:val="000000"/>
                <w:sz w:val="16"/>
                <w:szCs w:val="16"/>
                <w:lang w:val="es-MX"/>
              </w:rPr>
              <w:t>5.2.3.1</w:t>
            </w:r>
          </w:p>
        </w:tc>
        <w:tc>
          <w:tcPr>
            <w:tcW w:w="3097" w:type="dxa"/>
            <w:tcBorders>
              <w:top w:val="single" w:sz="6" w:space="0" w:color="auto"/>
              <w:left w:val="single" w:sz="6" w:space="0" w:color="auto"/>
              <w:bottom w:val="single" w:sz="6" w:space="0" w:color="auto"/>
              <w:right w:val="single" w:sz="6" w:space="0" w:color="auto"/>
            </w:tcBorders>
            <w:vAlign w:val="center"/>
          </w:tcPr>
          <w:p w14:paraId="09491ADE" w14:textId="77777777" w:rsidR="00690B65" w:rsidRPr="00501FFD" w:rsidRDefault="00690B65" w:rsidP="004B75EB">
            <w:pPr>
              <w:spacing w:before="20" w:after="20" w:line="240" w:lineRule="exact"/>
              <w:rPr>
                <w:rFonts w:ascii="Arial" w:hAnsi="Arial" w:cs="Arial"/>
                <w:color w:val="000000"/>
                <w:sz w:val="16"/>
                <w:szCs w:val="16"/>
                <w:lang w:val="es-MX"/>
              </w:rPr>
            </w:pPr>
            <w:r>
              <w:rPr>
                <w:rFonts w:ascii="Arial" w:hAnsi="Arial" w:cs="Arial"/>
                <w:color w:val="000000"/>
                <w:sz w:val="16"/>
                <w:szCs w:val="16"/>
                <w:lang w:val="es-MX"/>
              </w:rPr>
              <w:t>Subsidios</w:t>
            </w:r>
          </w:p>
        </w:tc>
        <w:tc>
          <w:tcPr>
            <w:tcW w:w="751" w:type="dxa"/>
            <w:tcBorders>
              <w:top w:val="single" w:sz="6" w:space="0" w:color="auto"/>
              <w:left w:val="single" w:sz="6" w:space="0" w:color="auto"/>
              <w:bottom w:val="single" w:sz="6" w:space="0" w:color="auto"/>
              <w:right w:val="single" w:sz="6" w:space="0" w:color="auto"/>
            </w:tcBorders>
            <w:vAlign w:val="center"/>
          </w:tcPr>
          <w:p w14:paraId="54987F67" w14:textId="77777777" w:rsidR="00690B65" w:rsidRPr="00501FFD" w:rsidRDefault="00690B65" w:rsidP="004B75EB">
            <w:pPr>
              <w:spacing w:before="20" w:after="20" w:line="240" w:lineRule="exact"/>
              <w:rPr>
                <w:rFonts w:ascii="Arial" w:hAnsi="Arial" w:cs="Arial"/>
                <w:sz w:val="16"/>
                <w:szCs w:val="16"/>
                <w:lang w:val="es-MX"/>
              </w:rPr>
            </w:pPr>
            <w:r>
              <w:rPr>
                <w:rFonts w:ascii="Arial" w:hAnsi="Arial" w:cs="Arial"/>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795C7A91" w14:textId="77777777" w:rsidR="00690B65" w:rsidRPr="00501FFD" w:rsidRDefault="00690B65" w:rsidP="004B75EB">
            <w:pPr>
              <w:spacing w:before="20" w:after="20" w:line="240" w:lineRule="exact"/>
              <w:rPr>
                <w:rFonts w:ascii="Arial" w:hAnsi="Arial" w:cs="Arial"/>
                <w:sz w:val="16"/>
                <w:szCs w:val="16"/>
                <w:lang w:val="es-MX"/>
              </w:rPr>
            </w:pPr>
            <w:r w:rsidRPr="005E5179">
              <w:rPr>
                <w:rFonts w:ascii="Arial" w:hAnsi="Arial" w:cs="Arial"/>
                <w:sz w:val="16"/>
                <w:szCs w:val="16"/>
                <w:lang w:val="es-MX"/>
              </w:rPr>
              <w:t>Transferencias Otorgadas por Pagar a Corto Plazo</w:t>
            </w:r>
          </w:p>
        </w:tc>
      </w:tr>
      <w:tr w:rsidR="00690B65" w:rsidRPr="00501FFD" w14:paraId="01FE7A0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11947E3"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439</w:t>
            </w:r>
          </w:p>
        </w:tc>
        <w:tc>
          <w:tcPr>
            <w:tcW w:w="2935" w:type="dxa"/>
            <w:tcBorders>
              <w:top w:val="single" w:sz="6" w:space="0" w:color="auto"/>
              <w:left w:val="single" w:sz="6" w:space="0" w:color="auto"/>
              <w:bottom w:val="single" w:sz="6" w:space="0" w:color="auto"/>
              <w:right w:val="single" w:sz="6" w:space="0" w:color="auto"/>
            </w:tcBorders>
            <w:vAlign w:val="center"/>
          </w:tcPr>
          <w:p w14:paraId="31E79F90" w14:textId="77777777" w:rsidR="00690B65" w:rsidRPr="00501FFD" w:rsidRDefault="00690B65" w:rsidP="004B75EB">
            <w:pPr>
              <w:spacing w:before="20" w:after="20" w:line="240" w:lineRule="exact"/>
              <w:rPr>
                <w:rFonts w:ascii="Arial" w:hAnsi="Arial" w:cs="Arial"/>
                <w:color w:val="000000"/>
                <w:sz w:val="16"/>
                <w:szCs w:val="16"/>
                <w:lang w:val="es-MX"/>
              </w:rPr>
            </w:pPr>
            <w:r w:rsidRPr="00501FFD">
              <w:rPr>
                <w:rFonts w:ascii="Arial" w:hAnsi="Arial" w:cs="Arial"/>
                <w:color w:val="000000"/>
                <w:sz w:val="16"/>
                <w:szCs w:val="16"/>
                <w:lang w:val="es-MX"/>
              </w:rPr>
              <w:t>Otros Subsidios</w:t>
            </w:r>
          </w:p>
          <w:p w14:paraId="1DE137D3" w14:textId="77777777" w:rsidR="00690B65" w:rsidRDefault="00690B65" w:rsidP="004B75EB">
            <w:pPr>
              <w:pStyle w:val="Texto"/>
              <w:spacing w:before="30" w:after="20" w:line="240" w:lineRule="auto"/>
              <w:ind w:left="-143" w:right="-43" w:firstLine="0"/>
              <w:jc w:val="right"/>
              <w:rPr>
                <w:rFonts w:eastAsia="MS Mincho"/>
                <w:iCs/>
                <w:color w:val="0000FF"/>
                <w:sz w:val="14"/>
                <w:szCs w:val="14"/>
                <w:lang w:val="es-MX"/>
              </w:rPr>
            </w:pPr>
            <w:r w:rsidRPr="00501FFD">
              <w:rPr>
                <w:rFonts w:eastAsia="MS Mincho"/>
                <w:iCs/>
                <w:color w:val="0000FF"/>
                <w:sz w:val="14"/>
                <w:szCs w:val="14"/>
                <w:lang w:val="es-MX"/>
              </w:rPr>
              <w:t>Partida adicionada DOF 02-01-2013</w:t>
            </w:r>
          </w:p>
          <w:p w14:paraId="64274B54" w14:textId="77777777" w:rsidR="00690B65" w:rsidRPr="00501FFD" w:rsidRDefault="00690B65" w:rsidP="004B75EB">
            <w:pPr>
              <w:pStyle w:val="Texto"/>
              <w:spacing w:before="30" w:after="20" w:line="240" w:lineRule="auto"/>
              <w:ind w:left="-143" w:right="-43" w:firstLine="0"/>
              <w:jc w:val="right"/>
              <w:rPr>
                <w:rFonts w:eastAsia="MS Mincho"/>
                <w:iCs/>
                <w:color w:val="0000FF"/>
                <w:szCs w:val="18"/>
                <w:lang w:val="es-MX"/>
              </w:rPr>
            </w:pPr>
            <w:r w:rsidRPr="003A0636">
              <w:rPr>
                <w:rFonts w:eastAsia="MS Mincho"/>
                <w:iCs/>
                <w:color w:val="0000FF"/>
                <w:sz w:val="14"/>
                <w:szCs w:val="14"/>
                <w:lang w:val="es-MX"/>
              </w:rPr>
              <w:t>Cuentas adicionadas DOF 09-08-2023</w:t>
            </w:r>
          </w:p>
        </w:tc>
        <w:tc>
          <w:tcPr>
            <w:tcW w:w="695" w:type="dxa"/>
            <w:tcBorders>
              <w:top w:val="single" w:sz="6" w:space="0" w:color="auto"/>
              <w:left w:val="single" w:sz="6" w:space="0" w:color="auto"/>
              <w:bottom w:val="single" w:sz="6" w:space="0" w:color="auto"/>
              <w:right w:val="single" w:sz="6" w:space="0" w:color="auto"/>
            </w:tcBorders>
            <w:vAlign w:val="center"/>
          </w:tcPr>
          <w:p w14:paraId="5281BFC3" w14:textId="77777777" w:rsidR="00690B65" w:rsidRPr="00501FFD" w:rsidRDefault="00690B65" w:rsidP="004B75EB">
            <w:pPr>
              <w:spacing w:before="20" w:after="20" w:line="240" w:lineRule="exact"/>
              <w:jc w:val="center"/>
              <w:rPr>
                <w:rFonts w:ascii="Arial" w:hAnsi="Arial" w:cs="Arial"/>
                <w:color w:val="000000"/>
                <w:sz w:val="16"/>
                <w:szCs w:val="16"/>
                <w:lang w:val="es-MX"/>
              </w:rPr>
            </w:pPr>
            <w:r>
              <w:rPr>
                <w:rFonts w:ascii="Arial" w:hAnsi="Arial" w:cs="Arial"/>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6A68B68" w14:textId="77777777" w:rsidR="00690B65" w:rsidRPr="00501FFD" w:rsidRDefault="00690B65" w:rsidP="004B75EB">
            <w:pPr>
              <w:spacing w:before="20" w:after="20" w:line="240" w:lineRule="exact"/>
              <w:rPr>
                <w:rFonts w:ascii="Arial" w:hAnsi="Arial" w:cs="Arial"/>
                <w:color w:val="000000"/>
                <w:sz w:val="16"/>
                <w:szCs w:val="16"/>
                <w:lang w:val="es-MX"/>
              </w:rPr>
            </w:pPr>
          </w:p>
        </w:tc>
        <w:tc>
          <w:tcPr>
            <w:tcW w:w="900" w:type="dxa"/>
            <w:tcBorders>
              <w:top w:val="single" w:sz="6" w:space="0" w:color="auto"/>
              <w:left w:val="single" w:sz="6" w:space="0" w:color="auto"/>
              <w:bottom w:val="single" w:sz="6" w:space="0" w:color="auto"/>
              <w:right w:val="single" w:sz="6" w:space="0" w:color="auto"/>
            </w:tcBorders>
            <w:vAlign w:val="center"/>
          </w:tcPr>
          <w:p w14:paraId="4E3F0061" w14:textId="77777777" w:rsidR="00690B65" w:rsidRPr="00501FFD" w:rsidRDefault="00690B65" w:rsidP="004B75EB">
            <w:pPr>
              <w:spacing w:before="20" w:after="20" w:line="240" w:lineRule="exact"/>
              <w:rPr>
                <w:rFonts w:ascii="Arial" w:hAnsi="Arial" w:cs="Arial"/>
                <w:color w:val="000000"/>
                <w:sz w:val="16"/>
                <w:szCs w:val="16"/>
                <w:lang w:val="es-MX"/>
              </w:rPr>
            </w:pPr>
            <w:r>
              <w:rPr>
                <w:rFonts w:ascii="Arial" w:hAnsi="Arial" w:cs="Arial"/>
                <w:color w:val="000000"/>
                <w:sz w:val="16"/>
                <w:szCs w:val="16"/>
                <w:lang w:val="es-MX"/>
              </w:rPr>
              <w:t>5.2.3.1</w:t>
            </w:r>
          </w:p>
        </w:tc>
        <w:tc>
          <w:tcPr>
            <w:tcW w:w="3097" w:type="dxa"/>
            <w:tcBorders>
              <w:top w:val="single" w:sz="6" w:space="0" w:color="auto"/>
              <w:left w:val="single" w:sz="6" w:space="0" w:color="auto"/>
              <w:bottom w:val="single" w:sz="6" w:space="0" w:color="auto"/>
              <w:right w:val="single" w:sz="6" w:space="0" w:color="auto"/>
            </w:tcBorders>
            <w:vAlign w:val="center"/>
          </w:tcPr>
          <w:p w14:paraId="61FE5CC8" w14:textId="77777777" w:rsidR="00690B65" w:rsidRPr="00501FFD" w:rsidRDefault="00690B65" w:rsidP="004B75EB">
            <w:pPr>
              <w:spacing w:before="20" w:after="20" w:line="240" w:lineRule="exact"/>
              <w:rPr>
                <w:rFonts w:ascii="Arial" w:hAnsi="Arial" w:cs="Arial"/>
                <w:color w:val="000000"/>
                <w:sz w:val="16"/>
                <w:szCs w:val="16"/>
                <w:lang w:val="es-MX"/>
              </w:rPr>
            </w:pPr>
            <w:r>
              <w:rPr>
                <w:rFonts w:ascii="Arial" w:hAnsi="Arial" w:cs="Arial"/>
                <w:color w:val="000000"/>
                <w:sz w:val="16"/>
                <w:szCs w:val="16"/>
                <w:lang w:val="es-MX"/>
              </w:rPr>
              <w:t>Subsidios</w:t>
            </w:r>
          </w:p>
        </w:tc>
        <w:tc>
          <w:tcPr>
            <w:tcW w:w="751" w:type="dxa"/>
            <w:tcBorders>
              <w:top w:val="single" w:sz="6" w:space="0" w:color="auto"/>
              <w:left w:val="single" w:sz="6" w:space="0" w:color="auto"/>
              <w:bottom w:val="single" w:sz="6" w:space="0" w:color="auto"/>
              <w:right w:val="single" w:sz="6" w:space="0" w:color="auto"/>
            </w:tcBorders>
            <w:vAlign w:val="center"/>
          </w:tcPr>
          <w:p w14:paraId="763A52CC" w14:textId="77777777" w:rsidR="00690B65" w:rsidRPr="00501FFD" w:rsidRDefault="00690B65" w:rsidP="004B75EB">
            <w:pPr>
              <w:spacing w:before="20" w:after="20" w:line="240" w:lineRule="exact"/>
              <w:rPr>
                <w:rFonts w:ascii="Arial" w:hAnsi="Arial" w:cs="Arial"/>
                <w:sz w:val="16"/>
                <w:szCs w:val="16"/>
                <w:lang w:val="es-MX"/>
              </w:rPr>
            </w:pPr>
            <w:r>
              <w:rPr>
                <w:rFonts w:ascii="Arial" w:hAnsi="Arial" w:cs="Arial"/>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36875CC3" w14:textId="77777777" w:rsidR="00690B65" w:rsidRPr="00501FFD" w:rsidRDefault="00690B65" w:rsidP="004B75EB">
            <w:pPr>
              <w:spacing w:before="20" w:after="20" w:line="240" w:lineRule="exact"/>
              <w:rPr>
                <w:rFonts w:ascii="Arial" w:hAnsi="Arial" w:cs="Arial"/>
                <w:sz w:val="16"/>
                <w:szCs w:val="16"/>
                <w:lang w:val="es-MX"/>
              </w:rPr>
            </w:pPr>
            <w:r w:rsidRPr="005E5179">
              <w:rPr>
                <w:rFonts w:ascii="Arial" w:hAnsi="Arial" w:cs="Arial"/>
                <w:sz w:val="16"/>
                <w:szCs w:val="16"/>
                <w:lang w:val="es-MX"/>
              </w:rPr>
              <w:t>Transferencias Otorgadas por Pagar a Corto Plazo</w:t>
            </w:r>
          </w:p>
        </w:tc>
      </w:tr>
      <w:tr w:rsidR="00690B65" w:rsidRPr="00501FFD" w14:paraId="2E41840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A9C72E7"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441</w:t>
            </w:r>
          </w:p>
        </w:tc>
        <w:tc>
          <w:tcPr>
            <w:tcW w:w="2935" w:type="dxa"/>
            <w:tcBorders>
              <w:top w:val="single" w:sz="6" w:space="0" w:color="auto"/>
              <w:left w:val="single" w:sz="6" w:space="0" w:color="auto"/>
              <w:bottom w:val="single" w:sz="6" w:space="0" w:color="auto"/>
              <w:right w:val="single" w:sz="6" w:space="0" w:color="auto"/>
            </w:tcBorders>
            <w:vAlign w:val="center"/>
          </w:tcPr>
          <w:p w14:paraId="7EF0D445"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Ayudas sociales a personas</w:t>
            </w:r>
          </w:p>
        </w:tc>
        <w:tc>
          <w:tcPr>
            <w:tcW w:w="695" w:type="dxa"/>
            <w:tcBorders>
              <w:top w:val="single" w:sz="6" w:space="0" w:color="auto"/>
              <w:left w:val="single" w:sz="6" w:space="0" w:color="auto"/>
              <w:bottom w:val="single" w:sz="6" w:space="0" w:color="auto"/>
              <w:right w:val="single" w:sz="6" w:space="0" w:color="auto"/>
            </w:tcBorders>
            <w:vAlign w:val="center"/>
          </w:tcPr>
          <w:p w14:paraId="780C4F6D"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B500C40"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8F2AC46"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5.2.4.1</w:t>
            </w:r>
          </w:p>
        </w:tc>
        <w:tc>
          <w:tcPr>
            <w:tcW w:w="3097" w:type="dxa"/>
            <w:tcBorders>
              <w:top w:val="single" w:sz="6" w:space="0" w:color="auto"/>
              <w:left w:val="single" w:sz="6" w:space="0" w:color="auto"/>
              <w:bottom w:val="single" w:sz="6" w:space="0" w:color="auto"/>
              <w:right w:val="single" w:sz="6" w:space="0" w:color="auto"/>
            </w:tcBorders>
            <w:vAlign w:val="center"/>
          </w:tcPr>
          <w:p w14:paraId="30C7B5AC"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Ayudas Sociales a Personas</w:t>
            </w:r>
          </w:p>
        </w:tc>
        <w:tc>
          <w:tcPr>
            <w:tcW w:w="751" w:type="dxa"/>
            <w:tcBorders>
              <w:top w:val="single" w:sz="6" w:space="0" w:color="auto"/>
              <w:left w:val="single" w:sz="6" w:space="0" w:color="auto"/>
              <w:bottom w:val="single" w:sz="6" w:space="0" w:color="auto"/>
              <w:right w:val="single" w:sz="6" w:space="0" w:color="auto"/>
            </w:tcBorders>
            <w:vAlign w:val="center"/>
          </w:tcPr>
          <w:p w14:paraId="789162D2"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7C88FC3C"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030DC66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271FE18"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442</w:t>
            </w:r>
          </w:p>
        </w:tc>
        <w:tc>
          <w:tcPr>
            <w:tcW w:w="2935" w:type="dxa"/>
            <w:tcBorders>
              <w:top w:val="single" w:sz="6" w:space="0" w:color="auto"/>
              <w:left w:val="single" w:sz="6" w:space="0" w:color="auto"/>
              <w:bottom w:val="single" w:sz="6" w:space="0" w:color="auto"/>
              <w:right w:val="single" w:sz="6" w:space="0" w:color="auto"/>
            </w:tcBorders>
            <w:vAlign w:val="center"/>
          </w:tcPr>
          <w:p w14:paraId="0A2DAF7F"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Becas y otras ayudas para programas de capacitación</w:t>
            </w:r>
          </w:p>
        </w:tc>
        <w:tc>
          <w:tcPr>
            <w:tcW w:w="695" w:type="dxa"/>
            <w:tcBorders>
              <w:top w:val="single" w:sz="6" w:space="0" w:color="auto"/>
              <w:left w:val="single" w:sz="6" w:space="0" w:color="auto"/>
              <w:bottom w:val="single" w:sz="6" w:space="0" w:color="auto"/>
              <w:right w:val="single" w:sz="6" w:space="0" w:color="auto"/>
            </w:tcBorders>
            <w:vAlign w:val="center"/>
          </w:tcPr>
          <w:p w14:paraId="15B24746"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364FB61"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40CA5D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5.2.4.2</w:t>
            </w:r>
          </w:p>
        </w:tc>
        <w:tc>
          <w:tcPr>
            <w:tcW w:w="3097" w:type="dxa"/>
            <w:tcBorders>
              <w:top w:val="single" w:sz="6" w:space="0" w:color="auto"/>
              <w:left w:val="single" w:sz="6" w:space="0" w:color="auto"/>
              <w:bottom w:val="single" w:sz="6" w:space="0" w:color="auto"/>
              <w:right w:val="single" w:sz="6" w:space="0" w:color="auto"/>
            </w:tcBorders>
            <w:vAlign w:val="center"/>
          </w:tcPr>
          <w:p w14:paraId="7443B8D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Becas</w:t>
            </w:r>
          </w:p>
        </w:tc>
        <w:tc>
          <w:tcPr>
            <w:tcW w:w="751" w:type="dxa"/>
            <w:tcBorders>
              <w:top w:val="single" w:sz="6" w:space="0" w:color="auto"/>
              <w:left w:val="single" w:sz="6" w:space="0" w:color="auto"/>
              <w:bottom w:val="single" w:sz="6" w:space="0" w:color="auto"/>
              <w:right w:val="single" w:sz="6" w:space="0" w:color="auto"/>
            </w:tcBorders>
            <w:vAlign w:val="center"/>
          </w:tcPr>
          <w:p w14:paraId="65181595"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6800D58F"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08369E8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2808BF9"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443</w:t>
            </w:r>
          </w:p>
        </w:tc>
        <w:tc>
          <w:tcPr>
            <w:tcW w:w="2935" w:type="dxa"/>
            <w:tcBorders>
              <w:top w:val="single" w:sz="6" w:space="0" w:color="auto"/>
              <w:left w:val="single" w:sz="6" w:space="0" w:color="auto"/>
              <w:bottom w:val="single" w:sz="6" w:space="0" w:color="auto"/>
              <w:right w:val="single" w:sz="6" w:space="0" w:color="auto"/>
            </w:tcBorders>
            <w:vAlign w:val="center"/>
          </w:tcPr>
          <w:p w14:paraId="5886984A"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Ayudas sociales a instituciones de enseñanza</w:t>
            </w:r>
          </w:p>
        </w:tc>
        <w:tc>
          <w:tcPr>
            <w:tcW w:w="695" w:type="dxa"/>
            <w:tcBorders>
              <w:top w:val="single" w:sz="6" w:space="0" w:color="auto"/>
              <w:left w:val="single" w:sz="6" w:space="0" w:color="auto"/>
              <w:bottom w:val="single" w:sz="6" w:space="0" w:color="auto"/>
              <w:right w:val="single" w:sz="6" w:space="0" w:color="auto"/>
            </w:tcBorders>
            <w:vAlign w:val="center"/>
          </w:tcPr>
          <w:p w14:paraId="3E8D2EA4"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94328A9" w14:textId="77777777" w:rsidR="00690B65" w:rsidRPr="00501FFD" w:rsidRDefault="00690B65" w:rsidP="004B75EB">
            <w:pPr>
              <w:pStyle w:val="Texto"/>
              <w:spacing w:before="30" w:after="20" w:line="240" w:lineRule="auto"/>
              <w:ind w:firstLine="0"/>
              <w:rPr>
                <w:color w:val="000000"/>
                <w:sz w:val="16"/>
                <w:szCs w:val="16"/>
                <w:lang w:val="es-MX"/>
              </w:rPr>
            </w:pPr>
          </w:p>
        </w:tc>
        <w:tc>
          <w:tcPr>
            <w:tcW w:w="900" w:type="dxa"/>
            <w:tcBorders>
              <w:top w:val="single" w:sz="6" w:space="0" w:color="auto"/>
              <w:left w:val="single" w:sz="6" w:space="0" w:color="auto"/>
              <w:bottom w:val="single" w:sz="6" w:space="0" w:color="auto"/>
              <w:right w:val="single" w:sz="6" w:space="0" w:color="auto"/>
            </w:tcBorders>
            <w:vAlign w:val="center"/>
          </w:tcPr>
          <w:p w14:paraId="307BC87E"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5.2.4.3</w:t>
            </w:r>
          </w:p>
        </w:tc>
        <w:tc>
          <w:tcPr>
            <w:tcW w:w="3097" w:type="dxa"/>
            <w:tcBorders>
              <w:top w:val="single" w:sz="6" w:space="0" w:color="auto"/>
              <w:left w:val="single" w:sz="6" w:space="0" w:color="auto"/>
              <w:bottom w:val="single" w:sz="6" w:space="0" w:color="auto"/>
              <w:right w:val="single" w:sz="6" w:space="0" w:color="auto"/>
            </w:tcBorders>
            <w:vAlign w:val="center"/>
          </w:tcPr>
          <w:p w14:paraId="17C74F3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Ayudas Sociales a Instituciones</w:t>
            </w:r>
          </w:p>
        </w:tc>
        <w:tc>
          <w:tcPr>
            <w:tcW w:w="751" w:type="dxa"/>
            <w:tcBorders>
              <w:top w:val="single" w:sz="6" w:space="0" w:color="auto"/>
              <w:left w:val="single" w:sz="6" w:space="0" w:color="auto"/>
              <w:bottom w:val="single" w:sz="6" w:space="0" w:color="auto"/>
              <w:right w:val="single" w:sz="6" w:space="0" w:color="auto"/>
            </w:tcBorders>
            <w:vAlign w:val="center"/>
          </w:tcPr>
          <w:p w14:paraId="543772E2"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6E3F29E1"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7386D6F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26BF88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lastRenderedPageBreak/>
              <w:t>444</w:t>
            </w:r>
          </w:p>
        </w:tc>
        <w:tc>
          <w:tcPr>
            <w:tcW w:w="2935" w:type="dxa"/>
            <w:tcBorders>
              <w:top w:val="single" w:sz="6" w:space="0" w:color="auto"/>
              <w:left w:val="single" w:sz="6" w:space="0" w:color="auto"/>
              <w:bottom w:val="single" w:sz="6" w:space="0" w:color="auto"/>
              <w:right w:val="single" w:sz="6" w:space="0" w:color="auto"/>
            </w:tcBorders>
            <w:vAlign w:val="center"/>
          </w:tcPr>
          <w:p w14:paraId="732962C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Ayudas sociales a actividades científicas o académicas</w:t>
            </w:r>
          </w:p>
        </w:tc>
        <w:tc>
          <w:tcPr>
            <w:tcW w:w="695" w:type="dxa"/>
            <w:tcBorders>
              <w:top w:val="single" w:sz="6" w:space="0" w:color="auto"/>
              <w:left w:val="single" w:sz="6" w:space="0" w:color="auto"/>
              <w:bottom w:val="single" w:sz="6" w:space="0" w:color="auto"/>
              <w:right w:val="single" w:sz="6" w:space="0" w:color="auto"/>
            </w:tcBorders>
            <w:vAlign w:val="center"/>
          </w:tcPr>
          <w:p w14:paraId="15C02891"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7E11148" w14:textId="77777777" w:rsidR="00690B65" w:rsidRPr="00501FFD" w:rsidRDefault="00690B65" w:rsidP="004B75EB">
            <w:pPr>
              <w:pStyle w:val="Texto"/>
              <w:spacing w:before="30" w:after="20" w:line="240" w:lineRule="auto"/>
              <w:ind w:firstLine="0"/>
              <w:rPr>
                <w:color w:val="000000"/>
                <w:sz w:val="16"/>
                <w:szCs w:val="16"/>
                <w:lang w:val="es-MX"/>
              </w:rPr>
            </w:pPr>
          </w:p>
        </w:tc>
        <w:tc>
          <w:tcPr>
            <w:tcW w:w="900" w:type="dxa"/>
            <w:tcBorders>
              <w:top w:val="single" w:sz="6" w:space="0" w:color="auto"/>
              <w:left w:val="single" w:sz="6" w:space="0" w:color="auto"/>
              <w:bottom w:val="single" w:sz="6" w:space="0" w:color="auto"/>
              <w:right w:val="single" w:sz="6" w:space="0" w:color="auto"/>
            </w:tcBorders>
            <w:vAlign w:val="center"/>
          </w:tcPr>
          <w:p w14:paraId="60609906"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5.2.4.3</w:t>
            </w:r>
          </w:p>
        </w:tc>
        <w:tc>
          <w:tcPr>
            <w:tcW w:w="3097" w:type="dxa"/>
            <w:tcBorders>
              <w:top w:val="single" w:sz="6" w:space="0" w:color="auto"/>
              <w:left w:val="single" w:sz="6" w:space="0" w:color="auto"/>
              <w:bottom w:val="single" w:sz="6" w:space="0" w:color="auto"/>
              <w:right w:val="single" w:sz="6" w:space="0" w:color="auto"/>
            </w:tcBorders>
            <w:vAlign w:val="center"/>
          </w:tcPr>
          <w:p w14:paraId="74DB58E9"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Ayudas Sociales a Instituciones</w:t>
            </w:r>
          </w:p>
        </w:tc>
        <w:tc>
          <w:tcPr>
            <w:tcW w:w="751" w:type="dxa"/>
            <w:tcBorders>
              <w:top w:val="single" w:sz="6" w:space="0" w:color="auto"/>
              <w:left w:val="single" w:sz="6" w:space="0" w:color="auto"/>
              <w:bottom w:val="single" w:sz="6" w:space="0" w:color="auto"/>
              <w:right w:val="single" w:sz="6" w:space="0" w:color="auto"/>
            </w:tcBorders>
            <w:vAlign w:val="center"/>
          </w:tcPr>
          <w:p w14:paraId="1DEEEBC4"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71D78143"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09998FE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6F24DE7"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445</w:t>
            </w:r>
          </w:p>
        </w:tc>
        <w:tc>
          <w:tcPr>
            <w:tcW w:w="2935" w:type="dxa"/>
            <w:tcBorders>
              <w:top w:val="single" w:sz="6" w:space="0" w:color="auto"/>
              <w:left w:val="single" w:sz="6" w:space="0" w:color="auto"/>
              <w:bottom w:val="single" w:sz="6" w:space="0" w:color="auto"/>
              <w:right w:val="single" w:sz="6" w:space="0" w:color="auto"/>
            </w:tcBorders>
            <w:vAlign w:val="center"/>
          </w:tcPr>
          <w:p w14:paraId="68A34DFD"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Ayudas sociales a instituciones sin fines de lucro</w:t>
            </w:r>
          </w:p>
          <w:p w14:paraId="5BF3D027" w14:textId="77777777" w:rsidR="00690B65" w:rsidRPr="00501FFD" w:rsidRDefault="00690B65" w:rsidP="004B75EB">
            <w:pPr>
              <w:pStyle w:val="Texto"/>
              <w:spacing w:before="30" w:after="20" w:line="240" w:lineRule="auto"/>
              <w:ind w:firstLine="0"/>
              <w:jc w:val="left"/>
              <w:rPr>
                <w:color w:val="000000"/>
                <w:sz w:val="16"/>
                <w:szCs w:val="16"/>
                <w:lang w:val="es-MX"/>
              </w:rPr>
            </w:pPr>
          </w:p>
        </w:tc>
        <w:tc>
          <w:tcPr>
            <w:tcW w:w="695" w:type="dxa"/>
            <w:tcBorders>
              <w:top w:val="single" w:sz="6" w:space="0" w:color="auto"/>
              <w:left w:val="single" w:sz="6" w:space="0" w:color="auto"/>
              <w:bottom w:val="single" w:sz="6" w:space="0" w:color="auto"/>
              <w:right w:val="single" w:sz="6" w:space="0" w:color="auto"/>
            </w:tcBorders>
            <w:vAlign w:val="center"/>
          </w:tcPr>
          <w:p w14:paraId="338561ED"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F0AA14F"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5DB0FD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5.2.4.3</w:t>
            </w:r>
          </w:p>
        </w:tc>
        <w:tc>
          <w:tcPr>
            <w:tcW w:w="3097" w:type="dxa"/>
            <w:tcBorders>
              <w:top w:val="single" w:sz="6" w:space="0" w:color="auto"/>
              <w:left w:val="single" w:sz="6" w:space="0" w:color="auto"/>
              <w:bottom w:val="single" w:sz="6" w:space="0" w:color="auto"/>
              <w:right w:val="single" w:sz="6" w:space="0" w:color="auto"/>
            </w:tcBorders>
            <w:vAlign w:val="center"/>
          </w:tcPr>
          <w:p w14:paraId="6FFC8C04"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Ayudas Sociales a Instituciones</w:t>
            </w:r>
          </w:p>
        </w:tc>
        <w:tc>
          <w:tcPr>
            <w:tcW w:w="751" w:type="dxa"/>
            <w:tcBorders>
              <w:top w:val="single" w:sz="6" w:space="0" w:color="auto"/>
              <w:left w:val="single" w:sz="6" w:space="0" w:color="auto"/>
              <w:bottom w:val="single" w:sz="6" w:space="0" w:color="auto"/>
              <w:right w:val="single" w:sz="6" w:space="0" w:color="auto"/>
            </w:tcBorders>
            <w:vAlign w:val="center"/>
          </w:tcPr>
          <w:p w14:paraId="469463AC"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45C09ED1"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3B2017D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332011B"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446</w:t>
            </w:r>
          </w:p>
        </w:tc>
        <w:tc>
          <w:tcPr>
            <w:tcW w:w="2935" w:type="dxa"/>
            <w:tcBorders>
              <w:top w:val="single" w:sz="6" w:space="0" w:color="auto"/>
              <w:left w:val="single" w:sz="6" w:space="0" w:color="auto"/>
              <w:bottom w:val="single" w:sz="6" w:space="0" w:color="auto"/>
              <w:right w:val="single" w:sz="6" w:space="0" w:color="auto"/>
            </w:tcBorders>
            <w:vAlign w:val="center"/>
          </w:tcPr>
          <w:p w14:paraId="10615C80"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Ayudas sociales a cooperativas</w:t>
            </w:r>
          </w:p>
        </w:tc>
        <w:tc>
          <w:tcPr>
            <w:tcW w:w="695" w:type="dxa"/>
            <w:tcBorders>
              <w:top w:val="single" w:sz="6" w:space="0" w:color="auto"/>
              <w:left w:val="single" w:sz="6" w:space="0" w:color="auto"/>
              <w:bottom w:val="single" w:sz="6" w:space="0" w:color="auto"/>
              <w:right w:val="single" w:sz="6" w:space="0" w:color="auto"/>
            </w:tcBorders>
            <w:vAlign w:val="center"/>
          </w:tcPr>
          <w:p w14:paraId="02265F5D"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525237E"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CCF4ECC"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5.2.4.3</w:t>
            </w:r>
          </w:p>
        </w:tc>
        <w:tc>
          <w:tcPr>
            <w:tcW w:w="3097" w:type="dxa"/>
            <w:tcBorders>
              <w:top w:val="single" w:sz="6" w:space="0" w:color="auto"/>
              <w:left w:val="single" w:sz="6" w:space="0" w:color="auto"/>
              <w:bottom w:val="single" w:sz="6" w:space="0" w:color="auto"/>
              <w:right w:val="single" w:sz="6" w:space="0" w:color="auto"/>
            </w:tcBorders>
            <w:vAlign w:val="center"/>
          </w:tcPr>
          <w:p w14:paraId="480ED787"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Ayudas Sociales a Instituciones</w:t>
            </w:r>
          </w:p>
        </w:tc>
        <w:tc>
          <w:tcPr>
            <w:tcW w:w="751" w:type="dxa"/>
            <w:tcBorders>
              <w:top w:val="single" w:sz="6" w:space="0" w:color="auto"/>
              <w:left w:val="single" w:sz="6" w:space="0" w:color="auto"/>
              <w:bottom w:val="single" w:sz="6" w:space="0" w:color="auto"/>
              <w:right w:val="single" w:sz="6" w:space="0" w:color="auto"/>
            </w:tcBorders>
            <w:vAlign w:val="center"/>
          </w:tcPr>
          <w:p w14:paraId="7C6F33B3"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511F5C2D"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444024A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93E953A"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447</w:t>
            </w:r>
          </w:p>
        </w:tc>
        <w:tc>
          <w:tcPr>
            <w:tcW w:w="2935" w:type="dxa"/>
            <w:tcBorders>
              <w:top w:val="single" w:sz="6" w:space="0" w:color="auto"/>
              <w:left w:val="single" w:sz="6" w:space="0" w:color="auto"/>
              <w:bottom w:val="single" w:sz="6" w:space="0" w:color="auto"/>
              <w:right w:val="single" w:sz="6" w:space="0" w:color="auto"/>
            </w:tcBorders>
            <w:vAlign w:val="center"/>
          </w:tcPr>
          <w:p w14:paraId="50EFA5EA"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Ayudas sociales a entidades de interés público</w:t>
            </w:r>
          </w:p>
        </w:tc>
        <w:tc>
          <w:tcPr>
            <w:tcW w:w="695" w:type="dxa"/>
            <w:tcBorders>
              <w:top w:val="single" w:sz="6" w:space="0" w:color="auto"/>
              <w:left w:val="single" w:sz="6" w:space="0" w:color="auto"/>
              <w:bottom w:val="single" w:sz="6" w:space="0" w:color="auto"/>
              <w:right w:val="single" w:sz="6" w:space="0" w:color="auto"/>
            </w:tcBorders>
            <w:vAlign w:val="center"/>
          </w:tcPr>
          <w:p w14:paraId="14BCE5AA"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DC37490"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E5B8EEE"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5.2.4.3</w:t>
            </w:r>
          </w:p>
        </w:tc>
        <w:tc>
          <w:tcPr>
            <w:tcW w:w="3097" w:type="dxa"/>
            <w:tcBorders>
              <w:top w:val="single" w:sz="6" w:space="0" w:color="auto"/>
              <w:left w:val="single" w:sz="6" w:space="0" w:color="auto"/>
              <w:bottom w:val="single" w:sz="6" w:space="0" w:color="auto"/>
              <w:right w:val="single" w:sz="6" w:space="0" w:color="auto"/>
            </w:tcBorders>
            <w:vAlign w:val="center"/>
          </w:tcPr>
          <w:p w14:paraId="59871966"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Ayudas Sociales a Instituciones</w:t>
            </w:r>
          </w:p>
        </w:tc>
        <w:tc>
          <w:tcPr>
            <w:tcW w:w="751" w:type="dxa"/>
            <w:tcBorders>
              <w:top w:val="single" w:sz="6" w:space="0" w:color="auto"/>
              <w:left w:val="single" w:sz="6" w:space="0" w:color="auto"/>
              <w:bottom w:val="single" w:sz="6" w:space="0" w:color="auto"/>
              <w:right w:val="single" w:sz="6" w:space="0" w:color="auto"/>
            </w:tcBorders>
            <w:vAlign w:val="center"/>
          </w:tcPr>
          <w:p w14:paraId="2EE64F33"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547915A4"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2AFEBAB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BCBAA21"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448</w:t>
            </w:r>
          </w:p>
        </w:tc>
        <w:tc>
          <w:tcPr>
            <w:tcW w:w="2935" w:type="dxa"/>
            <w:tcBorders>
              <w:top w:val="single" w:sz="6" w:space="0" w:color="auto"/>
              <w:left w:val="single" w:sz="6" w:space="0" w:color="auto"/>
              <w:bottom w:val="single" w:sz="6" w:space="0" w:color="auto"/>
              <w:right w:val="single" w:sz="6" w:space="0" w:color="auto"/>
            </w:tcBorders>
            <w:vAlign w:val="center"/>
          </w:tcPr>
          <w:p w14:paraId="7F4AB769"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Ayudas por desastres naturales y otros siniestros</w:t>
            </w:r>
          </w:p>
        </w:tc>
        <w:tc>
          <w:tcPr>
            <w:tcW w:w="695" w:type="dxa"/>
            <w:tcBorders>
              <w:top w:val="single" w:sz="6" w:space="0" w:color="auto"/>
              <w:left w:val="single" w:sz="6" w:space="0" w:color="auto"/>
              <w:bottom w:val="single" w:sz="6" w:space="0" w:color="auto"/>
              <w:right w:val="single" w:sz="6" w:space="0" w:color="auto"/>
            </w:tcBorders>
            <w:vAlign w:val="center"/>
          </w:tcPr>
          <w:p w14:paraId="706B280F"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9ECBD76"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A2D3500"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5.2.4.4</w:t>
            </w:r>
          </w:p>
        </w:tc>
        <w:tc>
          <w:tcPr>
            <w:tcW w:w="3097" w:type="dxa"/>
            <w:tcBorders>
              <w:top w:val="single" w:sz="6" w:space="0" w:color="auto"/>
              <w:left w:val="single" w:sz="6" w:space="0" w:color="auto"/>
              <w:bottom w:val="single" w:sz="6" w:space="0" w:color="auto"/>
              <w:right w:val="single" w:sz="6" w:space="0" w:color="auto"/>
            </w:tcBorders>
            <w:vAlign w:val="center"/>
          </w:tcPr>
          <w:p w14:paraId="635738BC"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Ayudas Sociales por desastres naturales y otros siniestros</w:t>
            </w:r>
          </w:p>
        </w:tc>
        <w:tc>
          <w:tcPr>
            <w:tcW w:w="751" w:type="dxa"/>
            <w:tcBorders>
              <w:top w:val="single" w:sz="6" w:space="0" w:color="auto"/>
              <w:left w:val="single" w:sz="6" w:space="0" w:color="auto"/>
              <w:bottom w:val="single" w:sz="6" w:space="0" w:color="auto"/>
              <w:right w:val="single" w:sz="6" w:space="0" w:color="auto"/>
            </w:tcBorders>
            <w:vAlign w:val="center"/>
          </w:tcPr>
          <w:p w14:paraId="2428682E"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3D31650F"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0160301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94D6575"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451</w:t>
            </w:r>
          </w:p>
        </w:tc>
        <w:tc>
          <w:tcPr>
            <w:tcW w:w="2935" w:type="dxa"/>
            <w:tcBorders>
              <w:top w:val="single" w:sz="6" w:space="0" w:color="auto"/>
              <w:left w:val="single" w:sz="6" w:space="0" w:color="auto"/>
              <w:bottom w:val="single" w:sz="6" w:space="0" w:color="auto"/>
              <w:right w:val="single" w:sz="6" w:space="0" w:color="auto"/>
            </w:tcBorders>
            <w:vAlign w:val="center"/>
          </w:tcPr>
          <w:p w14:paraId="7939F9B7"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Pensiones</w:t>
            </w:r>
          </w:p>
          <w:p w14:paraId="402DD4DF" w14:textId="77777777" w:rsidR="00690B65" w:rsidRPr="00501FFD" w:rsidRDefault="00690B65" w:rsidP="004B75EB">
            <w:pPr>
              <w:pStyle w:val="Texto"/>
              <w:spacing w:before="20" w:after="40" w:line="240" w:lineRule="auto"/>
              <w:ind w:firstLine="0"/>
              <w:jc w:val="right"/>
              <w:rPr>
                <w:color w:val="000000"/>
                <w:sz w:val="16"/>
                <w:szCs w:val="16"/>
                <w:lang w:val="es-MX"/>
              </w:rPr>
            </w:pPr>
            <w:r w:rsidRPr="00501FFD">
              <w:rPr>
                <w:rFonts w:eastAsia="MS Mincho"/>
                <w:iCs/>
                <w:color w:val="0000FF"/>
                <w:sz w:val="14"/>
                <w:szCs w:val="14"/>
                <w:lang w:val="es-MX"/>
              </w:rPr>
              <w:t>Tipo de Gasto Reformado DOF 30-09-2015</w:t>
            </w:r>
          </w:p>
        </w:tc>
        <w:tc>
          <w:tcPr>
            <w:tcW w:w="695" w:type="dxa"/>
            <w:tcBorders>
              <w:top w:val="single" w:sz="6" w:space="0" w:color="auto"/>
              <w:left w:val="single" w:sz="6" w:space="0" w:color="auto"/>
              <w:bottom w:val="single" w:sz="6" w:space="0" w:color="auto"/>
              <w:right w:val="single" w:sz="6" w:space="0" w:color="auto"/>
            </w:tcBorders>
            <w:vAlign w:val="center"/>
          </w:tcPr>
          <w:p w14:paraId="394C3E5D"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4</w:t>
            </w:r>
          </w:p>
        </w:tc>
        <w:tc>
          <w:tcPr>
            <w:tcW w:w="1365" w:type="dxa"/>
            <w:tcBorders>
              <w:top w:val="single" w:sz="6" w:space="0" w:color="auto"/>
              <w:left w:val="single" w:sz="6" w:space="0" w:color="auto"/>
              <w:bottom w:val="single" w:sz="6" w:space="0" w:color="auto"/>
              <w:right w:val="single" w:sz="6" w:space="0" w:color="auto"/>
            </w:tcBorders>
            <w:vAlign w:val="center"/>
          </w:tcPr>
          <w:p w14:paraId="3D0136F9"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2A6C958"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5.2.5.1</w:t>
            </w:r>
          </w:p>
        </w:tc>
        <w:tc>
          <w:tcPr>
            <w:tcW w:w="3097" w:type="dxa"/>
            <w:tcBorders>
              <w:top w:val="single" w:sz="6" w:space="0" w:color="auto"/>
              <w:left w:val="single" w:sz="6" w:space="0" w:color="auto"/>
              <w:bottom w:val="single" w:sz="6" w:space="0" w:color="auto"/>
              <w:right w:val="single" w:sz="6" w:space="0" w:color="auto"/>
            </w:tcBorders>
            <w:vAlign w:val="center"/>
          </w:tcPr>
          <w:p w14:paraId="03871B7A"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 xml:space="preserve">Pensiones </w:t>
            </w:r>
          </w:p>
        </w:tc>
        <w:tc>
          <w:tcPr>
            <w:tcW w:w="751" w:type="dxa"/>
            <w:tcBorders>
              <w:top w:val="single" w:sz="6" w:space="0" w:color="auto"/>
              <w:left w:val="single" w:sz="6" w:space="0" w:color="auto"/>
              <w:bottom w:val="single" w:sz="6" w:space="0" w:color="auto"/>
              <w:right w:val="single" w:sz="6" w:space="0" w:color="auto"/>
            </w:tcBorders>
            <w:vAlign w:val="center"/>
          </w:tcPr>
          <w:p w14:paraId="7135B703"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34BAE7ED"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3D44C7D7"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2209BCB"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452</w:t>
            </w:r>
          </w:p>
        </w:tc>
        <w:tc>
          <w:tcPr>
            <w:tcW w:w="2935" w:type="dxa"/>
            <w:tcBorders>
              <w:top w:val="single" w:sz="6" w:space="0" w:color="auto"/>
              <w:left w:val="single" w:sz="6" w:space="0" w:color="auto"/>
              <w:bottom w:val="single" w:sz="6" w:space="0" w:color="auto"/>
              <w:right w:val="single" w:sz="6" w:space="0" w:color="auto"/>
            </w:tcBorders>
            <w:vAlign w:val="center"/>
          </w:tcPr>
          <w:p w14:paraId="1805AD9D"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Jubilaciones</w:t>
            </w:r>
          </w:p>
          <w:p w14:paraId="2CE2306F" w14:textId="77777777" w:rsidR="00690B65" w:rsidRPr="00501FFD" w:rsidRDefault="00690B65" w:rsidP="004B75EB">
            <w:pPr>
              <w:pStyle w:val="Texto"/>
              <w:spacing w:before="20" w:after="40" w:line="240" w:lineRule="auto"/>
              <w:ind w:firstLine="0"/>
              <w:jc w:val="right"/>
              <w:rPr>
                <w:color w:val="000000"/>
                <w:sz w:val="16"/>
                <w:szCs w:val="16"/>
                <w:lang w:val="es-MX"/>
              </w:rPr>
            </w:pPr>
            <w:r w:rsidRPr="00501FFD">
              <w:rPr>
                <w:rFonts w:eastAsia="MS Mincho"/>
                <w:iCs/>
                <w:color w:val="0000FF"/>
                <w:sz w:val="14"/>
                <w:szCs w:val="14"/>
                <w:lang w:val="es-MX"/>
              </w:rPr>
              <w:t>Tipo de Gasto Reformado DOF 30-09-2015</w:t>
            </w:r>
          </w:p>
        </w:tc>
        <w:tc>
          <w:tcPr>
            <w:tcW w:w="695" w:type="dxa"/>
            <w:tcBorders>
              <w:top w:val="single" w:sz="6" w:space="0" w:color="auto"/>
              <w:left w:val="single" w:sz="6" w:space="0" w:color="auto"/>
              <w:bottom w:val="single" w:sz="6" w:space="0" w:color="auto"/>
              <w:right w:val="single" w:sz="6" w:space="0" w:color="auto"/>
            </w:tcBorders>
            <w:vAlign w:val="center"/>
          </w:tcPr>
          <w:p w14:paraId="7C68E857"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4</w:t>
            </w:r>
          </w:p>
        </w:tc>
        <w:tc>
          <w:tcPr>
            <w:tcW w:w="1365" w:type="dxa"/>
            <w:tcBorders>
              <w:top w:val="single" w:sz="6" w:space="0" w:color="auto"/>
              <w:left w:val="single" w:sz="6" w:space="0" w:color="auto"/>
              <w:bottom w:val="single" w:sz="6" w:space="0" w:color="auto"/>
              <w:right w:val="single" w:sz="6" w:space="0" w:color="auto"/>
            </w:tcBorders>
            <w:vAlign w:val="center"/>
          </w:tcPr>
          <w:p w14:paraId="5FA63F86"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7DFE381"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5.2.5.2</w:t>
            </w:r>
          </w:p>
        </w:tc>
        <w:tc>
          <w:tcPr>
            <w:tcW w:w="3097" w:type="dxa"/>
            <w:tcBorders>
              <w:top w:val="single" w:sz="6" w:space="0" w:color="auto"/>
              <w:left w:val="single" w:sz="6" w:space="0" w:color="auto"/>
              <w:bottom w:val="single" w:sz="6" w:space="0" w:color="auto"/>
              <w:right w:val="single" w:sz="6" w:space="0" w:color="auto"/>
            </w:tcBorders>
            <w:vAlign w:val="center"/>
          </w:tcPr>
          <w:p w14:paraId="33278DF3"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 xml:space="preserve">Jubilaciones </w:t>
            </w:r>
          </w:p>
        </w:tc>
        <w:tc>
          <w:tcPr>
            <w:tcW w:w="751" w:type="dxa"/>
            <w:tcBorders>
              <w:top w:val="single" w:sz="6" w:space="0" w:color="auto"/>
              <w:left w:val="single" w:sz="6" w:space="0" w:color="auto"/>
              <w:bottom w:val="single" w:sz="6" w:space="0" w:color="auto"/>
              <w:right w:val="single" w:sz="6" w:space="0" w:color="auto"/>
            </w:tcBorders>
            <w:vAlign w:val="center"/>
          </w:tcPr>
          <w:p w14:paraId="0F7D8510"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5D666BDC"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7C8E3C9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2B352AF" w14:textId="77777777" w:rsidR="00690B65" w:rsidRPr="00501FFD" w:rsidRDefault="00690B65" w:rsidP="004B75EB">
            <w:pPr>
              <w:pStyle w:val="Texto"/>
              <w:spacing w:before="20" w:after="40" w:line="240" w:lineRule="auto"/>
              <w:ind w:firstLine="0"/>
              <w:jc w:val="center"/>
              <w:rPr>
                <w:sz w:val="16"/>
                <w:szCs w:val="16"/>
                <w:lang w:val="es-MX"/>
              </w:rPr>
            </w:pPr>
            <w:r w:rsidRPr="00501FFD">
              <w:rPr>
                <w:sz w:val="16"/>
                <w:szCs w:val="16"/>
                <w:lang w:val="es-MX"/>
              </w:rPr>
              <w:t>459</w:t>
            </w:r>
          </w:p>
        </w:tc>
        <w:tc>
          <w:tcPr>
            <w:tcW w:w="2935" w:type="dxa"/>
            <w:tcBorders>
              <w:top w:val="single" w:sz="6" w:space="0" w:color="auto"/>
              <w:left w:val="single" w:sz="6" w:space="0" w:color="auto"/>
              <w:bottom w:val="single" w:sz="6" w:space="0" w:color="auto"/>
              <w:right w:val="single" w:sz="6" w:space="0" w:color="auto"/>
            </w:tcBorders>
            <w:vAlign w:val="center"/>
          </w:tcPr>
          <w:p w14:paraId="0477B34F"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Otras Pensiones y jubilaciones</w:t>
            </w:r>
          </w:p>
          <w:p w14:paraId="7F2685DB" w14:textId="77777777" w:rsidR="00690B65" w:rsidRPr="00501FFD" w:rsidRDefault="00690B65" w:rsidP="004B75EB">
            <w:pPr>
              <w:pStyle w:val="Texto"/>
              <w:spacing w:before="20" w:after="40" w:line="240" w:lineRule="auto"/>
              <w:ind w:firstLine="0"/>
              <w:jc w:val="right"/>
              <w:rPr>
                <w:sz w:val="16"/>
                <w:szCs w:val="16"/>
                <w:lang w:val="es-MX"/>
              </w:rPr>
            </w:pPr>
            <w:r w:rsidRPr="00501FFD">
              <w:rPr>
                <w:rFonts w:eastAsia="MS Mincho"/>
                <w:iCs/>
                <w:color w:val="0000FF"/>
                <w:sz w:val="14"/>
                <w:szCs w:val="14"/>
                <w:lang w:val="es-MX"/>
              </w:rPr>
              <w:t>Tipo de Gasto Reformado DOF 30-09-2015</w:t>
            </w:r>
          </w:p>
        </w:tc>
        <w:tc>
          <w:tcPr>
            <w:tcW w:w="695" w:type="dxa"/>
            <w:tcBorders>
              <w:top w:val="single" w:sz="6" w:space="0" w:color="auto"/>
              <w:left w:val="single" w:sz="6" w:space="0" w:color="auto"/>
              <w:bottom w:val="single" w:sz="6" w:space="0" w:color="auto"/>
              <w:right w:val="single" w:sz="6" w:space="0" w:color="auto"/>
            </w:tcBorders>
            <w:vAlign w:val="center"/>
          </w:tcPr>
          <w:p w14:paraId="03EA308D" w14:textId="77777777" w:rsidR="00690B65" w:rsidRPr="00501FFD" w:rsidRDefault="00690B65" w:rsidP="004B75EB">
            <w:pPr>
              <w:pStyle w:val="Texto"/>
              <w:spacing w:before="20" w:after="40" w:line="240" w:lineRule="auto"/>
              <w:ind w:firstLine="0"/>
              <w:jc w:val="center"/>
              <w:rPr>
                <w:sz w:val="16"/>
                <w:szCs w:val="16"/>
                <w:lang w:val="es-MX"/>
              </w:rPr>
            </w:pPr>
            <w:r w:rsidRPr="00501FFD">
              <w:rPr>
                <w:sz w:val="16"/>
                <w:szCs w:val="16"/>
                <w:lang w:val="es-MX"/>
              </w:rPr>
              <w:t>4</w:t>
            </w:r>
          </w:p>
        </w:tc>
        <w:tc>
          <w:tcPr>
            <w:tcW w:w="1365" w:type="dxa"/>
            <w:tcBorders>
              <w:top w:val="single" w:sz="6" w:space="0" w:color="auto"/>
              <w:left w:val="single" w:sz="6" w:space="0" w:color="auto"/>
              <w:bottom w:val="single" w:sz="6" w:space="0" w:color="auto"/>
              <w:right w:val="single" w:sz="6" w:space="0" w:color="auto"/>
            </w:tcBorders>
            <w:vAlign w:val="center"/>
          </w:tcPr>
          <w:p w14:paraId="4A554CCA" w14:textId="77777777" w:rsidR="00690B65" w:rsidRPr="00501FFD" w:rsidRDefault="00690B65" w:rsidP="004B75EB">
            <w:pPr>
              <w:pStyle w:val="Texto"/>
              <w:spacing w:before="20" w:after="40" w:line="240" w:lineRule="auto"/>
              <w:ind w:firstLine="0"/>
              <w:rPr>
                <w:sz w:val="16"/>
                <w:szCs w:val="16"/>
                <w:lang w:val="es-MX"/>
              </w:rPr>
            </w:pPr>
          </w:p>
        </w:tc>
        <w:tc>
          <w:tcPr>
            <w:tcW w:w="900" w:type="dxa"/>
            <w:tcBorders>
              <w:top w:val="single" w:sz="6" w:space="0" w:color="auto"/>
              <w:left w:val="single" w:sz="6" w:space="0" w:color="auto"/>
              <w:bottom w:val="single" w:sz="6" w:space="0" w:color="auto"/>
              <w:right w:val="single" w:sz="6" w:space="0" w:color="auto"/>
            </w:tcBorders>
            <w:vAlign w:val="center"/>
          </w:tcPr>
          <w:p w14:paraId="456FCABB"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5.2.5.9</w:t>
            </w:r>
          </w:p>
        </w:tc>
        <w:tc>
          <w:tcPr>
            <w:tcW w:w="3097" w:type="dxa"/>
            <w:tcBorders>
              <w:top w:val="single" w:sz="6" w:space="0" w:color="auto"/>
              <w:left w:val="single" w:sz="6" w:space="0" w:color="auto"/>
              <w:bottom w:val="single" w:sz="6" w:space="0" w:color="auto"/>
              <w:right w:val="single" w:sz="6" w:space="0" w:color="auto"/>
            </w:tcBorders>
            <w:vAlign w:val="center"/>
          </w:tcPr>
          <w:p w14:paraId="6CC1509B"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Otras Pensiones y Jubilaciones</w:t>
            </w:r>
          </w:p>
        </w:tc>
        <w:tc>
          <w:tcPr>
            <w:tcW w:w="751" w:type="dxa"/>
            <w:tcBorders>
              <w:top w:val="single" w:sz="6" w:space="0" w:color="auto"/>
              <w:left w:val="single" w:sz="6" w:space="0" w:color="auto"/>
              <w:bottom w:val="single" w:sz="6" w:space="0" w:color="auto"/>
              <w:right w:val="single" w:sz="6" w:space="0" w:color="auto"/>
            </w:tcBorders>
            <w:vAlign w:val="center"/>
          </w:tcPr>
          <w:p w14:paraId="4F3E40FF"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225045B0"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35FDE18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7B83E68"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461</w:t>
            </w:r>
          </w:p>
        </w:tc>
        <w:tc>
          <w:tcPr>
            <w:tcW w:w="2935" w:type="dxa"/>
            <w:tcBorders>
              <w:top w:val="single" w:sz="6" w:space="0" w:color="auto"/>
              <w:left w:val="single" w:sz="6" w:space="0" w:color="auto"/>
              <w:bottom w:val="single" w:sz="6" w:space="0" w:color="auto"/>
              <w:right w:val="single" w:sz="6" w:space="0" w:color="auto"/>
            </w:tcBorders>
            <w:vAlign w:val="center"/>
          </w:tcPr>
          <w:p w14:paraId="723F00DB"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Transferencias a fideicomisos del Poder Ejecutivo</w:t>
            </w:r>
          </w:p>
        </w:tc>
        <w:tc>
          <w:tcPr>
            <w:tcW w:w="695" w:type="dxa"/>
            <w:tcBorders>
              <w:top w:val="single" w:sz="6" w:space="0" w:color="auto"/>
              <w:left w:val="single" w:sz="6" w:space="0" w:color="auto"/>
              <w:bottom w:val="single" w:sz="6" w:space="0" w:color="auto"/>
              <w:right w:val="single" w:sz="6" w:space="0" w:color="auto"/>
            </w:tcBorders>
            <w:vAlign w:val="center"/>
          </w:tcPr>
          <w:p w14:paraId="7610D31B"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E7FB541"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45987F6"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5.2.6.1</w:t>
            </w:r>
          </w:p>
        </w:tc>
        <w:tc>
          <w:tcPr>
            <w:tcW w:w="3097" w:type="dxa"/>
            <w:tcBorders>
              <w:top w:val="single" w:sz="6" w:space="0" w:color="auto"/>
              <w:left w:val="single" w:sz="6" w:space="0" w:color="auto"/>
              <w:bottom w:val="single" w:sz="6" w:space="0" w:color="auto"/>
              <w:right w:val="single" w:sz="6" w:space="0" w:color="auto"/>
            </w:tcBorders>
            <w:vAlign w:val="center"/>
          </w:tcPr>
          <w:p w14:paraId="79C199E4"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Transferencias a Fideicomisos, Mandatos y Contratos Análogos al Gobierno </w:t>
            </w:r>
          </w:p>
        </w:tc>
        <w:tc>
          <w:tcPr>
            <w:tcW w:w="751" w:type="dxa"/>
            <w:tcBorders>
              <w:top w:val="single" w:sz="6" w:space="0" w:color="auto"/>
              <w:left w:val="single" w:sz="6" w:space="0" w:color="auto"/>
              <w:bottom w:val="single" w:sz="6" w:space="0" w:color="auto"/>
              <w:right w:val="single" w:sz="6" w:space="0" w:color="auto"/>
            </w:tcBorders>
            <w:vAlign w:val="center"/>
          </w:tcPr>
          <w:p w14:paraId="1339C282"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29E7A050"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32C166E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7C29272"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462</w:t>
            </w:r>
          </w:p>
        </w:tc>
        <w:tc>
          <w:tcPr>
            <w:tcW w:w="2935" w:type="dxa"/>
            <w:tcBorders>
              <w:top w:val="single" w:sz="6" w:space="0" w:color="auto"/>
              <w:left w:val="single" w:sz="6" w:space="0" w:color="auto"/>
              <w:bottom w:val="single" w:sz="6" w:space="0" w:color="auto"/>
              <w:right w:val="single" w:sz="6" w:space="0" w:color="auto"/>
            </w:tcBorders>
            <w:vAlign w:val="center"/>
          </w:tcPr>
          <w:p w14:paraId="2E791068"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Transferencias a fideicomisos del Poder Legislativo</w:t>
            </w:r>
          </w:p>
        </w:tc>
        <w:tc>
          <w:tcPr>
            <w:tcW w:w="695" w:type="dxa"/>
            <w:tcBorders>
              <w:top w:val="single" w:sz="6" w:space="0" w:color="auto"/>
              <w:left w:val="single" w:sz="6" w:space="0" w:color="auto"/>
              <w:bottom w:val="single" w:sz="6" w:space="0" w:color="auto"/>
              <w:right w:val="single" w:sz="6" w:space="0" w:color="auto"/>
            </w:tcBorders>
            <w:vAlign w:val="center"/>
          </w:tcPr>
          <w:p w14:paraId="75773C52"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A520E1F"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8F4B0AD"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5.2.6.1</w:t>
            </w:r>
          </w:p>
        </w:tc>
        <w:tc>
          <w:tcPr>
            <w:tcW w:w="3097" w:type="dxa"/>
            <w:tcBorders>
              <w:top w:val="single" w:sz="6" w:space="0" w:color="auto"/>
              <w:left w:val="single" w:sz="6" w:space="0" w:color="auto"/>
              <w:bottom w:val="single" w:sz="6" w:space="0" w:color="auto"/>
              <w:right w:val="single" w:sz="6" w:space="0" w:color="auto"/>
            </w:tcBorders>
            <w:vAlign w:val="center"/>
          </w:tcPr>
          <w:p w14:paraId="1E2AA89A"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Transferencias a Fideicomisos, Mandatos y Contratos Análogos al Gobierno </w:t>
            </w:r>
          </w:p>
        </w:tc>
        <w:tc>
          <w:tcPr>
            <w:tcW w:w="751" w:type="dxa"/>
            <w:tcBorders>
              <w:top w:val="single" w:sz="6" w:space="0" w:color="auto"/>
              <w:left w:val="single" w:sz="6" w:space="0" w:color="auto"/>
              <w:bottom w:val="single" w:sz="6" w:space="0" w:color="auto"/>
              <w:right w:val="single" w:sz="6" w:space="0" w:color="auto"/>
            </w:tcBorders>
            <w:vAlign w:val="center"/>
          </w:tcPr>
          <w:p w14:paraId="6592E7EC"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4FD8299E"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4640909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0961B04"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463</w:t>
            </w:r>
          </w:p>
        </w:tc>
        <w:tc>
          <w:tcPr>
            <w:tcW w:w="2935" w:type="dxa"/>
            <w:tcBorders>
              <w:top w:val="single" w:sz="6" w:space="0" w:color="auto"/>
              <w:left w:val="single" w:sz="6" w:space="0" w:color="auto"/>
              <w:bottom w:val="single" w:sz="6" w:space="0" w:color="auto"/>
              <w:right w:val="single" w:sz="6" w:space="0" w:color="auto"/>
            </w:tcBorders>
            <w:vAlign w:val="center"/>
          </w:tcPr>
          <w:p w14:paraId="59973388"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Transferencias a fideicomisos del Poder Judicial</w:t>
            </w:r>
          </w:p>
        </w:tc>
        <w:tc>
          <w:tcPr>
            <w:tcW w:w="695" w:type="dxa"/>
            <w:tcBorders>
              <w:top w:val="single" w:sz="6" w:space="0" w:color="auto"/>
              <w:left w:val="single" w:sz="6" w:space="0" w:color="auto"/>
              <w:bottom w:val="single" w:sz="6" w:space="0" w:color="auto"/>
              <w:right w:val="single" w:sz="6" w:space="0" w:color="auto"/>
            </w:tcBorders>
            <w:vAlign w:val="center"/>
          </w:tcPr>
          <w:p w14:paraId="18A0C266"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A4E7C4C"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003671E"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5.2.6.1</w:t>
            </w:r>
          </w:p>
        </w:tc>
        <w:tc>
          <w:tcPr>
            <w:tcW w:w="3097" w:type="dxa"/>
            <w:tcBorders>
              <w:top w:val="single" w:sz="6" w:space="0" w:color="auto"/>
              <w:left w:val="single" w:sz="6" w:space="0" w:color="auto"/>
              <w:bottom w:val="single" w:sz="6" w:space="0" w:color="auto"/>
              <w:right w:val="single" w:sz="6" w:space="0" w:color="auto"/>
            </w:tcBorders>
            <w:vAlign w:val="center"/>
          </w:tcPr>
          <w:p w14:paraId="7D97DF3C"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Transferencias a Fideicomisos, Mandatos y Contratos Análogos al Gobierno </w:t>
            </w:r>
          </w:p>
        </w:tc>
        <w:tc>
          <w:tcPr>
            <w:tcW w:w="751" w:type="dxa"/>
            <w:tcBorders>
              <w:top w:val="single" w:sz="6" w:space="0" w:color="auto"/>
              <w:left w:val="single" w:sz="6" w:space="0" w:color="auto"/>
              <w:bottom w:val="single" w:sz="6" w:space="0" w:color="auto"/>
              <w:right w:val="single" w:sz="6" w:space="0" w:color="auto"/>
            </w:tcBorders>
            <w:vAlign w:val="center"/>
          </w:tcPr>
          <w:p w14:paraId="465BEBDF"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4F749337"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145180C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5F75150"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464</w:t>
            </w:r>
          </w:p>
        </w:tc>
        <w:tc>
          <w:tcPr>
            <w:tcW w:w="2935" w:type="dxa"/>
            <w:tcBorders>
              <w:top w:val="single" w:sz="6" w:space="0" w:color="auto"/>
              <w:left w:val="single" w:sz="6" w:space="0" w:color="auto"/>
              <w:bottom w:val="single" w:sz="6" w:space="0" w:color="auto"/>
              <w:right w:val="single" w:sz="6" w:space="0" w:color="auto"/>
            </w:tcBorders>
            <w:vAlign w:val="center"/>
          </w:tcPr>
          <w:p w14:paraId="6BF731D7"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Transferencias a fideicomisos públicos de entidades paraestatales no empresariales y no financieras</w:t>
            </w:r>
          </w:p>
        </w:tc>
        <w:tc>
          <w:tcPr>
            <w:tcW w:w="695" w:type="dxa"/>
            <w:tcBorders>
              <w:top w:val="single" w:sz="6" w:space="0" w:color="auto"/>
              <w:left w:val="single" w:sz="6" w:space="0" w:color="auto"/>
              <w:bottom w:val="single" w:sz="6" w:space="0" w:color="auto"/>
              <w:right w:val="single" w:sz="6" w:space="0" w:color="auto"/>
            </w:tcBorders>
            <w:vAlign w:val="center"/>
          </w:tcPr>
          <w:p w14:paraId="054005C3"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429B8AD"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F9E661D"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5.2.6.2</w:t>
            </w:r>
          </w:p>
        </w:tc>
        <w:tc>
          <w:tcPr>
            <w:tcW w:w="3097" w:type="dxa"/>
            <w:tcBorders>
              <w:top w:val="single" w:sz="6" w:space="0" w:color="auto"/>
              <w:left w:val="single" w:sz="6" w:space="0" w:color="auto"/>
              <w:bottom w:val="single" w:sz="6" w:space="0" w:color="auto"/>
              <w:right w:val="single" w:sz="6" w:space="0" w:color="auto"/>
            </w:tcBorders>
            <w:vAlign w:val="center"/>
          </w:tcPr>
          <w:p w14:paraId="0AC05941"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Transferencias a Fideicomisos, Mandatos y Contratos Análogos a Entidades Paraestatales </w:t>
            </w:r>
          </w:p>
        </w:tc>
        <w:tc>
          <w:tcPr>
            <w:tcW w:w="751" w:type="dxa"/>
            <w:tcBorders>
              <w:top w:val="single" w:sz="6" w:space="0" w:color="auto"/>
              <w:left w:val="single" w:sz="6" w:space="0" w:color="auto"/>
              <w:bottom w:val="single" w:sz="6" w:space="0" w:color="auto"/>
              <w:right w:val="single" w:sz="6" w:space="0" w:color="auto"/>
            </w:tcBorders>
            <w:vAlign w:val="center"/>
          </w:tcPr>
          <w:p w14:paraId="102CC99D"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213F4BF4"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53F6DCF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5C6CB95"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465</w:t>
            </w:r>
          </w:p>
        </w:tc>
        <w:tc>
          <w:tcPr>
            <w:tcW w:w="2935" w:type="dxa"/>
            <w:tcBorders>
              <w:top w:val="single" w:sz="6" w:space="0" w:color="auto"/>
              <w:left w:val="single" w:sz="6" w:space="0" w:color="auto"/>
              <w:bottom w:val="single" w:sz="6" w:space="0" w:color="auto"/>
              <w:right w:val="single" w:sz="6" w:space="0" w:color="auto"/>
            </w:tcBorders>
            <w:vAlign w:val="center"/>
          </w:tcPr>
          <w:p w14:paraId="067CD2D2"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Transferencias a fideicomisos públicos de entidades paraestatales empresariales y no financieras</w:t>
            </w:r>
          </w:p>
        </w:tc>
        <w:tc>
          <w:tcPr>
            <w:tcW w:w="695" w:type="dxa"/>
            <w:tcBorders>
              <w:top w:val="single" w:sz="6" w:space="0" w:color="auto"/>
              <w:left w:val="single" w:sz="6" w:space="0" w:color="auto"/>
              <w:bottom w:val="single" w:sz="6" w:space="0" w:color="auto"/>
              <w:right w:val="single" w:sz="6" w:space="0" w:color="auto"/>
            </w:tcBorders>
            <w:vAlign w:val="center"/>
          </w:tcPr>
          <w:p w14:paraId="7DB084E6"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7E757C0"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11E45AF"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5.2.6.2</w:t>
            </w:r>
          </w:p>
        </w:tc>
        <w:tc>
          <w:tcPr>
            <w:tcW w:w="3097" w:type="dxa"/>
            <w:tcBorders>
              <w:top w:val="single" w:sz="6" w:space="0" w:color="auto"/>
              <w:left w:val="single" w:sz="6" w:space="0" w:color="auto"/>
              <w:bottom w:val="single" w:sz="6" w:space="0" w:color="auto"/>
              <w:right w:val="single" w:sz="6" w:space="0" w:color="auto"/>
            </w:tcBorders>
            <w:vAlign w:val="center"/>
          </w:tcPr>
          <w:p w14:paraId="0163F177"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Transferencias a Fideicomisos, Mandatos y Contratos Análogos a Entidades Paraestatales </w:t>
            </w:r>
          </w:p>
        </w:tc>
        <w:tc>
          <w:tcPr>
            <w:tcW w:w="751" w:type="dxa"/>
            <w:tcBorders>
              <w:top w:val="single" w:sz="6" w:space="0" w:color="auto"/>
              <w:left w:val="single" w:sz="6" w:space="0" w:color="auto"/>
              <w:bottom w:val="single" w:sz="6" w:space="0" w:color="auto"/>
              <w:right w:val="single" w:sz="6" w:space="0" w:color="auto"/>
            </w:tcBorders>
            <w:vAlign w:val="center"/>
          </w:tcPr>
          <w:p w14:paraId="7233201F"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2E642BF3"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0EED4B1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088122D"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466</w:t>
            </w:r>
          </w:p>
        </w:tc>
        <w:tc>
          <w:tcPr>
            <w:tcW w:w="2935" w:type="dxa"/>
            <w:tcBorders>
              <w:top w:val="single" w:sz="6" w:space="0" w:color="auto"/>
              <w:left w:val="single" w:sz="6" w:space="0" w:color="auto"/>
              <w:bottom w:val="single" w:sz="6" w:space="0" w:color="auto"/>
              <w:right w:val="single" w:sz="6" w:space="0" w:color="auto"/>
            </w:tcBorders>
            <w:vAlign w:val="center"/>
          </w:tcPr>
          <w:p w14:paraId="3F2E1A65"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Transferencias a fideicomisos de instituciones públicas financieras</w:t>
            </w:r>
          </w:p>
        </w:tc>
        <w:tc>
          <w:tcPr>
            <w:tcW w:w="695" w:type="dxa"/>
            <w:tcBorders>
              <w:top w:val="single" w:sz="6" w:space="0" w:color="auto"/>
              <w:left w:val="single" w:sz="6" w:space="0" w:color="auto"/>
              <w:bottom w:val="single" w:sz="6" w:space="0" w:color="auto"/>
              <w:right w:val="single" w:sz="6" w:space="0" w:color="auto"/>
            </w:tcBorders>
            <w:vAlign w:val="center"/>
          </w:tcPr>
          <w:p w14:paraId="66B76A8F"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57FCFEF"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358D173"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5.2.6.2</w:t>
            </w:r>
          </w:p>
        </w:tc>
        <w:tc>
          <w:tcPr>
            <w:tcW w:w="3097" w:type="dxa"/>
            <w:tcBorders>
              <w:top w:val="single" w:sz="6" w:space="0" w:color="auto"/>
              <w:left w:val="single" w:sz="6" w:space="0" w:color="auto"/>
              <w:bottom w:val="single" w:sz="6" w:space="0" w:color="auto"/>
              <w:right w:val="single" w:sz="6" w:space="0" w:color="auto"/>
            </w:tcBorders>
            <w:vAlign w:val="center"/>
          </w:tcPr>
          <w:p w14:paraId="71680982"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Transferencias a Fideicomisos, Mandatos y Contratos Análogos a Entidades Paraestatales </w:t>
            </w:r>
          </w:p>
        </w:tc>
        <w:tc>
          <w:tcPr>
            <w:tcW w:w="751" w:type="dxa"/>
            <w:tcBorders>
              <w:top w:val="single" w:sz="6" w:space="0" w:color="auto"/>
              <w:left w:val="single" w:sz="6" w:space="0" w:color="auto"/>
              <w:bottom w:val="single" w:sz="6" w:space="0" w:color="auto"/>
              <w:right w:val="single" w:sz="6" w:space="0" w:color="auto"/>
            </w:tcBorders>
            <w:vAlign w:val="center"/>
          </w:tcPr>
          <w:p w14:paraId="3F41AD2C"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559D4F05"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2044E69E"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0663D6B"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469</w:t>
            </w:r>
          </w:p>
        </w:tc>
        <w:tc>
          <w:tcPr>
            <w:tcW w:w="2935" w:type="dxa"/>
            <w:tcBorders>
              <w:top w:val="single" w:sz="6" w:space="0" w:color="auto"/>
              <w:left w:val="single" w:sz="6" w:space="0" w:color="auto"/>
              <w:bottom w:val="single" w:sz="6" w:space="0" w:color="auto"/>
              <w:right w:val="single" w:sz="6" w:space="0" w:color="auto"/>
            </w:tcBorders>
            <w:vAlign w:val="center"/>
          </w:tcPr>
          <w:p w14:paraId="2D4F1514"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Otras transferencias a fideicomisos</w:t>
            </w:r>
          </w:p>
          <w:p w14:paraId="4DE8669F" w14:textId="77777777" w:rsidR="00690B65" w:rsidRPr="00501FFD" w:rsidRDefault="00690B65" w:rsidP="004B75EB">
            <w:pPr>
              <w:pStyle w:val="Texto"/>
              <w:spacing w:before="20" w:after="20" w:line="240" w:lineRule="auto"/>
              <w:ind w:firstLine="0"/>
              <w:jc w:val="right"/>
              <w:rPr>
                <w:color w:val="000000"/>
                <w:sz w:val="16"/>
                <w:szCs w:val="16"/>
                <w:lang w:val="es-MX"/>
              </w:rPr>
            </w:pPr>
            <w:r w:rsidRPr="00501FFD">
              <w:rPr>
                <w:rFonts w:eastAsia="MS Mincho"/>
                <w:iCs/>
                <w:color w:val="0000FF"/>
                <w:sz w:val="14"/>
                <w:szCs w:val="14"/>
                <w:lang w:val="es-MX"/>
              </w:rPr>
              <w:t>Partida adicionada DOF 23-12-2015</w:t>
            </w:r>
          </w:p>
        </w:tc>
        <w:tc>
          <w:tcPr>
            <w:tcW w:w="695" w:type="dxa"/>
            <w:tcBorders>
              <w:top w:val="single" w:sz="6" w:space="0" w:color="auto"/>
              <w:left w:val="single" w:sz="6" w:space="0" w:color="auto"/>
              <w:bottom w:val="single" w:sz="6" w:space="0" w:color="auto"/>
              <w:right w:val="single" w:sz="6" w:space="0" w:color="auto"/>
            </w:tcBorders>
            <w:vAlign w:val="center"/>
          </w:tcPr>
          <w:p w14:paraId="67B5D11A"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523CF80"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9DC4169"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5.2.6.1</w:t>
            </w:r>
          </w:p>
        </w:tc>
        <w:tc>
          <w:tcPr>
            <w:tcW w:w="3097" w:type="dxa"/>
            <w:tcBorders>
              <w:top w:val="single" w:sz="6" w:space="0" w:color="auto"/>
              <w:left w:val="single" w:sz="6" w:space="0" w:color="auto"/>
              <w:bottom w:val="single" w:sz="6" w:space="0" w:color="auto"/>
              <w:right w:val="single" w:sz="6" w:space="0" w:color="auto"/>
            </w:tcBorders>
            <w:vAlign w:val="center"/>
          </w:tcPr>
          <w:p w14:paraId="61C61FCD"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Transferencias a Fideicomisos, Mandatos y Contratos Análogos al Gobierno </w:t>
            </w:r>
          </w:p>
        </w:tc>
        <w:tc>
          <w:tcPr>
            <w:tcW w:w="751" w:type="dxa"/>
            <w:tcBorders>
              <w:top w:val="single" w:sz="6" w:space="0" w:color="auto"/>
              <w:left w:val="single" w:sz="6" w:space="0" w:color="auto"/>
              <w:bottom w:val="single" w:sz="6" w:space="0" w:color="auto"/>
              <w:right w:val="single" w:sz="6" w:space="0" w:color="auto"/>
            </w:tcBorders>
            <w:vAlign w:val="center"/>
          </w:tcPr>
          <w:p w14:paraId="08BEE054"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1DB0BCBA"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72FD487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E4FF3F9"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lastRenderedPageBreak/>
              <w:t>469</w:t>
            </w:r>
          </w:p>
        </w:tc>
        <w:tc>
          <w:tcPr>
            <w:tcW w:w="2935" w:type="dxa"/>
            <w:tcBorders>
              <w:top w:val="single" w:sz="6" w:space="0" w:color="auto"/>
              <w:left w:val="single" w:sz="6" w:space="0" w:color="auto"/>
              <w:bottom w:val="single" w:sz="6" w:space="0" w:color="auto"/>
              <w:right w:val="single" w:sz="6" w:space="0" w:color="auto"/>
            </w:tcBorders>
            <w:vAlign w:val="center"/>
          </w:tcPr>
          <w:p w14:paraId="2C4F5041"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Otras transferencias a fideicomisos</w:t>
            </w:r>
          </w:p>
          <w:p w14:paraId="79C69B50" w14:textId="77777777" w:rsidR="00690B65" w:rsidRPr="00501FFD" w:rsidRDefault="00690B65" w:rsidP="004B75EB">
            <w:pPr>
              <w:pStyle w:val="Texto"/>
              <w:spacing w:before="20" w:after="20" w:line="240" w:lineRule="auto"/>
              <w:ind w:firstLine="0"/>
              <w:jc w:val="right"/>
              <w:rPr>
                <w:color w:val="000000"/>
                <w:sz w:val="16"/>
                <w:szCs w:val="16"/>
                <w:lang w:val="es-MX"/>
              </w:rPr>
            </w:pPr>
            <w:r w:rsidRPr="00501FFD">
              <w:rPr>
                <w:rFonts w:eastAsia="MS Mincho"/>
                <w:iCs/>
                <w:color w:val="0000FF"/>
                <w:sz w:val="14"/>
                <w:szCs w:val="14"/>
                <w:lang w:val="es-MX"/>
              </w:rPr>
              <w:t>Partida adicionada DOF 23-12-2015</w:t>
            </w:r>
          </w:p>
        </w:tc>
        <w:tc>
          <w:tcPr>
            <w:tcW w:w="695" w:type="dxa"/>
            <w:tcBorders>
              <w:top w:val="single" w:sz="6" w:space="0" w:color="auto"/>
              <w:left w:val="single" w:sz="6" w:space="0" w:color="auto"/>
              <w:bottom w:val="single" w:sz="6" w:space="0" w:color="auto"/>
              <w:right w:val="single" w:sz="6" w:space="0" w:color="auto"/>
            </w:tcBorders>
            <w:vAlign w:val="center"/>
          </w:tcPr>
          <w:p w14:paraId="534133C3"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76BA8AB"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8326004"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5.2.6.2</w:t>
            </w:r>
          </w:p>
        </w:tc>
        <w:tc>
          <w:tcPr>
            <w:tcW w:w="3097" w:type="dxa"/>
            <w:tcBorders>
              <w:top w:val="single" w:sz="6" w:space="0" w:color="auto"/>
              <w:left w:val="single" w:sz="6" w:space="0" w:color="auto"/>
              <w:bottom w:val="single" w:sz="6" w:space="0" w:color="auto"/>
              <w:right w:val="single" w:sz="6" w:space="0" w:color="auto"/>
            </w:tcBorders>
            <w:vAlign w:val="center"/>
          </w:tcPr>
          <w:p w14:paraId="4F9A669F"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Transferencias a Fideicomisos, Mandatos y Contratos Análogos a Entidades Paraestatales </w:t>
            </w:r>
          </w:p>
        </w:tc>
        <w:tc>
          <w:tcPr>
            <w:tcW w:w="751" w:type="dxa"/>
            <w:tcBorders>
              <w:top w:val="single" w:sz="6" w:space="0" w:color="auto"/>
              <w:left w:val="single" w:sz="6" w:space="0" w:color="auto"/>
              <w:bottom w:val="single" w:sz="6" w:space="0" w:color="auto"/>
              <w:right w:val="single" w:sz="6" w:space="0" w:color="auto"/>
            </w:tcBorders>
            <w:vAlign w:val="center"/>
          </w:tcPr>
          <w:p w14:paraId="715FD48D"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046A098E"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71B5FD56" w14:textId="77777777" w:rsidTr="004B75EB">
        <w:trPr>
          <w:trHeight w:val="20"/>
        </w:trPr>
        <w:tc>
          <w:tcPr>
            <w:tcW w:w="13176" w:type="dxa"/>
            <w:gridSpan w:val="8"/>
            <w:tcBorders>
              <w:top w:val="single" w:sz="6" w:space="0" w:color="auto"/>
              <w:left w:val="single" w:sz="6" w:space="0" w:color="auto"/>
              <w:bottom w:val="single" w:sz="6" w:space="0" w:color="auto"/>
              <w:right w:val="single" w:sz="6" w:space="0" w:color="auto"/>
            </w:tcBorders>
            <w:vAlign w:val="center"/>
          </w:tcPr>
          <w:p w14:paraId="79D168FF" w14:textId="77777777" w:rsidR="00690B65" w:rsidRPr="00501FFD" w:rsidRDefault="00690B65" w:rsidP="004B75EB">
            <w:pPr>
              <w:pStyle w:val="Texto"/>
              <w:spacing w:before="20" w:after="20" w:line="240" w:lineRule="auto"/>
              <w:ind w:firstLine="0"/>
              <w:jc w:val="left"/>
              <w:rPr>
                <w:sz w:val="16"/>
                <w:szCs w:val="16"/>
                <w:lang w:val="es-MX"/>
              </w:rPr>
            </w:pPr>
            <w:r w:rsidRPr="00501FFD">
              <w:rPr>
                <w:color w:val="000000"/>
                <w:sz w:val="16"/>
                <w:szCs w:val="16"/>
                <w:lang w:val="es-MX"/>
              </w:rPr>
              <w:t>Nota. Para definir la relación de las cuentas de gasto 5.2.6.1 o 5.2.6.2 con la partida genérica del COG 469, ésta deberá ser desagregada a nivel de partida específica.</w:t>
            </w:r>
          </w:p>
        </w:tc>
      </w:tr>
      <w:tr w:rsidR="00690B65" w:rsidRPr="00501FFD" w14:paraId="391C511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DC4D270" w14:textId="77777777" w:rsidR="00690B65" w:rsidRPr="00501FFD" w:rsidRDefault="00690B65" w:rsidP="004B75EB">
            <w:pPr>
              <w:pStyle w:val="Texto"/>
              <w:spacing w:before="20" w:after="20" w:line="240" w:lineRule="auto"/>
              <w:ind w:firstLine="0"/>
              <w:jc w:val="center"/>
              <w:rPr>
                <w:sz w:val="16"/>
                <w:szCs w:val="16"/>
                <w:lang w:val="es-MX"/>
              </w:rPr>
            </w:pPr>
            <w:r w:rsidRPr="00501FFD">
              <w:rPr>
                <w:sz w:val="16"/>
                <w:szCs w:val="16"/>
                <w:lang w:val="es-MX"/>
              </w:rPr>
              <w:t>471</w:t>
            </w:r>
          </w:p>
        </w:tc>
        <w:tc>
          <w:tcPr>
            <w:tcW w:w="2935" w:type="dxa"/>
            <w:tcBorders>
              <w:top w:val="single" w:sz="6" w:space="0" w:color="auto"/>
              <w:left w:val="single" w:sz="6" w:space="0" w:color="auto"/>
              <w:bottom w:val="single" w:sz="6" w:space="0" w:color="auto"/>
              <w:right w:val="single" w:sz="6" w:space="0" w:color="auto"/>
            </w:tcBorders>
            <w:vAlign w:val="center"/>
          </w:tcPr>
          <w:p w14:paraId="32C9F8D1"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Transferencias por obligación de Ley</w:t>
            </w:r>
          </w:p>
          <w:p w14:paraId="095B3395" w14:textId="77777777" w:rsidR="00690B65" w:rsidRPr="00501FFD" w:rsidRDefault="00690B65" w:rsidP="004B75EB">
            <w:pPr>
              <w:pStyle w:val="Texto"/>
              <w:spacing w:before="20" w:after="20" w:line="240" w:lineRule="auto"/>
              <w:ind w:firstLine="0"/>
              <w:jc w:val="right"/>
              <w:rPr>
                <w:sz w:val="16"/>
                <w:szCs w:val="16"/>
                <w:lang w:val="es-MX"/>
              </w:rPr>
            </w:pPr>
            <w:r w:rsidRPr="00501FFD">
              <w:rPr>
                <w:rFonts w:eastAsia="MS Mincho"/>
                <w:iCs/>
                <w:color w:val="0000FF"/>
                <w:sz w:val="14"/>
                <w:szCs w:val="14"/>
                <w:lang w:val="es-MX"/>
              </w:rPr>
              <w:t>Tipo de Gasto Reformado DOF 30-09-2015</w:t>
            </w:r>
          </w:p>
        </w:tc>
        <w:tc>
          <w:tcPr>
            <w:tcW w:w="695" w:type="dxa"/>
            <w:tcBorders>
              <w:top w:val="single" w:sz="6" w:space="0" w:color="auto"/>
              <w:left w:val="single" w:sz="6" w:space="0" w:color="auto"/>
              <w:bottom w:val="single" w:sz="6" w:space="0" w:color="auto"/>
              <w:right w:val="single" w:sz="6" w:space="0" w:color="auto"/>
            </w:tcBorders>
            <w:vAlign w:val="center"/>
          </w:tcPr>
          <w:p w14:paraId="0AD6A3D0" w14:textId="77777777" w:rsidR="00690B65" w:rsidRPr="00501FFD" w:rsidRDefault="00690B65" w:rsidP="004B75EB">
            <w:pPr>
              <w:pStyle w:val="Texto"/>
              <w:spacing w:before="20" w:after="20" w:line="240" w:lineRule="auto"/>
              <w:ind w:firstLine="0"/>
              <w:jc w:val="center"/>
              <w:rPr>
                <w:sz w:val="16"/>
                <w:szCs w:val="16"/>
                <w:lang w:val="es-MX"/>
              </w:rPr>
            </w:pPr>
            <w:r w:rsidRPr="00501FFD">
              <w:rPr>
                <w:sz w:val="16"/>
                <w:szCs w:val="16"/>
                <w:lang w:val="es-MX"/>
              </w:rPr>
              <w:t>4</w:t>
            </w:r>
          </w:p>
        </w:tc>
        <w:tc>
          <w:tcPr>
            <w:tcW w:w="1365" w:type="dxa"/>
            <w:tcBorders>
              <w:top w:val="single" w:sz="6" w:space="0" w:color="auto"/>
              <w:left w:val="single" w:sz="6" w:space="0" w:color="auto"/>
              <w:bottom w:val="single" w:sz="6" w:space="0" w:color="auto"/>
              <w:right w:val="single" w:sz="6" w:space="0" w:color="auto"/>
            </w:tcBorders>
            <w:vAlign w:val="center"/>
          </w:tcPr>
          <w:p w14:paraId="67571D61" w14:textId="77777777" w:rsidR="00690B65" w:rsidRPr="00501FFD" w:rsidRDefault="00690B65" w:rsidP="004B75EB">
            <w:pPr>
              <w:pStyle w:val="Texto"/>
              <w:spacing w:before="20" w:after="20" w:line="240" w:lineRule="auto"/>
              <w:ind w:firstLine="0"/>
              <w:rPr>
                <w:sz w:val="16"/>
                <w:szCs w:val="16"/>
                <w:lang w:val="es-MX"/>
              </w:rPr>
            </w:pPr>
          </w:p>
        </w:tc>
        <w:tc>
          <w:tcPr>
            <w:tcW w:w="900" w:type="dxa"/>
            <w:tcBorders>
              <w:top w:val="single" w:sz="6" w:space="0" w:color="auto"/>
              <w:left w:val="single" w:sz="6" w:space="0" w:color="auto"/>
              <w:bottom w:val="single" w:sz="6" w:space="0" w:color="auto"/>
              <w:right w:val="single" w:sz="6" w:space="0" w:color="auto"/>
            </w:tcBorders>
            <w:vAlign w:val="center"/>
          </w:tcPr>
          <w:p w14:paraId="140F02A2"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5.2.7.1</w:t>
            </w:r>
          </w:p>
        </w:tc>
        <w:tc>
          <w:tcPr>
            <w:tcW w:w="3097" w:type="dxa"/>
            <w:tcBorders>
              <w:top w:val="single" w:sz="6" w:space="0" w:color="auto"/>
              <w:left w:val="single" w:sz="6" w:space="0" w:color="auto"/>
              <w:bottom w:val="single" w:sz="6" w:space="0" w:color="auto"/>
              <w:right w:val="single" w:sz="6" w:space="0" w:color="auto"/>
            </w:tcBorders>
            <w:vAlign w:val="center"/>
          </w:tcPr>
          <w:p w14:paraId="1EE4C603"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Transferencias por Obligación de Ley</w:t>
            </w:r>
          </w:p>
        </w:tc>
        <w:tc>
          <w:tcPr>
            <w:tcW w:w="751" w:type="dxa"/>
            <w:tcBorders>
              <w:top w:val="single" w:sz="6" w:space="0" w:color="auto"/>
              <w:left w:val="single" w:sz="6" w:space="0" w:color="auto"/>
              <w:bottom w:val="single" w:sz="6" w:space="0" w:color="auto"/>
              <w:right w:val="single" w:sz="6" w:space="0" w:color="auto"/>
            </w:tcBorders>
            <w:vAlign w:val="center"/>
          </w:tcPr>
          <w:p w14:paraId="498D2DAB"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481DC506"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60DFA897"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E5FDE5D" w14:textId="77777777" w:rsidR="00690B65" w:rsidRPr="00501FFD" w:rsidRDefault="00690B65" w:rsidP="004B75EB">
            <w:pPr>
              <w:pStyle w:val="Texto"/>
              <w:spacing w:before="30" w:after="20" w:line="240" w:lineRule="auto"/>
              <w:ind w:firstLine="0"/>
              <w:jc w:val="center"/>
              <w:rPr>
                <w:sz w:val="16"/>
                <w:szCs w:val="16"/>
                <w:lang w:val="es-MX"/>
              </w:rPr>
            </w:pPr>
            <w:r w:rsidRPr="00501FFD">
              <w:rPr>
                <w:sz w:val="16"/>
                <w:szCs w:val="16"/>
                <w:lang w:val="es-MX"/>
              </w:rPr>
              <w:t>481</w:t>
            </w:r>
          </w:p>
        </w:tc>
        <w:tc>
          <w:tcPr>
            <w:tcW w:w="2935" w:type="dxa"/>
            <w:tcBorders>
              <w:top w:val="single" w:sz="6" w:space="0" w:color="auto"/>
              <w:left w:val="single" w:sz="6" w:space="0" w:color="auto"/>
              <w:bottom w:val="single" w:sz="6" w:space="0" w:color="auto"/>
              <w:right w:val="single" w:sz="6" w:space="0" w:color="auto"/>
            </w:tcBorders>
            <w:vAlign w:val="center"/>
          </w:tcPr>
          <w:p w14:paraId="0EE244B2"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Donativos a instituciones sin fines de lucro</w:t>
            </w:r>
          </w:p>
        </w:tc>
        <w:tc>
          <w:tcPr>
            <w:tcW w:w="695" w:type="dxa"/>
            <w:tcBorders>
              <w:top w:val="single" w:sz="6" w:space="0" w:color="auto"/>
              <w:left w:val="single" w:sz="6" w:space="0" w:color="auto"/>
              <w:bottom w:val="single" w:sz="6" w:space="0" w:color="auto"/>
              <w:right w:val="single" w:sz="6" w:space="0" w:color="auto"/>
            </w:tcBorders>
            <w:vAlign w:val="center"/>
          </w:tcPr>
          <w:p w14:paraId="197208E7" w14:textId="77777777" w:rsidR="00690B65" w:rsidRPr="00501FFD" w:rsidRDefault="00690B65" w:rsidP="004B75EB">
            <w:pPr>
              <w:pStyle w:val="Texto"/>
              <w:spacing w:before="30" w:after="20" w:line="240" w:lineRule="auto"/>
              <w:ind w:firstLine="0"/>
              <w:jc w:val="center"/>
              <w:rPr>
                <w:sz w:val="16"/>
                <w:szCs w:val="16"/>
                <w:lang w:val="es-MX"/>
              </w:rPr>
            </w:pPr>
            <w:r w:rsidRPr="00501FFD">
              <w:rPr>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6CC4E26" w14:textId="77777777" w:rsidR="00690B65" w:rsidRPr="00501FFD" w:rsidRDefault="00690B65" w:rsidP="004B75EB">
            <w:pPr>
              <w:pStyle w:val="Texto"/>
              <w:spacing w:before="30" w:after="20" w:line="240" w:lineRule="auto"/>
              <w:ind w:firstLine="0"/>
              <w:rPr>
                <w:sz w:val="16"/>
                <w:szCs w:val="16"/>
                <w:lang w:val="es-MX"/>
              </w:rPr>
            </w:pPr>
          </w:p>
        </w:tc>
        <w:tc>
          <w:tcPr>
            <w:tcW w:w="900" w:type="dxa"/>
            <w:tcBorders>
              <w:top w:val="single" w:sz="6" w:space="0" w:color="auto"/>
              <w:left w:val="single" w:sz="6" w:space="0" w:color="auto"/>
              <w:bottom w:val="single" w:sz="6" w:space="0" w:color="auto"/>
              <w:right w:val="single" w:sz="6" w:space="0" w:color="auto"/>
            </w:tcBorders>
            <w:vAlign w:val="center"/>
          </w:tcPr>
          <w:p w14:paraId="26DEE58B"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5.2.8.1</w:t>
            </w:r>
          </w:p>
        </w:tc>
        <w:tc>
          <w:tcPr>
            <w:tcW w:w="3097" w:type="dxa"/>
            <w:tcBorders>
              <w:top w:val="single" w:sz="6" w:space="0" w:color="auto"/>
              <w:left w:val="single" w:sz="6" w:space="0" w:color="auto"/>
              <w:bottom w:val="single" w:sz="6" w:space="0" w:color="auto"/>
              <w:right w:val="single" w:sz="6" w:space="0" w:color="auto"/>
            </w:tcBorders>
            <w:vAlign w:val="center"/>
          </w:tcPr>
          <w:p w14:paraId="5018C1E3"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Donativos a Instituciones sin Fines de Lucro</w:t>
            </w:r>
          </w:p>
        </w:tc>
        <w:tc>
          <w:tcPr>
            <w:tcW w:w="751" w:type="dxa"/>
            <w:tcBorders>
              <w:top w:val="single" w:sz="6" w:space="0" w:color="auto"/>
              <w:left w:val="single" w:sz="6" w:space="0" w:color="auto"/>
              <w:bottom w:val="single" w:sz="6" w:space="0" w:color="auto"/>
              <w:right w:val="single" w:sz="6" w:space="0" w:color="auto"/>
            </w:tcBorders>
            <w:vAlign w:val="center"/>
          </w:tcPr>
          <w:p w14:paraId="60D30ABD"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1B4FD65F"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7C86BF2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F539DE4" w14:textId="77777777" w:rsidR="00690B65" w:rsidRPr="00501FFD" w:rsidRDefault="00690B65" w:rsidP="004B75EB">
            <w:pPr>
              <w:pStyle w:val="Texto"/>
              <w:spacing w:before="30" w:after="20" w:line="240" w:lineRule="auto"/>
              <w:ind w:firstLine="0"/>
              <w:jc w:val="center"/>
              <w:rPr>
                <w:sz w:val="16"/>
                <w:szCs w:val="16"/>
                <w:lang w:val="es-MX"/>
              </w:rPr>
            </w:pPr>
            <w:r w:rsidRPr="00501FFD">
              <w:rPr>
                <w:sz w:val="16"/>
                <w:szCs w:val="16"/>
                <w:lang w:val="es-MX"/>
              </w:rPr>
              <w:t>482</w:t>
            </w:r>
          </w:p>
        </w:tc>
        <w:tc>
          <w:tcPr>
            <w:tcW w:w="2935" w:type="dxa"/>
            <w:tcBorders>
              <w:top w:val="single" w:sz="6" w:space="0" w:color="auto"/>
              <w:left w:val="single" w:sz="6" w:space="0" w:color="auto"/>
              <w:bottom w:val="single" w:sz="6" w:space="0" w:color="auto"/>
              <w:right w:val="single" w:sz="6" w:space="0" w:color="auto"/>
            </w:tcBorders>
            <w:vAlign w:val="center"/>
          </w:tcPr>
          <w:p w14:paraId="45DD2964"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Donativos a entidades federativas</w:t>
            </w:r>
          </w:p>
        </w:tc>
        <w:tc>
          <w:tcPr>
            <w:tcW w:w="695" w:type="dxa"/>
            <w:tcBorders>
              <w:top w:val="single" w:sz="6" w:space="0" w:color="auto"/>
              <w:left w:val="single" w:sz="6" w:space="0" w:color="auto"/>
              <w:bottom w:val="single" w:sz="6" w:space="0" w:color="auto"/>
              <w:right w:val="single" w:sz="6" w:space="0" w:color="auto"/>
            </w:tcBorders>
            <w:vAlign w:val="center"/>
          </w:tcPr>
          <w:p w14:paraId="5089BB04" w14:textId="77777777" w:rsidR="00690B65" w:rsidRPr="00501FFD" w:rsidRDefault="00690B65" w:rsidP="004B75EB">
            <w:pPr>
              <w:pStyle w:val="Texto"/>
              <w:spacing w:before="30" w:after="20" w:line="240" w:lineRule="auto"/>
              <w:ind w:firstLine="0"/>
              <w:jc w:val="center"/>
              <w:rPr>
                <w:sz w:val="16"/>
                <w:szCs w:val="16"/>
                <w:lang w:val="es-MX"/>
              </w:rPr>
            </w:pPr>
            <w:r w:rsidRPr="00501FFD">
              <w:rPr>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4ED8728D" w14:textId="77777777" w:rsidR="00690B65" w:rsidRPr="00501FFD" w:rsidRDefault="00690B65" w:rsidP="004B75EB">
            <w:pPr>
              <w:pStyle w:val="Texto"/>
              <w:spacing w:before="30" w:after="20" w:line="240" w:lineRule="auto"/>
              <w:ind w:firstLine="0"/>
              <w:rPr>
                <w:sz w:val="16"/>
                <w:szCs w:val="16"/>
                <w:lang w:val="es-MX"/>
              </w:rPr>
            </w:pPr>
          </w:p>
        </w:tc>
        <w:tc>
          <w:tcPr>
            <w:tcW w:w="900" w:type="dxa"/>
            <w:tcBorders>
              <w:top w:val="single" w:sz="6" w:space="0" w:color="auto"/>
              <w:left w:val="single" w:sz="6" w:space="0" w:color="auto"/>
              <w:bottom w:val="single" w:sz="6" w:space="0" w:color="auto"/>
              <w:right w:val="single" w:sz="6" w:space="0" w:color="auto"/>
            </w:tcBorders>
            <w:vAlign w:val="center"/>
          </w:tcPr>
          <w:p w14:paraId="60AF6CDA"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5.2.8.2</w:t>
            </w:r>
          </w:p>
        </w:tc>
        <w:tc>
          <w:tcPr>
            <w:tcW w:w="3097" w:type="dxa"/>
            <w:tcBorders>
              <w:top w:val="single" w:sz="6" w:space="0" w:color="auto"/>
              <w:left w:val="single" w:sz="6" w:space="0" w:color="auto"/>
              <w:bottom w:val="single" w:sz="6" w:space="0" w:color="auto"/>
              <w:right w:val="single" w:sz="6" w:space="0" w:color="auto"/>
            </w:tcBorders>
            <w:vAlign w:val="center"/>
          </w:tcPr>
          <w:p w14:paraId="44EFDB09"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Donativos a Entidades Federativas y Municipios</w:t>
            </w:r>
          </w:p>
        </w:tc>
        <w:tc>
          <w:tcPr>
            <w:tcW w:w="751" w:type="dxa"/>
            <w:tcBorders>
              <w:top w:val="single" w:sz="6" w:space="0" w:color="auto"/>
              <w:left w:val="single" w:sz="6" w:space="0" w:color="auto"/>
              <w:bottom w:val="single" w:sz="6" w:space="0" w:color="auto"/>
              <w:right w:val="single" w:sz="6" w:space="0" w:color="auto"/>
            </w:tcBorders>
            <w:vAlign w:val="center"/>
          </w:tcPr>
          <w:p w14:paraId="40B2BB11"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23BF4A01"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1476EAA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85F7316" w14:textId="77777777" w:rsidR="00690B65" w:rsidRPr="00501FFD" w:rsidRDefault="00690B65" w:rsidP="004B75EB">
            <w:pPr>
              <w:pStyle w:val="Texto"/>
              <w:spacing w:before="30" w:after="20" w:line="240" w:lineRule="auto"/>
              <w:ind w:firstLine="0"/>
              <w:jc w:val="center"/>
              <w:rPr>
                <w:sz w:val="16"/>
                <w:szCs w:val="16"/>
                <w:lang w:val="es-MX"/>
              </w:rPr>
            </w:pPr>
            <w:r w:rsidRPr="00501FFD">
              <w:rPr>
                <w:sz w:val="16"/>
                <w:szCs w:val="16"/>
                <w:lang w:val="es-MX"/>
              </w:rPr>
              <w:t>483</w:t>
            </w:r>
          </w:p>
        </w:tc>
        <w:tc>
          <w:tcPr>
            <w:tcW w:w="2935" w:type="dxa"/>
            <w:tcBorders>
              <w:top w:val="single" w:sz="6" w:space="0" w:color="auto"/>
              <w:left w:val="single" w:sz="6" w:space="0" w:color="auto"/>
              <w:bottom w:val="single" w:sz="6" w:space="0" w:color="auto"/>
              <w:right w:val="single" w:sz="6" w:space="0" w:color="auto"/>
            </w:tcBorders>
            <w:vAlign w:val="center"/>
          </w:tcPr>
          <w:p w14:paraId="60CEF705"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Donativos a fideicomiso privados</w:t>
            </w:r>
          </w:p>
        </w:tc>
        <w:tc>
          <w:tcPr>
            <w:tcW w:w="695" w:type="dxa"/>
            <w:tcBorders>
              <w:top w:val="single" w:sz="6" w:space="0" w:color="auto"/>
              <w:left w:val="single" w:sz="6" w:space="0" w:color="auto"/>
              <w:bottom w:val="single" w:sz="6" w:space="0" w:color="auto"/>
              <w:right w:val="single" w:sz="6" w:space="0" w:color="auto"/>
            </w:tcBorders>
            <w:vAlign w:val="center"/>
          </w:tcPr>
          <w:p w14:paraId="7EE76775" w14:textId="77777777" w:rsidR="00690B65" w:rsidRPr="00501FFD" w:rsidRDefault="00690B65" w:rsidP="004B75EB">
            <w:pPr>
              <w:pStyle w:val="Texto"/>
              <w:spacing w:before="30" w:after="20" w:line="240" w:lineRule="auto"/>
              <w:ind w:firstLine="0"/>
              <w:jc w:val="center"/>
              <w:rPr>
                <w:sz w:val="16"/>
                <w:szCs w:val="16"/>
                <w:lang w:val="es-MX"/>
              </w:rPr>
            </w:pPr>
            <w:r w:rsidRPr="00501FFD">
              <w:rPr>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E79023F" w14:textId="77777777" w:rsidR="00690B65" w:rsidRPr="00501FFD" w:rsidRDefault="00690B65" w:rsidP="004B75EB">
            <w:pPr>
              <w:pStyle w:val="Texto"/>
              <w:spacing w:before="30" w:after="20" w:line="240" w:lineRule="auto"/>
              <w:ind w:firstLine="0"/>
              <w:rPr>
                <w:sz w:val="16"/>
                <w:szCs w:val="16"/>
                <w:lang w:val="es-MX"/>
              </w:rPr>
            </w:pPr>
          </w:p>
        </w:tc>
        <w:tc>
          <w:tcPr>
            <w:tcW w:w="900" w:type="dxa"/>
            <w:tcBorders>
              <w:top w:val="single" w:sz="6" w:space="0" w:color="auto"/>
              <w:left w:val="single" w:sz="6" w:space="0" w:color="auto"/>
              <w:bottom w:val="single" w:sz="6" w:space="0" w:color="auto"/>
              <w:right w:val="single" w:sz="6" w:space="0" w:color="auto"/>
            </w:tcBorders>
            <w:vAlign w:val="center"/>
          </w:tcPr>
          <w:p w14:paraId="5357DF69"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5.2.8.3</w:t>
            </w:r>
          </w:p>
        </w:tc>
        <w:tc>
          <w:tcPr>
            <w:tcW w:w="3097" w:type="dxa"/>
            <w:tcBorders>
              <w:top w:val="single" w:sz="6" w:space="0" w:color="auto"/>
              <w:left w:val="single" w:sz="6" w:space="0" w:color="auto"/>
              <w:bottom w:val="single" w:sz="6" w:space="0" w:color="auto"/>
              <w:right w:val="single" w:sz="6" w:space="0" w:color="auto"/>
            </w:tcBorders>
            <w:vAlign w:val="center"/>
          </w:tcPr>
          <w:p w14:paraId="6D22A5A5"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Donativos a Fideicomiso, Mandatos y Contratos Análogos Privados</w:t>
            </w:r>
          </w:p>
        </w:tc>
        <w:tc>
          <w:tcPr>
            <w:tcW w:w="751" w:type="dxa"/>
            <w:tcBorders>
              <w:top w:val="single" w:sz="6" w:space="0" w:color="auto"/>
              <w:left w:val="single" w:sz="6" w:space="0" w:color="auto"/>
              <w:bottom w:val="single" w:sz="6" w:space="0" w:color="auto"/>
              <w:right w:val="single" w:sz="6" w:space="0" w:color="auto"/>
            </w:tcBorders>
            <w:vAlign w:val="center"/>
          </w:tcPr>
          <w:p w14:paraId="6539975C"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6D709E54"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1EFE276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1152FD6" w14:textId="77777777" w:rsidR="00690B65" w:rsidRPr="00501FFD" w:rsidRDefault="00690B65" w:rsidP="004B75EB">
            <w:pPr>
              <w:pStyle w:val="Texto"/>
              <w:spacing w:before="30" w:after="20" w:line="240" w:lineRule="auto"/>
              <w:ind w:firstLine="0"/>
              <w:jc w:val="center"/>
              <w:rPr>
                <w:sz w:val="16"/>
                <w:szCs w:val="16"/>
                <w:lang w:val="es-MX"/>
              </w:rPr>
            </w:pPr>
            <w:r w:rsidRPr="00501FFD">
              <w:rPr>
                <w:sz w:val="16"/>
                <w:szCs w:val="16"/>
                <w:lang w:val="es-MX"/>
              </w:rPr>
              <w:t>484</w:t>
            </w:r>
          </w:p>
        </w:tc>
        <w:tc>
          <w:tcPr>
            <w:tcW w:w="2935" w:type="dxa"/>
            <w:tcBorders>
              <w:top w:val="single" w:sz="6" w:space="0" w:color="auto"/>
              <w:left w:val="single" w:sz="6" w:space="0" w:color="auto"/>
              <w:bottom w:val="single" w:sz="6" w:space="0" w:color="auto"/>
              <w:right w:val="single" w:sz="6" w:space="0" w:color="auto"/>
            </w:tcBorders>
            <w:vAlign w:val="center"/>
          </w:tcPr>
          <w:p w14:paraId="14D8E170"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Donativos a fideicomiso estatales</w:t>
            </w:r>
          </w:p>
        </w:tc>
        <w:tc>
          <w:tcPr>
            <w:tcW w:w="695" w:type="dxa"/>
            <w:tcBorders>
              <w:top w:val="single" w:sz="6" w:space="0" w:color="auto"/>
              <w:left w:val="single" w:sz="6" w:space="0" w:color="auto"/>
              <w:bottom w:val="single" w:sz="6" w:space="0" w:color="auto"/>
              <w:right w:val="single" w:sz="6" w:space="0" w:color="auto"/>
            </w:tcBorders>
            <w:vAlign w:val="center"/>
          </w:tcPr>
          <w:p w14:paraId="5F4D3E1B" w14:textId="77777777" w:rsidR="00690B65" w:rsidRPr="00501FFD" w:rsidRDefault="00690B65" w:rsidP="004B75EB">
            <w:pPr>
              <w:pStyle w:val="Texto"/>
              <w:spacing w:before="30" w:after="20" w:line="240" w:lineRule="auto"/>
              <w:ind w:firstLine="0"/>
              <w:jc w:val="center"/>
              <w:rPr>
                <w:sz w:val="16"/>
                <w:szCs w:val="16"/>
                <w:lang w:val="es-MX"/>
              </w:rPr>
            </w:pPr>
            <w:r w:rsidRPr="00501FFD">
              <w:rPr>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1548965" w14:textId="77777777" w:rsidR="00690B65" w:rsidRPr="00501FFD" w:rsidRDefault="00690B65" w:rsidP="004B75EB">
            <w:pPr>
              <w:pStyle w:val="Texto"/>
              <w:spacing w:before="30" w:after="20" w:line="240" w:lineRule="auto"/>
              <w:ind w:firstLine="0"/>
              <w:rPr>
                <w:sz w:val="16"/>
                <w:szCs w:val="16"/>
                <w:lang w:val="es-MX"/>
              </w:rPr>
            </w:pPr>
          </w:p>
        </w:tc>
        <w:tc>
          <w:tcPr>
            <w:tcW w:w="900" w:type="dxa"/>
            <w:tcBorders>
              <w:top w:val="single" w:sz="6" w:space="0" w:color="auto"/>
              <w:left w:val="single" w:sz="6" w:space="0" w:color="auto"/>
              <w:bottom w:val="single" w:sz="6" w:space="0" w:color="auto"/>
              <w:right w:val="single" w:sz="6" w:space="0" w:color="auto"/>
            </w:tcBorders>
            <w:vAlign w:val="center"/>
          </w:tcPr>
          <w:p w14:paraId="1327BDA3"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5.2.8.4</w:t>
            </w:r>
          </w:p>
        </w:tc>
        <w:tc>
          <w:tcPr>
            <w:tcW w:w="3097" w:type="dxa"/>
            <w:tcBorders>
              <w:top w:val="single" w:sz="6" w:space="0" w:color="auto"/>
              <w:left w:val="single" w:sz="6" w:space="0" w:color="auto"/>
              <w:bottom w:val="single" w:sz="6" w:space="0" w:color="auto"/>
              <w:right w:val="single" w:sz="6" w:space="0" w:color="auto"/>
            </w:tcBorders>
            <w:vAlign w:val="center"/>
          </w:tcPr>
          <w:p w14:paraId="76A2D6CD"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Donativos a Fideicomiso, Mandatos y Contratos Análogos Estatales</w:t>
            </w:r>
          </w:p>
        </w:tc>
        <w:tc>
          <w:tcPr>
            <w:tcW w:w="751" w:type="dxa"/>
            <w:tcBorders>
              <w:top w:val="single" w:sz="6" w:space="0" w:color="auto"/>
              <w:left w:val="single" w:sz="6" w:space="0" w:color="auto"/>
              <w:bottom w:val="single" w:sz="6" w:space="0" w:color="auto"/>
              <w:right w:val="single" w:sz="6" w:space="0" w:color="auto"/>
            </w:tcBorders>
            <w:vAlign w:val="center"/>
          </w:tcPr>
          <w:p w14:paraId="60176657"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7CBDF8C9"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2E129B3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73AD2AB" w14:textId="77777777" w:rsidR="00690B65" w:rsidRPr="00501FFD" w:rsidRDefault="00690B65" w:rsidP="004B75EB">
            <w:pPr>
              <w:pStyle w:val="Texto"/>
              <w:spacing w:before="30" w:after="20" w:line="240" w:lineRule="auto"/>
              <w:ind w:firstLine="0"/>
              <w:jc w:val="center"/>
              <w:rPr>
                <w:sz w:val="16"/>
                <w:szCs w:val="16"/>
                <w:lang w:val="es-MX"/>
              </w:rPr>
            </w:pPr>
            <w:r w:rsidRPr="00501FFD">
              <w:rPr>
                <w:sz w:val="16"/>
                <w:szCs w:val="16"/>
                <w:lang w:val="es-MX"/>
              </w:rPr>
              <w:t>485</w:t>
            </w:r>
          </w:p>
        </w:tc>
        <w:tc>
          <w:tcPr>
            <w:tcW w:w="2935" w:type="dxa"/>
            <w:tcBorders>
              <w:top w:val="single" w:sz="6" w:space="0" w:color="auto"/>
              <w:left w:val="single" w:sz="6" w:space="0" w:color="auto"/>
              <w:bottom w:val="single" w:sz="6" w:space="0" w:color="auto"/>
              <w:right w:val="single" w:sz="6" w:space="0" w:color="auto"/>
            </w:tcBorders>
            <w:vAlign w:val="center"/>
          </w:tcPr>
          <w:p w14:paraId="46B0B6B3"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Donativos Internacionales</w:t>
            </w:r>
          </w:p>
        </w:tc>
        <w:tc>
          <w:tcPr>
            <w:tcW w:w="695" w:type="dxa"/>
            <w:tcBorders>
              <w:top w:val="single" w:sz="6" w:space="0" w:color="auto"/>
              <w:left w:val="single" w:sz="6" w:space="0" w:color="auto"/>
              <w:bottom w:val="single" w:sz="6" w:space="0" w:color="auto"/>
              <w:right w:val="single" w:sz="6" w:space="0" w:color="auto"/>
            </w:tcBorders>
            <w:vAlign w:val="center"/>
          </w:tcPr>
          <w:p w14:paraId="045DBCEF" w14:textId="77777777" w:rsidR="00690B65" w:rsidRPr="00501FFD" w:rsidRDefault="00690B65" w:rsidP="004B75EB">
            <w:pPr>
              <w:pStyle w:val="Texto"/>
              <w:spacing w:before="30" w:after="20" w:line="240" w:lineRule="auto"/>
              <w:ind w:firstLine="0"/>
              <w:jc w:val="center"/>
              <w:rPr>
                <w:sz w:val="16"/>
                <w:szCs w:val="16"/>
                <w:lang w:val="es-MX"/>
              </w:rPr>
            </w:pPr>
            <w:r w:rsidRPr="00501FFD">
              <w:rPr>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B25D061" w14:textId="77777777" w:rsidR="00690B65" w:rsidRPr="00501FFD" w:rsidRDefault="00690B65" w:rsidP="004B75EB">
            <w:pPr>
              <w:pStyle w:val="Texto"/>
              <w:spacing w:before="30" w:after="20" w:line="240" w:lineRule="auto"/>
              <w:ind w:firstLine="0"/>
              <w:rPr>
                <w:sz w:val="16"/>
                <w:szCs w:val="16"/>
                <w:lang w:val="es-MX"/>
              </w:rPr>
            </w:pPr>
          </w:p>
        </w:tc>
        <w:tc>
          <w:tcPr>
            <w:tcW w:w="900" w:type="dxa"/>
            <w:tcBorders>
              <w:top w:val="single" w:sz="6" w:space="0" w:color="auto"/>
              <w:left w:val="single" w:sz="6" w:space="0" w:color="auto"/>
              <w:bottom w:val="single" w:sz="6" w:space="0" w:color="auto"/>
              <w:right w:val="single" w:sz="6" w:space="0" w:color="auto"/>
            </w:tcBorders>
            <w:vAlign w:val="center"/>
          </w:tcPr>
          <w:p w14:paraId="14B7CB85"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5.2.8.5</w:t>
            </w:r>
          </w:p>
        </w:tc>
        <w:tc>
          <w:tcPr>
            <w:tcW w:w="3097" w:type="dxa"/>
            <w:tcBorders>
              <w:top w:val="single" w:sz="6" w:space="0" w:color="auto"/>
              <w:left w:val="single" w:sz="6" w:space="0" w:color="auto"/>
              <w:bottom w:val="single" w:sz="6" w:space="0" w:color="auto"/>
              <w:right w:val="single" w:sz="6" w:space="0" w:color="auto"/>
            </w:tcBorders>
            <w:vAlign w:val="center"/>
          </w:tcPr>
          <w:p w14:paraId="6A075C38"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Donativos Internacionales</w:t>
            </w:r>
          </w:p>
        </w:tc>
        <w:tc>
          <w:tcPr>
            <w:tcW w:w="751" w:type="dxa"/>
            <w:tcBorders>
              <w:top w:val="single" w:sz="6" w:space="0" w:color="auto"/>
              <w:left w:val="single" w:sz="6" w:space="0" w:color="auto"/>
              <w:bottom w:val="single" w:sz="6" w:space="0" w:color="auto"/>
              <w:right w:val="single" w:sz="6" w:space="0" w:color="auto"/>
            </w:tcBorders>
            <w:vAlign w:val="center"/>
          </w:tcPr>
          <w:p w14:paraId="3769C54F"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6FC32FED"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45AF75F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tcPr>
          <w:p w14:paraId="1AD8AFFF" w14:textId="77777777" w:rsidR="00690B65" w:rsidRPr="00501FFD" w:rsidRDefault="00690B65" w:rsidP="004B75EB">
            <w:pPr>
              <w:pStyle w:val="Texto"/>
              <w:spacing w:before="30" w:after="20" w:line="240" w:lineRule="auto"/>
              <w:ind w:firstLine="0"/>
              <w:jc w:val="center"/>
              <w:rPr>
                <w:sz w:val="16"/>
                <w:szCs w:val="16"/>
                <w:lang w:val="es-MX"/>
              </w:rPr>
            </w:pPr>
            <w:r w:rsidRPr="00501FFD">
              <w:rPr>
                <w:sz w:val="16"/>
                <w:szCs w:val="16"/>
                <w:lang w:val="es-MX"/>
              </w:rPr>
              <w:t>491</w:t>
            </w:r>
          </w:p>
          <w:p w14:paraId="05E49385" w14:textId="77777777" w:rsidR="00690B65" w:rsidRPr="00501FFD" w:rsidRDefault="00690B65" w:rsidP="004B75EB">
            <w:pPr>
              <w:pStyle w:val="Texto"/>
              <w:spacing w:before="30" w:after="20" w:line="240" w:lineRule="auto"/>
              <w:ind w:firstLine="0"/>
              <w:jc w:val="center"/>
              <w:rPr>
                <w:sz w:val="16"/>
                <w:szCs w:val="16"/>
                <w:lang w:val="es-MX"/>
              </w:rPr>
            </w:pPr>
            <w:r w:rsidRPr="00501FFD">
              <w:rPr>
                <w:sz w:val="16"/>
                <w:szCs w:val="16"/>
                <w:lang w:val="es-MX"/>
              </w:rPr>
              <w:t>492</w:t>
            </w:r>
          </w:p>
        </w:tc>
        <w:tc>
          <w:tcPr>
            <w:tcW w:w="2935" w:type="dxa"/>
            <w:tcBorders>
              <w:top w:val="single" w:sz="6" w:space="0" w:color="auto"/>
              <w:left w:val="single" w:sz="6" w:space="0" w:color="auto"/>
              <w:bottom w:val="single" w:sz="6" w:space="0" w:color="auto"/>
              <w:right w:val="single" w:sz="6" w:space="0" w:color="auto"/>
            </w:tcBorders>
            <w:vAlign w:val="center"/>
          </w:tcPr>
          <w:p w14:paraId="2CFC0C8A"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Transferencias para gobiernos extranjeros</w:t>
            </w:r>
          </w:p>
          <w:p w14:paraId="5C79DEF3"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Transferencias para organismos internacionales</w:t>
            </w:r>
          </w:p>
        </w:tc>
        <w:tc>
          <w:tcPr>
            <w:tcW w:w="695" w:type="dxa"/>
            <w:tcBorders>
              <w:top w:val="single" w:sz="6" w:space="0" w:color="auto"/>
              <w:left w:val="single" w:sz="6" w:space="0" w:color="auto"/>
              <w:bottom w:val="single" w:sz="6" w:space="0" w:color="auto"/>
              <w:right w:val="single" w:sz="6" w:space="0" w:color="auto"/>
            </w:tcBorders>
            <w:vAlign w:val="center"/>
          </w:tcPr>
          <w:p w14:paraId="4A6B01CB" w14:textId="77777777" w:rsidR="00690B65" w:rsidRPr="00501FFD" w:rsidRDefault="00690B65" w:rsidP="004B75EB">
            <w:pPr>
              <w:pStyle w:val="Texto"/>
              <w:spacing w:before="30" w:after="20" w:line="240" w:lineRule="auto"/>
              <w:ind w:firstLine="0"/>
              <w:jc w:val="center"/>
              <w:rPr>
                <w:sz w:val="16"/>
                <w:szCs w:val="16"/>
                <w:lang w:val="es-MX"/>
              </w:rPr>
            </w:pPr>
            <w:r w:rsidRPr="00501FFD">
              <w:rPr>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630A9B5" w14:textId="77777777" w:rsidR="00690B65" w:rsidRPr="00501FFD" w:rsidRDefault="00690B65" w:rsidP="004B75EB">
            <w:pPr>
              <w:pStyle w:val="Texto"/>
              <w:spacing w:before="30" w:after="20" w:line="240" w:lineRule="auto"/>
              <w:ind w:firstLine="0"/>
              <w:rPr>
                <w:sz w:val="16"/>
                <w:szCs w:val="16"/>
                <w:lang w:val="es-MX"/>
              </w:rPr>
            </w:pPr>
          </w:p>
        </w:tc>
        <w:tc>
          <w:tcPr>
            <w:tcW w:w="900" w:type="dxa"/>
            <w:tcBorders>
              <w:top w:val="single" w:sz="6" w:space="0" w:color="auto"/>
              <w:left w:val="single" w:sz="6" w:space="0" w:color="auto"/>
              <w:bottom w:val="single" w:sz="6" w:space="0" w:color="auto"/>
              <w:right w:val="single" w:sz="6" w:space="0" w:color="auto"/>
            </w:tcBorders>
            <w:vAlign w:val="center"/>
          </w:tcPr>
          <w:p w14:paraId="13EB39E2"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5.2.9.1</w:t>
            </w:r>
          </w:p>
        </w:tc>
        <w:tc>
          <w:tcPr>
            <w:tcW w:w="3097" w:type="dxa"/>
            <w:tcBorders>
              <w:top w:val="single" w:sz="6" w:space="0" w:color="auto"/>
              <w:left w:val="single" w:sz="6" w:space="0" w:color="auto"/>
              <w:bottom w:val="single" w:sz="6" w:space="0" w:color="auto"/>
              <w:right w:val="single" w:sz="6" w:space="0" w:color="auto"/>
            </w:tcBorders>
            <w:vAlign w:val="center"/>
          </w:tcPr>
          <w:p w14:paraId="42183E43"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Transferencias al Exterior a Gobiernos Extranjeros y Organismos Internacionales</w:t>
            </w:r>
          </w:p>
        </w:tc>
        <w:tc>
          <w:tcPr>
            <w:tcW w:w="751" w:type="dxa"/>
            <w:tcBorders>
              <w:top w:val="single" w:sz="6" w:space="0" w:color="auto"/>
              <w:left w:val="single" w:sz="6" w:space="0" w:color="auto"/>
              <w:bottom w:val="single" w:sz="6" w:space="0" w:color="auto"/>
              <w:right w:val="single" w:sz="6" w:space="0" w:color="auto"/>
            </w:tcBorders>
            <w:vAlign w:val="center"/>
          </w:tcPr>
          <w:p w14:paraId="37195BCB"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62E35136"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3F49793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74E1790" w14:textId="77777777" w:rsidR="00690B65" w:rsidRPr="00501FFD" w:rsidRDefault="00690B65" w:rsidP="004B75EB">
            <w:pPr>
              <w:pStyle w:val="Texto"/>
              <w:spacing w:before="30" w:after="20" w:line="240" w:lineRule="auto"/>
              <w:ind w:firstLine="0"/>
              <w:jc w:val="center"/>
              <w:rPr>
                <w:sz w:val="16"/>
                <w:szCs w:val="16"/>
                <w:lang w:val="es-MX"/>
              </w:rPr>
            </w:pPr>
            <w:r w:rsidRPr="00501FFD">
              <w:rPr>
                <w:sz w:val="16"/>
                <w:szCs w:val="16"/>
                <w:lang w:val="es-MX"/>
              </w:rPr>
              <w:t>493</w:t>
            </w:r>
          </w:p>
        </w:tc>
        <w:tc>
          <w:tcPr>
            <w:tcW w:w="2935" w:type="dxa"/>
            <w:tcBorders>
              <w:top w:val="single" w:sz="6" w:space="0" w:color="auto"/>
              <w:left w:val="single" w:sz="6" w:space="0" w:color="auto"/>
              <w:bottom w:val="single" w:sz="6" w:space="0" w:color="auto"/>
              <w:right w:val="single" w:sz="6" w:space="0" w:color="auto"/>
            </w:tcBorders>
            <w:vAlign w:val="center"/>
          </w:tcPr>
          <w:p w14:paraId="09EAF969"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Transferencias para el sector privado externo</w:t>
            </w:r>
          </w:p>
        </w:tc>
        <w:tc>
          <w:tcPr>
            <w:tcW w:w="695" w:type="dxa"/>
            <w:tcBorders>
              <w:top w:val="single" w:sz="6" w:space="0" w:color="auto"/>
              <w:left w:val="single" w:sz="6" w:space="0" w:color="auto"/>
              <w:bottom w:val="single" w:sz="6" w:space="0" w:color="auto"/>
              <w:right w:val="single" w:sz="6" w:space="0" w:color="auto"/>
            </w:tcBorders>
            <w:vAlign w:val="center"/>
          </w:tcPr>
          <w:p w14:paraId="166EDBA2" w14:textId="77777777" w:rsidR="00690B65" w:rsidRPr="00501FFD" w:rsidRDefault="00690B65" w:rsidP="004B75EB">
            <w:pPr>
              <w:pStyle w:val="Texto"/>
              <w:spacing w:before="30" w:after="20" w:line="240" w:lineRule="auto"/>
              <w:ind w:firstLine="0"/>
              <w:jc w:val="center"/>
              <w:rPr>
                <w:sz w:val="16"/>
                <w:szCs w:val="16"/>
                <w:lang w:val="es-MX"/>
              </w:rPr>
            </w:pPr>
            <w:r w:rsidRPr="00501FFD">
              <w:rPr>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5EC88F4" w14:textId="77777777" w:rsidR="00690B65" w:rsidRPr="00501FFD" w:rsidRDefault="00690B65" w:rsidP="004B75EB">
            <w:pPr>
              <w:pStyle w:val="Texto"/>
              <w:spacing w:before="30" w:after="20" w:line="240" w:lineRule="auto"/>
              <w:ind w:firstLine="0"/>
              <w:rPr>
                <w:sz w:val="16"/>
                <w:szCs w:val="16"/>
                <w:lang w:val="es-MX"/>
              </w:rPr>
            </w:pPr>
          </w:p>
        </w:tc>
        <w:tc>
          <w:tcPr>
            <w:tcW w:w="900" w:type="dxa"/>
            <w:tcBorders>
              <w:top w:val="single" w:sz="6" w:space="0" w:color="auto"/>
              <w:left w:val="single" w:sz="6" w:space="0" w:color="auto"/>
              <w:bottom w:val="single" w:sz="6" w:space="0" w:color="auto"/>
              <w:right w:val="single" w:sz="6" w:space="0" w:color="auto"/>
            </w:tcBorders>
            <w:vAlign w:val="center"/>
          </w:tcPr>
          <w:p w14:paraId="4E4ECDD5"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5.2.9.2</w:t>
            </w:r>
          </w:p>
        </w:tc>
        <w:tc>
          <w:tcPr>
            <w:tcW w:w="3097" w:type="dxa"/>
            <w:tcBorders>
              <w:top w:val="single" w:sz="6" w:space="0" w:color="auto"/>
              <w:left w:val="single" w:sz="6" w:space="0" w:color="auto"/>
              <w:bottom w:val="single" w:sz="6" w:space="0" w:color="auto"/>
              <w:right w:val="single" w:sz="6" w:space="0" w:color="auto"/>
            </w:tcBorders>
            <w:vAlign w:val="center"/>
          </w:tcPr>
          <w:p w14:paraId="403B5260"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Transferencias al Sector Privado Externo</w:t>
            </w:r>
          </w:p>
        </w:tc>
        <w:tc>
          <w:tcPr>
            <w:tcW w:w="751" w:type="dxa"/>
            <w:tcBorders>
              <w:top w:val="single" w:sz="6" w:space="0" w:color="auto"/>
              <w:left w:val="single" w:sz="6" w:space="0" w:color="auto"/>
              <w:bottom w:val="single" w:sz="6" w:space="0" w:color="auto"/>
              <w:right w:val="single" w:sz="6" w:space="0" w:color="auto"/>
            </w:tcBorders>
            <w:vAlign w:val="center"/>
          </w:tcPr>
          <w:p w14:paraId="3ED3F93A"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650D036E"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Transferencias Otorgadas por Pagar a Corto Plazo </w:t>
            </w:r>
          </w:p>
        </w:tc>
      </w:tr>
      <w:tr w:rsidR="00690B65" w:rsidRPr="00501FFD" w14:paraId="672C034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0BCF0AE"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511</w:t>
            </w:r>
          </w:p>
        </w:tc>
        <w:tc>
          <w:tcPr>
            <w:tcW w:w="2935" w:type="dxa"/>
            <w:tcBorders>
              <w:top w:val="single" w:sz="6" w:space="0" w:color="auto"/>
              <w:left w:val="single" w:sz="6" w:space="0" w:color="auto"/>
              <w:bottom w:val="single" w:sz="6" w:space="0" w:color="auto"/>
              <w:right w:val="single" w:sz="6" w:space="0" w:color="auto"/>
            </w:tcBorders>
            <w:vAlign w:val="center"/>
          </w:tcPr>
          <w:p w14:paraId="6B69FCA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Muebles de oficina y estantería</w:t>
            </w:r>
          </w:p>
        </w:tc>
        <w:tc>
          <w:tcPr>
            <w:tcW w:w="695" w:type="dxa"/>
            <w:tcBorders>
              <w:top w:val="single" w:sz="6" w:space="0" w:color="auto"/>
              <w:left w:val="single" w:sz="6" w:space="0" w:color="auto"/>
              <w:bottom w:val="single" w:sz="6" w:space="0" w:color="auto"/>
              <w:right w:val="single" w:sz="6" w:space="0" w:color="auto"/>
            </w:tcBorders>
            <w:vAlign w:val="center"/>
          </w:tcPr>
          <w:p w14:paraId="5C0F8543"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A784FDA"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49C4958"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1.2.4.1.1</w:t>
            </w:r>
          </w:p>
        </w:tc>
        <w:tc>
          <w:tcPr>
            <w:tcW w:w="3097" w:type="dxa"/>
            <w:tcBorders>
              <w:top w:val="single" w:sz="6" w:space="0" w:color="auto"/>
              <w:left w:val="single" w:sz="6" w:space="0" w:color="auto"/>
              <w:bottom w:val="single" w:sz="6" w:space="0" w:color="auto"/>
              <w:right w:val="single" w:sz="6" w:space="0" w:color="auto"/>
            </w:tcBorders>
            <w:vAlign w:val="center"/>
          </w:tcPr>
          <w:p w14:paraId="0AB68512"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Muebles de oficina y estantería </w:t>
            </w:r>
          </w:p>
        </w:tc>
        <w:tc>
          <w:tcPr>
            <w:tcW w:w="751" w:type="dxa"/>
            <w:tcBorders>
              <w:top w:val="single" w:sz="6" w:space="0" w:color="auto"/>
              <w:left w:val="single" w:sz="6" w:space="0" w:color="auto"/>
              <w:bottom w:val="single" w:sz="6" w:space="0" w:color="auto"/>
              <w:right w:val="single" w:sz="6" w:space="0" w:color="auto"/>
            </w:tcBorders>
            <w:vAlign w:val="center"/>
          </w:tcPr>
          <w:p w14:paraId="171BBDB0"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E48BA9E"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AADA63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E86D0BA"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512</w:t>
            </w:r>
          </w:p>
        </w:tc>
        <w:tc>
          <w:tcPr>
            <w:tcW w:w="2935" w:type="dxa"/>
            <w:tcBorders>
              <w:top w:val="single" w:sz="6" w:space="0" w:color="auto"/>
              <w:left w:val="single" w:sz="6" w:space="0" w:color="auto"/>
              <w:bottom w:val="single" w:sz="6" w:space="0" w:color="auto"/>
              <w:right w:val="single" w:sz="6" w:space="0" w:color="auto"/>
            </w:tcBorders>
            <w:vAlign w:val="center"/>
          </w:tcPr>
          <w:p w14:paraId="350234C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Muebles, excepto de oficina y estantería</w:t>
            </w:r>
          </w:p>
        </w:tc>
        <w:tc>
          <w:tcPr>
            <w:tcW w:w="695" w:type="dxa"/>
            <w:tcBorders>
              <w:top w:val="single" w:sz="6" w:space="0" w:color="auto"/>
              <w:left w:val="single" w:sz="6" w:space="0" w:color="auto"/>
              <w:bottom w:val="single" w:sz="6" w:space="0" w:color="auto"/>
              <w:right w:val="single" w:sz="6" w:space="0" w:color="auto"/>
            </w:tcBorders>
            <w:vAlign w:val="center"/>
          </w:tcPr>
          <w:p w14:paraId="30B0966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185F563"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B238AE5"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1.2.4.1.2</w:t>
            </w:r>
          </w:p>
        </w:tc>
        <w:tc>
          <w:tcPr>
            <w:tcW w:w="3097" w:type="dxa"/>
            <w:tcBorders>
              <w:top w:val="single" w:sz="6" w:space="0" w:color="auto"/>
              <w:left w:val="single" w:sz="6" w:space="0" w:color="auto"/>
              <w:bottom w:val="single" w:sz="6" w:space="0" w:color="auto"/>
              <w:right w:val="single" w:sz="6" w:space="0" w:color="auto"/>
            </w:tcBorders>
            <w:vAlign w:val="center"/>
          </w:tcPr>
          <w:p w14:paraId="6D9421F2"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Muebles, excepto de oficina y estantería </w:t>
            </w:r>
          </w:p>
        </w:tc>
        <w:tc>
          <w:tcPr>
            <w:tcW w:w="751" w:type="dxa"/>
            <w:tcBorders>
              <w:top w:val="single" w:sz="6" w:space="0" w:color="auto"/>
              <w:left w:val="single" w:sz="6" w:space="0" w:color="auto"/>
              <w:bottom w:val="single" w:sz="6" w:space="0" w:color="auto"/>
              <w:right w:val="single" w:sz="6" w:space="0" w:color="auto"/>
            </w:tcBorders>
            <w:vAlign w:val="center"/>
          </w:tcPr>
          <w:p w14:paraId="66E73371"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EAD5549"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65F83C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2CD6305"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513</w:t>
            </w:r>
          </w:p>
        </w:tc>
        <w:tc>
          <w:tcPr>
            <w:tcW w:w="2935" w:type="dxa"/>
            <w:tcBorders>
              <w:top w:val="single" w:sz="6" w:space="0" w:color="auto"/>
              <w:left w:val="single" w:sz="6" w:space="0" w:color="auto"/>
              <w:bottom w:val="single" w:sz="6" w:space="0" w:color="auto"/>
              <w:right w:val="single" w:sz="6" w:space="0" w:color="auto"/>
            </w:tcBorders>
            <w:vAlign w:val="center"/>
          </w:tcPr>
          <w:p w14:paraId="3C5C79A7"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Bienes artísticos, culturales y científicos</w:t>
            </w:r>
          </w:p>
        </w:tc>
        <w:tc>
          <w:tcPr>
            <w:tcW w:w="695" w:type="dxa"/>
            <w:tcBorders>
              <w:top w:val="single" w:sz="6" w:space="0" w:color="auto"/>
              <w:left w:val="single" w:sz="6" w:space="0" w:color="auto"/>
              <w:bottom w:val="single" w:sz="6" w:space="0" w:color="auto"/>
              <w:right w:val="single" w:sz="6" w:space="0" w:color="auto"/>
            </w:tcBorders>
            <w:vAlign w:val="center"/>
          </w:tcPr>
          <w:p w14:paraId="42B3D668"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8352C5A"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AF320A1"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1.2.4.7.1</w:t>
            </w:r>
          </w:p>
        </w:tc>
        <w:tc>
          <w:tcPr>
            <w:tcW w:w="3097" w:type="dxa"/>
            <w:tcBorders>
              <w:top w:val="single" w:sz="6" w:space="0" w:color="auto"/>
              <w:left w:val="single" w:sz="6" w:space="0" w:color="auto"/>
              <w:bottom w:val="single" w:sz="6" w:space="0" w:color="auto"/>
              <w:right w:val="single" w:sz="6" w:space="0" w:color="auto"/>
            </w:tcBorders>
            <w:vAlign w:val="center"/>
          </w:tcPr>
          <w:p w14:paraId="5C37B992"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Bienes artísticos, culturales y científicos</w:t>
            </w:r>
          </w:p>
        </w:tc>
        <w:tc>
          <w:tcPr>
            <w:tcW w:w="751" w:type="dxa"/>
            <w:tcBorders>
              <w:top w:val="single" w:sz="6" w:space="0" w:color="auto"/>
              <w:left w:val="single" w:sz="6" w:space="0" w:color="auto"/>
              <w:bottom w:val="single" w:sz="6" w:space="0" w:color="auto"/>
              <w:right w:val="single" w:sz="6" w:space="0" w:color="auto"/>
            </w:tcBorders>
            <w:vAlign w:val="center"/>
          </w:tcPr>
          <w:p w14:paraId="60D70442"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3CB393C"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924AFD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94FEA25"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514</w:t>
            </w:r>
          </w:p>
        </w:tc>
        <w:tc>
          <w:tcPr>
            <w:tcW w:w="2935" w:type="dxa"/>
            <w:tcBorders>
              <w:top w:val="single" w:sz="6" w:space="0" w:color="auto"/>
              <w:left w:val="single" w:sz="6" w:space="0" w:color="auto"/>
              <w:bottom w:val="single" w:sz="6" w:space="0" w:color="auto"/>
              <w:right w:val="single" w:sz="6" w:space="0" w:color="auto"/>
            </w:tcBorders>
            <w:vAlign w:val="center"/>
          </w:tcPr>
          <w:p w14:paraId="39D680C2"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Objetos de valor</w:t>
            </w:r>
          </w:p>
        </w:tc>
        <w:tc>
          <w:tcPr>
            <w:tcW w:w="695" w:type="dxa"/>
            <w:tcBorders>
              <w:top w:val="single" w:sz="6" w:space="0" w:color="auto"/>
              <w:left w:val="single" w:sz="6" w:space="0" w:color="auto"/>
              <w:bottom w:val="single" w:sz="6" w:space="0" w:color="auto"/>
              <w:right w:val="single" w:sz="6" w:space="0" w:color="auto"/>
            </w:tcBorders>
            <w:vAlign w:val="center"/>
          </w:tcPr>
          <w:p w14:paraId="75165ADB"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75A86F3A"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9C00505"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1.2.4.7.2</w:t>
            </w:r>
          </w:p>
        </w:tc>
        <w:tc>
          <w:tcPr>
            <w:tcW w:w="3097" w:type="dxa"/>
            <w:tcBorders>
              <w:top w:val="single" w:sz="6" w:space="0" w:color="auto"/>
              <w:left w:val="single" w:sz="6" w:space="0" w:color="auto"/>
              <w:bottom w:val="single" w:sz="6" w:space="0" w:color="auto"/>
              <w:right w:val="single" w:sz="6" w:space="0" w:color="auto"/>
            </w:tcBorders>
            <w:vAlign w:val="center"/>
          </w:tcPr>
          <w:p w14:paraId="368D81E2"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Objetos de valor</w:t>
            </w:r>
          </w:p>
        </w:tc>
        <w:tc>
          <w:tcPr>
            <w:tcW w:w="751" w:type="dxa"/>
            <w:tcBorders>
              <w:top w:val="single" w:sz="6" w:space="0" w:color="auto"/>
              <w:left w:val="single" w:sz="6" w:space="0" w:color="auto"/>
              <w:bottom w:val="single" w:sz="6" w:space="0" w:color="auto"/>
              <w:right w:val="single" w:sz="6" w:space="0" w:color="auto"/>
            </w:tcBorders>
            <w:vAlign w:val="center"/>
          </w:tcPr>
          <w:p w14:paraId="6DBC989C"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7378CE2"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83E7337"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F79A62F"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515</w:t>
            </w:r>
          </w:p>
        </w:tc>
        <w:tc>
          <w:tcPr>
            <w:tcW w:w="2935" w:type="dxa"/>
            <w:tcBorders>
              <w:top w:val="single" w:sz="6" w:space="0" w:color="auto"/>
              <w:left w:val="single" w:sz="6" w:space="0" w:color="auto"/>
              <w:bottom w:val="single" w:sz="6" w:space="0" w:color="auto"/>
              <w:right w:val="single" w:sz="6" w:space="0" w:color="auto"/>
            </w:tcBorders>
            <w:vAlign w:val="center"/>
          </w:tcPr>
          <w:p w14:paraId="78E9614A"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Equipo de cómputo y de tecnologías de la información</w:t>
            </w:r>
          </w:p>
        </w:tc>
        <w:tc>
          <w:tcPr>
            <w:tcW w:w="695" w:type="dxa"/>
            <w:tcBorders>
              <w:top w:val="single" w:sz="6" w:space="0" w:color="auto"/>
              <w:left w:val="single" w:sz="6" w:space="0" w:color="auto"/>
              <w:bottom w:val="single" w:sz="6" w:space="0" w:color="auto"/>
              <w:right w:val="single" w:sz="6" w:space="0" w:color="auto"/>
            </w:tcBorders>
            <w:vAlign w:val="center"/>
          </w:tcPr>
          <w:p w14:paraId="2C465CC7"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26212B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775AB56"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1.2.4.1.3</w:t>
            </w:r>
          </w:p>
        </w:tc>
        <w:tc>
          <w:tcPr>
            <w:tcW w:w="3097" w:type="dxa"/>
            <w:tcBorders>
              <w:top w:val="single" w:sz="6" w:space="0" w:color="auto"/>
              <w:left w:val="single" w:sz="6" w:space="0" w:color="auto"/>
              <w:bottom w:val="single" w:sz="6" w:space="0" w:color="auto"/>
              <w:right w:val="single" w:sz="6" w:space="0" w:color="auto"/>
            </w:tcBorders>
            <w:vAlign w:val="center"/>
          </w:tcPr>
          <w:p w14:paraId="683AD170"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Equipo de cómputo y de tecnologías de la información</w:t>
            </w:r>
          </w:p>
        </w:tc>
        <w:tc>
          <w:tcPr>
            <w:tcW w:w="751" w:type="dxa"/>
            <w:tcBorders>
              <w:top w:val="single" w:sz="6" w:space="0" w:color="auto"/>
              <w:left w:val="single" w:sz="6" w:space="0" w:color="auto"/>
              <w:bottom w:val="single" w:sz="6" w:space="0" w:color="auto"/>
              <w:right w:val="single" w:sz="6" w:space="0" w:color="auto"/>
            </w:tcBorders>
            <w:vAlign w:val="center"/>
          </w:tcPr>
          <w:p w14:paraId="3381B5AB"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2231DE4"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D8CC417"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ED6F87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519</w:t>
            </w:r>
          </w:p>
        </w:tc>
        <w:tc>
          <w:tcPr>
            <w:tcW w:w="2935" w:type="dxa"/>
            <w:tcBorders>
              <w:top w:val="single" w:sz="6" w:space="0" w:color="auto"/>
              <w:left w:val="single" w:sz="6" w:space="0" w:color="auto"/>
              <w:bottom w:val="single" w:sz="6" w:space="0" w:color="auto"/>
              <w:right w:val="single" w:sz="6" w:space="0" w:color="auto"/>
            </w:tcBorders>
            <w:vAlign w:val="center"/>
          </w:tcPr>
          <w:p w14:paraId="580603BB"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Otros mobiliarios y equipos de administración</w:t>
            </w:r>
          </w:p>
        </w:tc>
        <w:tc>
          <w:tcPr>
            <w:tcW w:w="695" w:type="dxa"/>
            <w:tcBorders>
              <w:top w:val="single" w:sz="6" w:space="0" w:color="auto"/>
              <w:left w:val="single" w:sz="6" w:space="0" w:color="auto"/>
              <w:bottom w:val="single" w:sz="6" w:space="0" w:color="auto"/>
              <w:right w:val="single" w:sz="6" w:space="0" w:color="auto"/>
            </w:tcBorders>
            <w:vAlign w:val="center"/>
          </w:tcPr>
          <w:p w14:paraId="79CA005C"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57CCB0C"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F866E7E"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1.2.4.1.9</w:t>
            </w:r>
          </w:p>
        </w:tc>
        <w:tc>
          <w:tcPr>
            <w:tcW w:w="3097" w:type="dxa"/>
            <w:tcBorders>
              <w:top w:val="single" w:sz="6" w:space="0" w:color="auto"/>
              <w:left w:val="single" w:sz="6" w:space="0" w:color="auto"/>
              <w:bottom w:val="single" w:sz="6" w:space="0" w:color="auto"/>
              <w:right w:val="single" w:sz="6" w:space="0" w:color="auto"/>
            </w:tcBorders>
            <w:vAlign w:val="center"/>
          </w:tcPr>
          <w:p w14:paraId="53499729"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Otros mobiliarios y equipos de administración</w:t>
            </w:r>
          </w:p>
        </w:tc>
        <w:tc>
          <w:tcPr>
            <w:tcW w:w="751" w:type="dxa"/>
            <w:tcBorders>
              <w:top w:val="single" w:sz="6" w:space="0" w:color="auto"/>
              <w:left w:val="single" w:sz="6" w:space="0" w:color="auto"/>
              <w:bottom w:val="single" w:sz="6" w:space="0" w:color="auto"/>
              <w:right w:val="single" w:sz="6" w:space="0" w:color="auto"/>
            </w:tcBorders>
            <w:vAlign w:val="center"/>
          </w:tcPr>
          <w:p w14:paraId="4938F35C"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8DCE6BE"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BF7A20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C4B819E"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521</w:t>
            </w:r>
          </w:p>
        </w:tc>
        <w:tc>
          <w:tcPr>
            <w:tcW w:w="2935" w:type="dxa"/>
            <w:tcBorders>
              <w:top w:val="single" w:sz="6" w:space="0" w:color="auto"/>
              <w:left w:val="single" w:sz="6" w:space="0" w:color="auto"/>
              <w:bottom w:val="single" w:sz="6" w:space="0" w:color="auto"/>
              <w:right w:val="single" w:sz="6" w:space="0" w:color="auto"/>
            </w:tcBorders>
            <w:vAlign w:val="center"/>
          </w:tcPr>
          <w:p w14:paraId="57B86D61"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Equipos y aparatos audiovisuales</w:t>
            </w:r>
          </w:p>
        </w:tc>
        <w:tc>
          <w:tcPr>
            <w:tcW w:w="695" w:type="dxa"/>
            <w:tcBorders>
              <w:top w:val="single" w:sz="6" w:space="0" w:color="auto"/>
              <w:left w:val="single" w:sz="6" w:space="0" w:color="auto"/>
              <w:bottom w:val="single" w:sz="6" w:space="0" w:color="auto"/>
              <w:right w:val="single" w:sz="6" w:space="0" w:color="auto"/>
            </w:tcBorders>
            <w:vAlign w:val="center"/>
          </w:tcPr>
          <w:p w14:paraId="5948FA0E"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FADC06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7BC1188"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1.2.4.2.1</w:t>
            </w:r>
          </w:p>
        </w:tc>
        <w:tc>
          <w:tcPr>
            <w:tcW w:w="3097" w:type="dxa"/>
            <w:tcBorders>
              <w:top w:val="single" w:sz="6" w:space="0" w:color="auto"/>
              <w:left w:val="single" w:sz="6" w:space="0" w:color="auto"/>
              <w:bottom w:val="single" w:sz="6" w:space="0" w:color="auto"/>
              <w:right w:val="single" w:sz="6" w:space="0" w:color="auto"/>
            </w:tcBorders>
            <w:vAlign w:val="center"/>
          </w:tcPr>
          <w:p w14:paraId="74F95283"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Equipos y aparatos audiovisuales </w:t>
            </w:r>
          </w:p>
        </w:tc>
        <w:tc>
          <w:tcPr>
            <w:tcW w:w="751" w:type="dxa"/>
            <w:tcBorders>
              <w:top w:val="single" w:sz="6" w:space="0" w:color="auto"/>
              <w:left w:val="single" w:sz="6" w:space="0" w:color="auto"/>
              <w:bottom w:val="single" w:sz="6" w:space="0" w:color="auto"/>
              <w:right w:val="single" w:sz="6" w:space="0" w:color="auto"/>
            </w:tcBorders>
            <w:vAlign w:val="center"/>
          </w:tcPr>
          <w:p w14:paraId="1BDF7011"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5DAF50B"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78703A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60FCA20"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522</w:t>
            </w:r>
          </w:p>
        </w:tc>
        <w:tc>
          <w:tcPr>
            <w:tcW w:w="2935" w:type="dxa"/>
            <w:tcBorders>
              <w:top w:val="single" w:sz="6" w:space="0" w:color="auto"/>
              <w:left w:val="single" w:sz="6" w:space="0" w:color="auto"/>
              <w:bottom w:val="single" w:sz="6" w:space="0" w:color="auto"/>
              <w:right w:val="single" w:sz="6" w:space="0" w:color="auto"/>
            </w:tcBorders>
            <w:vAlign w:val="center"/>
          </w:tcPr>
          <w:p w14:paraId="26C9F077"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Aparatos deportivos</w:t>
            </w:r>
          </w:p>
        </w:tc>
        <w:tc>
          <w:tcPr>
            <w:tcW w:w="695" w:type="dxa"/>
            <w:tcBorders>
              <w:top w:val="single" w:sz="6" w:space="0" w:color="auto"/>
              <w:left w:val="single" w:sz="6" w:space="0" w:color="auto"/>
              <w:bottom w:val="single" w:sz="6" w:space="0" w:color="auto"/>
              <w:right w:val="single" w:sz="6" w:space="0" w:color="auto"/>
            </w:tcBorders>
            <w:vAlign w:val="center"/>
          </w:tcPr>
          <w:p w14:paraId="2C1AB99B"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84F47E0"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4852AA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1.2.4.2.2</w:t>
            </w:r>
          </w:p>
        </w:tc>
        <w:tc>
          <w:tcPr>
            <w:tcW w:w="3097" w:type="dxa"/>
            <w:tcBorders>
              <w:top w:val="single" w:sz="6" w:space="0" w:color="auto"/>
              <w:left w:val="single" w:sz="6" w:space="0" w:color="auto"/>
              <w:bottom w:val="single" w:sz="6" w:space="0" w:color="auto"/>
              <w:right w:val="single" w:sz="6" w:space="0" w:color="auto"/>
            </w:tcBorders>
            <w:vAlign w:val="center"/>
          </w:tcPr>
          <w:p w14:paraId="73C30191"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Aparatos deportivos</w:t>
            </w:r>
          </w:p>
        </w:tc>
        <w:tc>
          <w:tcPr>
            <w:tcW w:w="751" w:type="dxa"/>
            <w:tcBorders>
              <w:top w:val="single" w:sz="6" w:space="0" w:color="auto"/>
              <w:left w:val="single" w:sz="6" w:space="0" w:color="auto"/>
              <w:bottom w:val="single" w:sz="6" w:space="0" w:color="auto"/>
              <w:right w:val="single" w:sz="6" w:space="0" w:color="auto"/>
            </w:tcBorders>
            <w:vAlign w:val="center"/>
          </w:tcPr>
          <w:p w14:paraId="1B2005E6"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68F0386"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8F2424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1A3B43A"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523</w:t>
            </w:r>
          </w:p>
        </w:tc>
        <w:tc>
          <w:tcPr>
            <w:tcW w:w="2935" w:type="dxa"/>
            <w:tcBorders>
              <w:top w:val="single" w:sz="6" w:space="0" w:color="auto"/>
              <w:left w:val="single" w:sz="6" w:space="0" w:color="auto"/>
              <w:bottom w:val="single" w:sz="6" w:space="0" w:color="auto"/>
              <w:right w:val="single" w:sz="6" w:space="0" w:color="auto"/>
            </w:tcBorders>
            <w:vAlign w:val="center"/>
          </w:tcPr>
          <w:p w14:paraId="0045BC0A"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Cámaras Fotográficas y de video</w:t>
            </w:r>
          </w:p>
        </w:tc>
        <w:tc>
          <w:tcPr>
            <w:tcW w:w="695" w:type="dxa"/>
            <w:tcBorders>
              <w:top w:val="single" w:sz="6" w:space="0" w:color="auto"/>
              <w:left w:val="single" w:sz="6" w:space="0" w:color="auto"/>
              <w:bottom w:val="single" w:sz="6" w:space="0" w:color="auto"/>
              <w:right w:val="single" w:sz="6" w:space="0" w:color="auto"/>
            </w:tcBorders>
            <w:vAlign w:val="center"/>
          </w:tcPr>
          <w:p w14:paraId="0E4B6A2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7E33568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28C5C81"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1.2.4.2.3</w:t>
            </w:r>
          </w:p>
        </w:tc>
        <w:tc>
          <w:tcPr>
            <w:tcW w:w="3097" w:type="dxa"/>
            <w:tcBorders>
              <w:top w:val="single" w:sz="6" w:space="0" w:color="auto"/>
              <w:left w:val="single" w:sz="6" w:space="0" w:color="auto"/>
              <w:bottom w:val="single" w:sz="6" w:space="0" w:color="auto"/>
              <w:right w:val="single" w:sz="6" w:space="0" w:color="auto"/>
            </w:tcBorders>
            <w:vAlign w:val="center"/>
          </w:tcPr>
          <w:p w14:paraId="2DC58F51"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Cámaras Fotográficas y de video </w:t>
            </w:r>
          </w:p>
        </w:tc>
        <w:tc>
          <w:tcPr>
            <w:tcW w:w="751" w:type="dxa"/>
            <w:tcBorders>
              <w:top w:val="single" w:sz="6" w:space="0" w:color="auto"/>
              <w:left w:val="single" w:sz="6" w:space="0" w:color="auto"/>
              <w:bottom w:val="single" w:sz="6" w:space="0" w:color="auto"/>
              <w:right w:val="single" w:sz="6" w:space="0" w:color="auto"/>
            </w:tcBorders>
            <w:vAlign w:val="center"/>
          </w:tcPr>
          <w:p w14:paraId="0F17D0B9"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FAF08D3"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4A95E9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0E62791"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529</w:t>
            </w:r>
          </w:p>
        </w:tc>
        <w:tc>
          <w:tcPr>
            <w:tcW w:w="2935" w:type="dxa"/>
            <w:tcBorders>
              <w:top w:val="single" w:sz="6" w:space="0" w:color="auto"/>
              <w:left w:val="single" w:sz="6" w:space="0" w:color="auto"/>
              <w:bottom w:val="single" w:sz="6" w:space="0" w:color="auto"/>
              <w:right w:val="single" w:sz="6" w:space="0" w:color="auto"/>
            </w:tcBorders>
            <w:vAlign w:val="center"/>
          </w:tcPr>
          <w:p w14:paraId="3888A3D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Otro mobiliario y equipo educacional y recreativo</w:t>
            </w:r>
          </w:p>
        </w:tc>
        <w:tc>
          <w:tcPr>
            <w:tcW w:w="695" w:type="dxa"/>
            <w:tcBorders>
              <w:top w:val="single" w:sz="6" w:space="0" w:color="auto"/>
              <w:left w:val="single" w:sz="6" w:space="0" w:color="auto"/>
              <w:bottom w:val="single" w:sz="6" w:space="0" w:color="auto"/>
              <w:right w:val="single" w:sz="6" w:space="0" w:color="auto"/>
            </w:tcBorders>
            <w:vAlign w:val="center"/>
          </w:tcPr>
          <w:p w14:paraId="6D034C58"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3294BDDC"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F447E5C"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1.2.4.2.9</w:t>
            </w:r>
          </w:p>
        </w:tc>
        <w:tc>
          <w:tcPr>
            <w:tcW w:w="3097" w:type="dxa"/>
            <w:tcBorders>
              <w:top w:val="single" w:sz="6" w:space="0" w:color="auto"/>
              <w:left w:val="single" w:sz="6" w:space="0" w:color="auto"/>
              <w:bottom w:val="single" w:sz="6" w:space="0" w:color="auto"/>
              <w:right w:val="single" w:sz="6" w:space="0" w:color="auto"/>
            </w:tcBorders>
            <w:vAlign w:val="center"/>
          </w:tcPr>
          <w:p w14:paraId="51B0564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Otro mobiliario y equipo educacional y recreativo </w:t>
            </w:r>
          </w:p>
        </w:tc>
        <w:tc>
          <w:tcPr>
            <w:tcW w:w="751" w:type="dxa"/>
            <w:tcBorders>
              <w:top w:val="single" w:sz="6" w:space="0" w:color="auto"/>
              <w:left w:val="single" w:sz="6" w:space="0" w:color="auto"/>
              <w:bottom w:val="single" w:sz="6" w:space="0" w:color="auto"/>
              <w:right w:val="single" w:sz="6" w:space="0" w:color="auto"/>
            </w:tcBorders>
            <w:vAlign w:val="center"/>
          </w:tcPr>
          <w:p w14:paraId="74EBC1BA"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3740325"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A634EF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09F5B0A"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lastRenderedPageBreak/>
              <w:t>531</w:t>
            </w:r>
          </w:p>
        </w:tc>
        <w:tc>
          <w:tcPr>
            <w:tcW w:w="2935" w:type="dxa"/>
            <w:tcBorders>
              <w:top w:val="single" w:sz="6" w:space="0" w:color="auto"/>
              <w:left w:val="single" w:sz="6" w:space="0" w:color="auto"/>
              <w:bottom w:val="single" w:sz="6" w:space="0" w:color="auto"/>
              <w:right w:val="single" w:sz="6" w:space="0" w:color="auto"/>
            </w:tcBorders>
            <w:vAlign w:val="center"/>
          </w:tcPr>
          <w:p w14:paraId="0C747CB5"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Equipo médico y de laboratorio</w:t>
            </w:r>
          </w:p>
        </w:tc>
        <w:tc>
          <w:tcPr>
            <w:tcW w:w="695" w:type="dxa"/>
            <w:tcBorders>
              <w:top w:val="single" w:sz="6" w:space="0" w:color="auto"/>
              <w:left w:val="single" w:sz="6" w:space="0" w:color="auto"/>
              <w:bottom w:val="single" w:sz="6" w:space="0" w:color="auto"/>
              <w:right w:val="single" w:sz="6" w:space="0" w:color="auto"/>
            </w:tcBorders>
            <w:vAlign w:val="center"/>
          </w:tcPr>
          <w:p w14:paraId="6BE0D8B5"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BE6975C"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84964C9"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1.2.4.3.1</w:t>
            </w:r>
          </w:p>
        </w:tc>
        <w:tc>
          <w:tcPr>
            <w:tcW w:w="3097" w:type="dxa"/>
            <w:tcBorders>
              <w:top w:val="single" w:sz="6" w:space="0" w:color="auto"/>
              <w:left w:val="single" w:sz="6" w:space="0" w:color="auto"/>
              <w:bottom w:val="single" w:sz="6" w:space="0" w:color="auto"/>
              <w:right w:val="single" w:sz="6" w:space="0" w:color="auto"/>
            </w:tcBorders>
            <w:vAlign w:val="center"/>
          </w:tcPr>
          <w:p w14:paraId="42AC4DF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Equipo médico y de laboratorio </w:t>
            </w:r>
          </w:p>
        </w:tc>
        <w:tc>
          <w:tcPr>
            <w:tcW w:w="751" w:type="dxa"/>
            <w:tcBorders>
              <w:top w:val="single" w:sz="6" w:space="0" w:color="auto"/>
              <w:left w:val="single" w:sz="6" w:space="0" w:color="auto"/>
              <w:bottom w:val="single" w:sz="6" w:space="0" w:color="auto"/>
              <w:right w:val="single" w:sz="6" w:space="0" w:color="auto"/>
            </w:tcBorders>
            <w:vAlign w:val="center"/>
          </w:tcPr>
          <w:p w14:paraId="673883A7"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E1F85F7"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DCE785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ED830EA"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532</w:t>
            </w:r>
          </w:p>
        </w:tc>
        <w:tc>
          <w:tcPr>
            <w:tcW w:w="2935" w:type="dxa"/>
            <w:tcBorders>
              <w:top w:val="single" w:sz="6" w:space="0" w:color="auto"/>
              <w:left w:val="single" w:sz="6" w:space="0" w:color="auto"/>
              <w:bottom w:val="single" w:sz="6" w:space="0" w:color="auto"/>
              <w:right w:val="single" w:sz="6" w:space="0" w:color="auto"/>
            </w:tcBorders>
            <w:vAlign w:val="center"/>
          </w:tcPr>
          <w:p w14:paraId="76D97824"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Instrumental médico y de laboratorio</w:t>
            </w:r>
          </w:p>
        </w:tc>
        <w:tc>
          <w:tcPr>
            <w:tcW w:w="695" w:type="dxa"/>
            <w:tcBorders>
              <w:top w:val="single" w:sz="6" w:space="0" w:color="auto"/>
              <w:left w:val="single" w:sz="6" w:space="0" w:color="auto"/>
              <w:bottom w:val="single" w:sz="6" w:space="0" w:color="auto"/>
              <w:right w:val="single" w:sz="6" w:space="0" w:color="auto"/>
            </w:tcBorders>
            <w:vAlign w:val="center"/>
          </w:tcPr>
          <w:p w14:paraId="0FE2F617"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1079152"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A5EBCC5"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1.2.4.3.2</w:t>
            </w:r>
          </w:p>
        </w:tc>
        <w:tc>
          <w:tcPr>
            <w:tcW w:w="3097" w:type="dxa"/>
            <w:tcBorders>
              <w:top w:val="single" w:sz="6" w:space="0" w:color="auto"/>
              <w:left w:val="single" w:sz="6" w:space="0" w:color="auto"/>
              <w:bottom w:val="single" w:sz="6" w:space="0" w:color="auto"/>
              <w:right w:val="single" w:sz="6" w:space="0" w:color="auto"/>
            </w:tcBorders>
            <w:vAlign w:val="center"/>
          </w:tcPr>
          <w:p w14:paraId="4F7CC46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Instrumental médico y de laboratorio </w:t>
            </w:r>
          </w:p>
        </w:tc>
        <w:tc>
          <w:tcPr>
            <w:tcW w:w="751" w:type="dxa"/>
            <w:tcBorders>
              <w:top w:val="single" w:sz="6" w:space="0" w:color="auto"/>
              <w:left w:val="single" w:sz="6" w:space="0" w:color="auto"/>
              <w:bottom w:val="single" w:sz="6" w:space="0" w:color="auto"/>
              <w:right w:val="single" w:sz="6" w:space="0" w:color="auto"/>
            </w:tcBorders>
            <w:vAlign w:val="center"/>
          </w:tcPr>
          <w:p w14:paraId="00889B43"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3B91104"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0A383A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4EC1F5A"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541</w:t>
            </w:r>
          </w:p>
        </w:tc>
        <w:tc>
          <w:tcPr>
            <w:tcW w:w="2935" w:type="dxa"/>
            <w:tcBorders>
              <w:top w:val="single" w:sz="6" w:space="0" w:color="auto"/>
              <w:left w:val="single" w:sz="6" w:space="0" w:color="auto"/>
              <w:bottom w:val="single" w:sz="6" w:space="0" w:color="auto"/>
              <w:right w:val="single" w:sz="6" w:space="0" w:color="auto"/>
            </w:tcBorders>
            <w:vAlign w:val="center"/>
          </w:tcPr>
          <w:p w14:paraId="617B8B39" w14:textId="77777777" w:rsidR="00690B65" w:rsidRPr="00501FFD" w:rsidRDefault="00690B65" w:rsidP="004B75EB">
            <w:pPr>
              <w:pStyle w:val="Texto"/>
              <w:spacing w:before="30" w:after="20" w:line="240" w:lineRule="auto"/>
              <w:ind w:firstLine="0"/>
              <w:jc w:val="left"/>
              <w:rPr>
                <w:sz w:val="16"/>
                <w:szCs w:val="16"/>
                <w:lang w:val="es-MX" w:eastAsia="es-MX"/>
              </w:rPr>
            </w:pPr>
            <w:r w:rsidRPr="00501FFD">
              <w:rPr>
                <w:sz w:val="16"/>
                <w:szCs w:val="16"/>
                <w:lang w:val="es-MX" w:eastAsia="es-MX"/>
              </w:rPr>
              <w:t>Vehículos y equipo terrestre</w:t>
            </w:r>
          </w:p>
          <w:p w14:paraId="5B98E724" w14:textId="77777777" w:rsidR="00690B65" w:rsidRPr="00501FFD" w:rsidRDefault="00690B65" w:rsidP="004B75EB">
            <w:pPr>
              <w:pStyle w:val="Texto"/>
              <w:spacing w:before="30" w:after="20" w:line="240" w:lineRule="auto"/>
              <w:ind w:firstLine="0"/>
              <w:jc w:val="right"/>
              <w:rPr>
                <w:color w:val="000000"/>
                <w:sz w:val="16"/>
                <w:szCs w:val="16"/>
                <w:lang w:val="es-MX"/>
              </w:rPr>
            </w:pPr>
            <w:r w:rsidRPr="00501FFD">
              <w:rPr>
                <w:rFonts w:eastAsia="MS Mincho"/>
                <w:iCs/>
                <w:color w:val="0000FF"/>
                <w:sz w:val="14"/>
                <w:szCs w:val="14"/>
                <w:lang w:val="es-MX"/>
              </w:rPr>
              <w:t>Partida mejorada DOF 02-01-2013</w:t>
            </w:r>
          </w:p>
        </w:tc>
        <w:tc>
          <w:tcPr>
            <w:tcW w:w="695" w:type="dxa"/>
            <w:tcBorders>
              <w:top w:val="single" w:sz="6" w:space="0" w:color="auto"/>
              <w:left w:val="single" w:sz="6" w:space="0" w:color="auto"/>
              <w:bottom w:val="single" w:sz="6" w:space="0" w:color="auto"/>
              <w:right w:val="single" w:sz="6" w:space="0" w:color="auto"/>
            </w:tcBorders>
            <w:vAlign w:val="center"/>
          </w:tcPr>
          <w:p w14:paraId="13E83D54"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F856C8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CA21711"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1.2.4.4.1</w:t>
            </w:r>
          </w:p>
        </w:tc>
        <w:tc>
          <w:tcPr>
            <w:tcW w:w="3097" w:type="dxa"/>
            <w:tcBorders>
              <w:top w:val="single" w:sz="6" w:space="0" w:color="auto"/>
              <w:left w:val="single" w:sz="6" w:space="0" w:color="auto"/>
              <w:bottom w:val="single" w:sz="6" w:space="0" w:color="auto"/>
              <w:right w:val="single" w:sz="6" w:space="0" w:color="auto"/>
            </w:tcBorders>
            <w:vAlign w:val="center"/>
          </w:tcPr>
          <w:p w14:paraId="015BC9B6"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Automóviles y Equipo Terrestre</w:t>
            </w:r>
          </w:p>
        </w:tc>
        <w:tc>
          <w:tcPr>
            <w:tcW w:w="751" w:type="dxa"/>
            <w:tcBorders>
              <w:top w:val="single" w:sz="6" w:space="0" w:color="auto"/>
              <w:left w:val="single" w:sz="6" w:space="0" w:color="auto"/>
              <w:bottom w:val="single" w:sz="6" w:space="0" w:color="auto"/>
              <w:right w:val="single" w:sz="6" w:space="0" w:color="auto"/>
            </w:tcBorders>
            <w:vAlign w:val="center"/>
          </w:tcPr>
          <w:p w14:paraId="3955F920"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2430855"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48FB1B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BFEE1FB"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542</w:t>
            </w:r>
          </w:p>
        </w:tc>
        <w:tc>
          <w:tcPr>
            <w:tcW w:w="2935" w:type="dxa"/>
            <w:tcBorders>
              <w:top w:val="single" w:sz="6" w:space="0" w:color="auto"/>
              <w:left w:val="single" w:sz="6" w:space="0" w:color="auto"/>
              <w:bottom w:val="single" w:sz="6" w:space="0" w:color="auto"/>
              <w:right w:val="single" w:sz="6" w:space="0" w:color="auto"/>
            </w:tcBorders>
            <w:vAlign w:val="center"/>
          </w:tcPr>
          <w:p w14:paraId="6C303020"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Carrocerías y remolques</w:t>
            </w:r>
          </w:p>
        </w:tc>
        <w:tc>
          <w:tcPr>
            <w:tcW w:w="695" w:type="dxa"/>
            <w:tcBorders>
              <w:top w:val="single" w:sz="6" w:space="0" w:color="auto"/>
              <w:left w:val="single" w:sz="6" w:space="0" w:color="auto"/>
              <w:bottom w:val="single" w:sz="6" w:space="0" w:color="auto"/>
              <w:right w:val="single" w:sz="6" w:space="0" w:color="auto"/>
            </w:tcBorders>
            <w:vAlign w:val="center"/>
          </w:tcPr>
          <w:p w14:paraId="0FB32294"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642516B"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93A64EB"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1.2.4.4.2</w:t>
            </w:r>
          </w:p>
        </w:tc>
        <w:tc>
          <w:tcPr>
            <w:tcW w:w="3097" w:type="dxa"/>
            <w:tcBorders>
              <w:top w:val="single" w:sz="6" w:space="0" w:color="auto"/>
              <w:left w:val="single" w:sz="6" w:space="0" w:color="auto"/>
              <w:bottom w:val="single" w:sz="6" w:space="0" w:color="auto"/>
              <w:right w:val="single" w:sz="6" w:space="0" w:color="auto"/>
            </w:tcBorders>
            <w:vAlign w:val="center"/>
          </w:tcPr>
          <w:p w14:paraId="703E4630"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Carrocerías y remolques </w:t>
            </w:r>
          </w:p>
        </w:tc>
        <w:tc>
          <w:tcPr>
            <w:tcW w:w="751" w:type="dxa"/>
            <w:tcBorders>
              <w:top w:val="single" w:sz="6" w:space="0" w:color="auto"/>
              <w:left w:val="single" w:sz="6" w:space="0" w:color="auto"/>
              <w:bottom w:val="single" w:sz="6" w:space="0" w:color="auto"/>
              <w:right w:val="single" w:sz="6" w:space="0" w:color="auto"/>
            </w:tcBorders>
            <w:vAlign w:val="center"/>
          </w:tcPr>
          <w:p w14:paraId="20178FD5"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2F5A38A"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72D0C4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7A15F04"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543</w:t>
            </w:r>
          </w:p>
        </w:tc>
        <w:tc>
          <w:tcPr>
            <w:tcW w:w="2935" w:type="dxa"/>
            <w:tcBorders>
              <w:top w:val="single" w:sz="6" w:space="0" w:color="auto"/>
              <w:left w:val="single" w:sz="6" w:space="0" w:color="auto"/>
              <w:bottom w:val="single" w:sz="6" w:space="0" w:color="auto"/>
              <w:right w:val="single" w:sz="6" w:space="0" w:color="auto"/>
            </w:tcBorders>
            <w:vAlign w:val="center"/>
          </w:tcPr>
          <w:p w14:paraId="04C71CB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Equipo aeroespacial</w:t>
            </w:r>
          </w:p>
        </w:tc>
        <w:tc>
          <w:tcPr>
            <w:tcW w:w="695" w:type="dxa"/>
            <w:tcBorders>
              <w:top w:val="single" w:sz="6" w:space="0" w:color="auto"/>
              <w:left w:val="single" w:sz="6" w:space="0" w:color="auto"/>
              <w:bottom w:val="single" w:sz="6" w:space="0" w:color="auto"/>
              <w:right w:val="single" w:sz="6" w:space="0" w:color="auto"/>
            </w:tcBorders>
            <w:vAlign w:val="center"/>
          </w:tcPr>
          <w:p w14:paraId="65A60A9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DF07EAC"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E385B15"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1.2.4.4.3</w:t>
            </w:r>
          </w:p>
        </w:tc>
        <w:tc>
          <w:tcPr>
            <w:tcW w:w="3097" w:type="dxa"/>
            <w:tcBorders>
              <w:top w:val="single" w:sz="6" w:space="0" w:color="auto"/>
              <w:left w:val="single" w:sz="6" w:space="0" w:color="auto"/>
              <w:bottom w:val="single" w:sz="6" w:space="0" w:color="auto"/>
              <w:right w:val="single" w:sz="6" w:space="0" w:color="auto"/>
            </w:tcBorders>
            <w:vAlign w:val="center"/>
          </w:tcPr>
          <w:p w14:paraId="530B2339"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Equipo aeroespacial </w:t>
            </w:r>
          </w:p>
        </w:tc>
        <w:tc>
          <w:tcPr>
            <w:tcW w:w="751" w:type="dxa"/>
            <w:tcBorders>
              <w:top w:val="single" w:sz="6" w:space="0" w:color="auto"/>
              <w:left w:val="single" w:sz="6" w:space="0" w:color="auto"/>
              <w:bottom w:val="single" w:sz="6" w:space="0" w:color="auto"/>
              <w:right w:val="single" w:sz="6" w:space="0" w:color="auto"/>
            </w:tcBorders>
            <w:vAlign w:val="center"/>
          </w:tcPr>
          <w:p w14:paraId="6D531F71"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8EA14CF"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827F9E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63C2F9E"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544</w:t>
            </w:r>
          </w:p>
        </w:tc>
        <w:tc>
          <w:tcPr>
            <w:tcW w:w="2935" w:type="dxa"/>
            <w:tcBorders>
              <w:top w:val="single" w:sz="6" w:space="0" w:color="auto"/>
              <w:left w:val="single" w:sz="6" w:space="0" w:color="auto"/>
              <w:bottom w:val="single" w:sz="6" w:space="0" w:color="auto"/>
              <w:right w:val="single" w:sz="6" w:space="0" w:color="auto"/>
            </w:tcBorders>
            <w:vAlign w:val="center"/>
          </w:tcPr>
          <w:p w14:paraId="5DFBB2F6"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Equipo ferroviario</w:t>
            </w:r>
          </w:p>
        </w:tc>
        <w:tc>
          <w:tcPr>
            <w:tcW w:w="695" w:type="dxa"/>
            <w:tcBorders>
              <w:top w:val="single" w:sz="6" w:space="0" w:color="auto"/>
              <w:left w:val="single" w:sz="6" w:space="0" w:color="auto"/>
              <w:bottom w:val="single" w:sz="6" w:space="0" w:color="auto"/>
              <w:right w:val="single" w:sz="6" w:space="0" w:color="auto"/>
            </w:tcBorders>
            <w:vAlign w:val="center"/>
          </w:tcPr>
          <w:p w14:paraId="1C0D7D28"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C872FB0"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93D49B4"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1.2.4.4.4</w:t>
            </w:r>
          </w:p>
        </w:tc>
        <w:tc>
          <w:tcPr>
            <w:tcW w:w="3097" w:type="dxa"/>
            <w:tcBorders>
              <w:top w:val="single" w:sz="6" w:space="0" w:color="auto"/>
              <w:left w:val="single" w:sz="6" w:space="0" w:color="auto"/>
              <w:bottom w:val="single" w:sz="6" w:space="0" w:color="auto"/>
              <w:right w:val="single" w:sz="6" w:space="0" w:color="auto"/>
            </w:tcBorders>
            <w:vAlign w:val="center"/>
          </w:tcPr>
          <w:p w14:paraId="3F416544"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Equipo ferroviario </w:t>
            </w:r>
          </w:p>
        </w:tc>
        <w:tc>
          <w:tcPr>
            <w:tcW w:w="751" w:type="dxa"/>
            <w:tcBorders>
              <w:top w:val="single" w:sz="6" w:space="0" w:color="auto"/>
              <w:left w:val="single" w:sz="6" w:space="0" w:color="auto"/>
              <w:bottom w:val="single" w:sz="6" w:space="0" w:color="auto"/>
              <w:right w:val="single" w:sz="6" w:space="0" w:color="auto"/>
            </w:tcBorders>
            <w:vAlign w:val="center"/>
          </w:tcPr>
          <w:p w14:paraId="4AD6CAAD"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D2A3B0C"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4313987"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0ABC646"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545</w:t>
            </w:r>
          </w:p>
        </w:tc>
        <w:tc>
          <w:tcPr>
            <w:tcW w:w="2935" w:type="dxa"/>
            <w:tcBorders>
              <w:top w:val="single" w:sz="6" w:space="0" w:color="auto"/>
              <w:left w:val="single" w:sz="6" w:space="0" w:color="auto"/>
              <w:bottom w:val="single" w:sz="6" w:space="0" w:color="auto"/>
              <w:right w:val="single" w:sz="6" w:space="0" w:color="auto"/>
            </w:tcBorders>
            <w:vAlign w:val="center"/>
          </w:tcPr>
          <w:p w14:paraId="18E248B8"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Embarcaciones</w:t>
            </w:r>
          </w:p>
        </w:tc>
        <w:tc>
          <w:tcPr>
            <w:tcW w:w="695" w:type="dxa"/>
            <w:tcBorders>
              <w:top w:val="single" w:sz="6" w:space="0" w:color="auto"/>
              <w:left w:val="single" w:sz="6" w:space="0" w:color="auto"/>
              <w:bottom w:val="single" w:sz="6" w:space="0" w:color="auto"/>
              <w:right w:val="single" w:sz="6" w:space="0" w:color="auto"/>
            </w:tcBorders>
            <w:vAlign w:val="center"/>
          </w:tcPr>
          <w:p w14:paraId="3C0C73CA"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4C2E805"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44BE747"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1.2.4.4.5</w:t>
            </w:r>
          </w:p>
        </w:tc>
        <w:tc>
          <w:tcPr>
            <w:tcW w:w="3097" w:type="dxa"/>
            <w:tcBorders>
              <w:top w:val="single" w:sz="6" w:space="0" w:color="auto"/>
              <w:left w:val="single" w:sz="6" w:space="0" w:color="auto"/>
              <w:bottom w:val="single" w:sz="6" w:space="0" w:color="auto"/>
              <w:right w:val="single" w:sz="6" w:space="0" w:color="auto"/>
            </w:tcBorders>
            <w:vAlign w:val="center"/>
          </w:tcPr>
          <w:p w14:paraId="6EF45200"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Embarcaciones </w:t>
            </w:r>
          </w:p>
        </w:tc>
        <w:tc>
          <w:tcPr>
            <w:tcW w:w="751" w:type="dxa"/>
            <w:tcBorders>
              <w:top w:val="single" w:sz="6" w:space="0" w:color="auto"/>
              <w:left w:val="single" w:sz="6" w:space="0" w:color="auto"/>
              <w:bottom w:val="single" w:sz="6" w:space="0" w:color="auto"/>
              <w:right w:val="single" w:sz="6" w:space="0" w:color="auto"/>
            </w:tcBorders>
            <w:vAlign w:val="center"/>
          </w:tcPr>
          <w:p w14:paraId="2DFAC795"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8C76318"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2F5CAC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F78D785"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549</w:t>
            </w:r>
          </w:p>
        </w:tc>
        <w:tc>
          <w:tcPr>
            <w:tcW w:w="2935" w:type="dxa"/>
            <w:tcBorders>
              <w:top w:val="single" w:sz="6" w:space="0" w:color="auto"/>
              <w:left w:val="single" w:sz="6" w:space="0" w:color="auto"/>
              <w:bottom w:val="single" w:sz="6" w:space="0" w:color="auto"/>
              <w:right w:val="single" w:sz="6" w:space="0" w:color="auto"/>
            </w:tcBorders>
            <w:vAlign w:val="center"/>
          </w:tcPr>
          <w:p w14:paraId="69F0DD3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Otros equipos de transporte</w:t>
            </w:r>
          </w:p>
        </w:tc>
        <w:tc>
          <w:tcPr>
            <w:tcW w:w="695" w:type="dxa"/>
            <w:tcBorders>
              <w:top w:val="single" w:sz="6" w:space="0" w:color="auto"/>
              <w:left w:val="single" w:sz="6" w:space="0" w:color="auto"/>
              <w:bottom w:val="single" w:sz="6" w:space="0" w:color="auto"/>
              <w:right w:val="single" w:sz="6" w:space="0" w:color="auto"/>
            </w:tcBorders>
            <w:vAlign w:val="center"/>
          </w:tcPr>
          <w:p w14:paraId="5864316B"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6C8C1EC"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EC42B5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1.2.4.4.9</w:t>
            </w:r>
          </w:p>
        </w:tc>
        <w:tc>
          <w:tcPr>
            <w:tcW w:w="3097" w:type="dxa"/>
            <w:tcBorders>
              <w:top w:val="single" w:sz="6" w:space="0" w:color="auto"/>
              <w:left w:val="single" w:sz="6" w:space="0" w:color="auto"/>
              <w:bottom w:val="single" w:sz="6" w:space="0" w:color="auto"/>
              <w:right w:val="single" w:sz="6" w:space="0" w:color="auto"/>
            </w:tcBorders>
            <w:vAlign w:val="center"/>
          </w:tcPr>
          <w:p w14:paraId="36C06434"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Otros equipos de transporte </w:t>
            </w:r>
          </w:p>
        </w:tc>
        <w:tc>
          <w:tcPr>
            <w:tcW w:w="751" w:type="dxa"/>
            <w:tcBorders>
              <w:top w:val="single" w:sz="6" w:space="0" w:color="auto"/>
              <w:left w:val="single" w:sz="6" w:space="0" w:color="auto"/>
              <w:bottom w:val="single" w:sz="6" w:space="0" w:color="auto"/>
              <w:right w:val="single" w:sz="6" w:space="0" w:color="auto"/>
            </w:tcBorders>
            <w:vAlign w:val="center"/>
          </w:tcPr>
          <w:p w14:paraId="0DD0FB6E"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54A6AF4"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4CD269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A70768E"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551</w:t>
            </w:r>
          </w:p>
        </w:tc>
        <w:tc>
          <w:tcPr>
            <w:tcW w:w="2935" w:type="dxa"/>
            <w:tcBorders>
              <w:top w:val="single" w:sz="6" w:space="0" w:color="auto"/>
              <w:left w:val="single" w:sz="6" w:space="0" w:color="auto"/>
              <w:bottom w:val="single" w:sz="6" w:space="0" w:color="auto"/>
              <w:right w:val="single" w:sz="6" w:space="0" w:color="auto"/>
            </w:tcBorders>
            <w:vAlign w:val="center"/>
          </w:tcPr>
          <w:p w14:paraId="6780E5A6"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Equipo de defensa y seguridad</w:t>
            </w:r>
          </w:p>
        </w:tc>
        <w:tc>
          <w:tcPr>
            <w:tcW w:w="695" w:type="dxa"/>
            <w:tcBorders>
              <w:top w:val="single" w:sz="6" w:space="0" w:color="auto"/>
              <w:left w:val="single" w:sz="6" w:space="0" w:color="auto"/>
              <w:bottom w:val="single" w:sz="6" w:space="0" w:color="auto"/>
              <w:right w:val="single" w:sz="6" w:space="0" w:color="auto"/>
            </w:tcBorders>
            <w:vAlign w:val="center"/>
          </w:tcPr>
          <w:p w14:paraId="56F6F6C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B654811"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78A9AFA"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1.2.4.5</w:t>
            </w:r>
          </w:p>
        </w:tc>
        <w:tc>
          <w:tcPr>
            <w:tcW w:w="3097" w:type="dxa"/>
            <w:tcBorders>
              <w:top w:val="single" w:sz="6" w:space="0" w:color="auto"/>
              <w:left w:val="single" w:sz="6" w:space="0" w:color="auto"/>
              <w:bottom w:val="single" w:sz="6" w:space="0" w:color="auto"/>
              <w:right w:val="single" w:sz="6" w:space="0" w:color="auto"/>
            </w:tcBorders>
            <w:vAlign w:val="center"/>
          </w:tcPr>
          <w:p w14:paraId="7B684AC0"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Equipo de defensa y Seguridad</w:t>
            </w:r>
          </w:p>
        </w:tc>
        <w:tc>
          <w:tcPr>
            <w:tcW w:w="751" w:type="dxa"/>
            <w:tcBorders>
              <w:top w:val="single" w:sz="6" w:space="0" w:color="auto"/>
              <w:left w:val="single" w:sz="6" w:space="0" w:color="auto"/>
              <w:bottom w:val="single" w:sz="6" w:space="0" w:color="auto"/>
              <w:right w:val="single" w:sz="6" w:space="0" w:color="auto"/>
            </w:tcBorders>
            <w:vAlign w:val="center"/>
          </w:tcPr>
          <w:p w14:paraId="6B089119"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2B354E8"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0D76C7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D4F492C"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561</w:t>
            </w:r>
          </w:p>
        </w:tc>
        <w:tc>
          <w:tcPr>
            <w:tcW w:w="2935" w:type="dxa"/>
            <w:tcBorders>
              <w:top w:val="single" w:sz="6" w:space="0" w:color="auto"/>
              <w:left w:val="single" w:sz="6" w:space="0" w:color="auto"/>
              <w:bottom w:val="single" w:sz="6" w:space="0" w:color="auto"/>
              <w:right w:val="single" w:sz="6" w:space="0" w:color="auto"/>
            </w:tcBorders>
            <w:vAlign w:val="center"/>
          </w:tcPr>
          <w:p w14:paraId="65B70BCD"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Maquinaria y equipo agropecuario</w:t>
            </w:r>
          </w:p>
        </w:tc>
        <w:tc>
          <w:tcPr>
            <w:tcW w:w="695" w:type="dxa"/>
            <w:tcBorders>
              <w:top w:val="single" w:sz="6" w:space="0" w:color="auto"/>
              <w:left w:val="single" w:sz="6" w:space="0" w:color="auto"/>
              <w:bottom w:val="single" w:sz="6" w:space="0" w:color="auto"/>
              <w:right w:val="single" w:sz="6" w:space="0" w:color="auto"/>
            </w:tcBorders>
            <w:vAlign w:val="center"/>
          </w:tcPr>
          <w:p w14:paraId="3A4CAA30"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A29D0C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13C0864"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1.2.4.6.1</w:t>
            </w:r>
          </w:p>
        </w:tc>
        <w:tc>
          <w:tcPr>
            <w:tcW w:w="3097" w:type="dxa"/>
            <w:tcBorders>
              <w:top w:val="single" w:sz="6" w:space="0" w:color="auto"/>
              <w:left w:val="single" w:sz="6" w:space="0" w:color="auto"/>
              <w:bottom w:val="single" w:sz="6" w:space="0" w:color="auto"/>
              <w:right w:val="single" w:sz="6" w:space="0" w:color="auto"/>
            </w:tcBorders>
            <w:vAlign w:val="center"/>
          </w:tcPr>
          <w:p w14:paraId="171A957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Maquinaria y equipo agropecuario </w:t>
            </w:r>
          </w:p>
        </w:tc>
        <w:tc>
          <w:tcPr>
            <w:tcW w:w="751" w:type="dxa"/>
            <w:tcBorders>
              <w:top w:val="single" w:sz="6" w:space="0" w:color="auto"/>
              <w:left w:val="single" w:sz="6" w:space="0" w:color="auto"/>
              <w:bottom w:val="single" w:sz="6" w:space="0" w:color="auto"/>
              <w:right w:val="single" w:sz="6" w:space="0" w:color="auto"/>
            </w:tcBorders>
            <w:vAlign w:val="center"/>
          </w:tcPr>
          <w:p w14:paraId="71E56F84"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9F40102"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C2001E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369CB2F"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562</w:t>
            </w:r>
          </w:p>
        </w:tc>
        <w:tc>
          <w:tcPr>
            <w:tcW w:w="2935" w:type="dxa"/>
            <w:tcBorders>
              <w:top w:val="single" w:sz="6" w:space="0" w:color="auto"/>
              <w:left w:val="single" w:sz="6" w:space="0" w:color="auto"/>
              <w:bottom w:val="single" w:sz="6" w:space="0" w:color="auto"/>
              <w:right w:val="single" w:sz="6" w:space="0" w:color="auto"/>
            </w:tcBorders>
            <w:vAlign w:val="center"/>
          </w:tcPr>
          <w:p w14:paraId="5CA4808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Maquinaria y equipo industrial</w:t>
            </w:r>
          </w:p>
        </w:tc>
        <w:tc>
          <w:tcPr>
            <w:tcW w:w="695" w:type="dxa"/>
            <w:tcBorders>
              <w:top w:val="single" w:sz="6" w:space="0" w:color="auto"/>
              <w:left w:val="single" w:sz="6" w:space="0" w:color="auto"/>
              <w:bottom w:val="single" w:sz="6" w:space="0" w:color="auto"/>
              <w:right w:val="single" w:sz="6" w:space="0" w:color="auto"/>
            </w:tcBorders>
            <w:vAlign w:val="center"/>
          </w:tcPr>
          <w:p w14:paraId="2DE456B9"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BDFC535"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29D5F77"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1.2.4.6.2</w:t>
            </w:r>
          </w:p>
        </w:tc>
        <w:tc>
          <w:tcPr>
            <w:tcW w:w="3097" w:type="dxa"/>
            <w:tcBorders>
              <w:top w:val="single" w:sz="6" w:space="0" w:color="auto"/>
              <w:left w:val="single" w:sz="6" w:space="0" w:color="auto"/>
              <w:bottom w:val="single" w:sz="6" w:space="0" w:color="auto"/>
              <w:right w:val="single" w:sz="6" w:space="0" w:color="auto"/>
            </w:tcBorders>
            <w:vAlign w:val="center"/>
          </w:tcPr>
          <w:p w14:paraId="2A643093"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Maquinaria y equipo industrial </w:t>
            </w:r>
          </w:p>
        </w:tc>
        <w:tc>
          <w:tcPr>
            <w:tcW w:w="751" w:type="dxa"/>
            <w:tcBorders>
              <w:top w:val="single" w:sz="6" w:space="0" w:color="auto"/>
              <w:left w:val="single" w:sz="6" w:space="0" w:color="auto"/>
              <w:bottom w:val="single" w:sz="6" w:space="0" w:color="auto"/>
              <w:right w:val="single" w:sz="6" w:space="0" w:color="auto"/>
            </w:tcBorders>
            <w:vAlign w:val="center"/>
          </w:tcPr>
          <w:p w14:paraId="60A830CC"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F64E132"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85E949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2F59A04"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563</w:t>
            </w:r>
          </w:p>
        </w:tc>
        <w:tc>
          <w:tcPr>
            <w:tcW w:w="2935" w:type="dxa"/>
            <w:tcBorders>
              <w:top w:val="single" w:sz="6" w:space="0" w:color="auto"/>
              <w:left w:val="single" w:sz="6" w:space="0" w:color="auto"/>
              <w:bottom w:val="single" w:sz="6" w:space="0" w:color="auto"/>
              <w:right w:val="single" w:sz="6" w:space="0" w:color="auto"/>
            </w:tcBorders>
            <w:vAlign w:val="center"/>
          </w:tcPr>
          <w:p w14:paraId="23224D8B"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Maquinaria y equipo de construcción</w:t>
            </w:r>
          </w:p>
        </w:tc>
        <w:tc>
          <w:tcPr>
            <w:tcW w:w="695" w:type="dxa"/>
            <w:tcBorders>
              <w:top w:val="single" w:sz="6" w:space="0" w:color="auto"/>
              <w:left w:val="single" w:sz="6" w:space="0" w:color="auto"/>
              <w:bottom w:val="single" w:sz="6" w:space="0" w:color="auto"/>
              <w:right w:val="single" w:sz="6" w:space="0" w:color="auto"/>
            </w:tcBorders>
            <w:vAlign w:val="center"/>
          </w:tcPr>
          <w:p w14:paraId="760588EA"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D626B6C"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3BFF629"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1.2.4.6.3</w:t>
            </w:r>
          </w:p>
        </w:tc>
        <w:tc>
          <w:tcPr>
            <w:tcW w:w="3097" w:type="dxa"/>
            <w:tcBorders>
              <w:top w:val="single" w:sz="6" w:space="0" w:color="auto"/>
              <w:left w:val="single" w:sz="6" w:space="0" w:color="auto"/>
              <w:bottom w:val="single" w:sz="6" w:space="0" w:color="auto"/>
              <w:right w:val="single" w:sz="6" w:space="0" w:color="auto"/>
            </w:tcBorders>
            <w:vAlign w:val="center"/>
          </w:tcPr>
          <w:p w14:paraId="06535A44"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Maquinaria y equipo de construcción </w:t>
            </w:r>
          </w:p>
        </w:tc>
        <w:tc>
          <w:tcPr>
            <w:tcW w:w="751" w:type="dxa"/>
            <w:tcBorders>
              <w:top w:val="single" w:sz="6" w:space="0" w:color="auto"/>
              <w:left w:val="single" w:sz="6" w:space="0" w:color="auto"/>
              <w:bottom w:val="single" w:sz="6" w:space="0" w:color="auto"/>
              <w:right w:val="single" w:sz="6" w:space="0" w:color="auto"/>
            </w:tcBorders>
            <w:vAlign w:val="center"/>
          </w:tcPr>
          <w:p w14:paraId="46BA8E3D"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DEF8216"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CCFCC2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F76E515"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564</w:t>
            </w:r>
          </w:p>
        </w:tc>
        <w:tc>
          <w:tcPr>
            <w:tcW w:w="2935" w:type="dxa"/>
            <w:tcBorders>
              <w:top w:val="single" w:sz="6" w:space="0" w:color="auto"/>
              <w:left w:val="single" w:sz="6" w:space="0" w:color="auto"/>
              <w:bottom w:val="single" w:sz="6" w:space="0" w:color="auto"/>
              <w:right w:val="single" w:sz="6" w:space="0" w:color="auto"/>
            </w:tcBorders>
            <w:vAlign w:val="center"/>
          </w:tcPr>
          <w:p w14:paraId="5F3F1F02"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Sistemas de aire acondicionado, calefacción y de refrigeración industrial y Comercial</w:t>
            </w:r>
          </w:p>
        </w:tc>
        <w:tc>
          <w:tcPr>
            <w:tcW w:w="695" w:type="dxa"/>
            <w:tcBorders>
              <w:top w:val="single" w:sz="6" w:space="0" w:color="auto"/>
              <w:left w:val="single" w:sz="6" w:space="0" w:color="auto"/>
              <w:bottom w:val="single" w:sz="6" w:space="0" w:color="auto"/>
              <w:right w:val="single" w:sz="6" w:space="0" w:color="auto"/>
            </w:tcBorders>
            <w:vAlign w:val="center"/>
          </w:tcPr>
          <w:p w14:paraId="13957B67"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8ABD291"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2B9EEB4"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1.2.4.6.4</w:t>
            </w:r>
          </w:p>
        </w:tc>
        <w:tc>
          <w:tcPr>
            <w:tcW w:w="3097" w:type="dxa"/>
            <w:tcBorders>
              <w:top w:val="single" w:sz="6" w:space="0" w:color="auto"/>
              <w:left w:val="single" w:sz="6" w:space="0" w:color="auto"/>
              <w:bottom w:val="single" w:sz="6" w:space="0" w:color="auto"/>
              <w:right w:val="single" w:sz="6" w:space="0" w:color="auto"/>
            </w:tcBorders>
            <w:vAlign w:val="center"/>
          </w:tcPr>
          <w:p w14:paraId="520723B1"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Sistemas de aire acondicionado, calefacción y de refrigeración industrial y Comercial </w:t>
            </w:r>
          </w:p>
        </w:tc>
        <w:tc>
          <w:tcPr>
            <w:tcW w:w="751" w:type="dxa"/>
            <w:tcBorders>
              <w:top w:val="single" w:sz="6" w:space="0" w:color="auto"/>
              <w:left w:val="single" w:sz="6" w:space="0" w:color="auto"/>
              <w:bottom w:val="single" w:sz="6" w:space="0" w:color="auto"/>
              <w:right w:val="single" w:sz="6" w:space="0" w:color="auto"/>
            </w:tcBorders>
            <w:vAlign w:val="center"/>
          </w:tcPr>
          <w:p w14:paraId="76F10EE5"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8D55FFB"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204C71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AD858FF"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565</w:t>
            </w:r>
          </w:p>
        </w:tc>
        <w:tc>
          <w:tcPr>
            <w:tcW w:w="2935" w:type="dxa"/>
            <w:tcBorders>
              <w:top w:val="single" w:sz="6" w:space="0" w:color="auto"/>
              <w:left w:val="single" w:sz="6" w:space="0" w:color="auto"/>
              <w:bottom w:val="single" w:sz="6" w:space="0" w:color="auto"/>
              <w:right w:val="single" w:sz="6" w:space="0" w:color="auto"/>
            </w:tcBorders>
            <w:vAlign w:val="center"/>
          </w:tcPr>
          <w:p w14:paraId="38DB2480"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Equipo de comunicación y telecomunicación</w:t>
            </w:r>
          </w:p>
        </w:tc>
        <w:tc>
          <w:tcPr>
            <w:tcW w:w="695" w:type="dxa"/>
            <w:tcBorders>
              <w:top w:val="single" w:sz="6" w:space="0" w:color="auto"/>
              <w:left w:val="single" w:sz="6" w:space="0" w:color="auto"/>
              <w:bottom w:val="single" w:sz="6" w:space="0" w:color="auto"/>
              <w:right w:val="single" w:sz="6" w:space="0" w:color="auto"/>
            </w:tcBorders>
            <w:vAlign w:val="center"/>
          </w:tcPr>
          <w:p w14:paraId="4A1411A0"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7EF4F9C4"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71EE1D2"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1.2.4.6.5</w:t>
            </w:r>
          </w:p>
        </w:tc>
        <w:tc>
          <w:tcPr>
            <w:tcW w:w="3097" w:type="dxa"/>
            <w:tcBorders>
              <w:top w:val="single" w:sz="6" w:space="0" w:color="auto"/>
              <w:left w:val="single" w:sz="6" w:space="0" w:color="auto"/>
              <w:bottom w:val="single" w:sz="6" w:space="0" w:color="auto"/>
              <w:right w:val="single" w:sz="6" w:space="0" w:color="auto"/>
            </w:tcBorders>
            <w:vAlign w:val="center"/>
          </w:tcPr>
          <w:p w14:paraId="16C9F475"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Equipo de Comunicación y Telecomunicación</w:t>
            </w:r>
          </w:p>
        </w:tc>
        <w:tc>
          <w:tcPr>
            <w:tcW w:w="751" w:type="dxa"/>
            <w:tcBorders>
              <w:top w:val="single" w:sz="6" w:space="0" w:color="auto"/>
              <w:left w:val="single" w:sz="6" w:space="0" w:color="auto"/>
              <w:bottom w:val="single" w:sz="6" w:space="0" w:color="auto"/>
              <w:right w:val="single" w:sz="6" w:space="0" w:color="auto"/>
            </w:tcBorders>
            <w:vAlign w:val="center"/>
          </w:tcPr>
          <w:p w14:paraId="5CB3E4B3"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C5989B4"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A26E69E"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C557046"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566</w:t>
            </w:r>
          </w:p>
        </w:tc>
        <w:tc>
          <w:tcPr>
            <w:tcW w:w="2935" w:type="dxa"/>
            <w:tcBorders>
              <w:top w:val="single" w:sz="6" w:space="0" w:color="auto"/>
              <w:left w:val="single" w:sz="6" w:space="0" w:color="auto"/>
              <w:bottom w:val="single" w:sz="6" w:space="0" w:color="auto"/>
              <w:right w:val="single" w:sz="6" w:space="0" w:color="auto"/>
            </w:tcBorders>
            <w:vAlign w:val="center"/>
          </w:tcPr>
          <w:p w14:paraId="54C127DD"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Equipos de Generación Eléctrica, Aparatos y Accesorios Eléctricos</w:t>
            </w:r>
          </w:p>
        </w:tc>
        <w:tc>
          <w:tcPr>
            <w:tcW w:w="695" w:type="dxa"/>
            <w:tcBorders>
              <w:top w:val="single" w:sz="6" w:space="0" w:color="auto"/>
              <w:left w:val="single" w:sz="6" w:space="0" w:color="auto"/>
              <w:bottom w:val="single" w:sz="6" w:space="0" w:color="auto"/>
              <w:right w:val="single" w:sz="6" w:space="0" w:color="auto"/>
            </w:tcBorders>
            <w:vAlign w:val="center"/>
          </w:tcPr>
          <w:p w14:paraId="11231B7C"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AE2217E"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02B9027"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1.2.4.6.6</w:t>
            </w:r>
          </w:p>
        </w:tc>
        <w:tc>
          <w:tcPr>
            <w:tcW w:w="3097" w:type="dxa"/>
            <w:tcBorders>
              <w:top w:val="single" w:sz="6" w:space="0" w:color="auto"/>
              <w:left w:val="single" w:sz="6" w:space="0" w:color="auto"/>
              <w:bottom w:val="single" w:sz="6" w:space="0" w:color="auto"/>
              <w:right w:val="single" w:sz="6" w:space="0" w:color="auto"/>
            </w:tcBorders>
            <w:vAlign w:val="center"/>
          </w:tcPr>
          <w:p w14:paraId="4245F68B"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Equipos de Generación Eléctrica, Aparatos y Accesorios Eléctricos </w:t>
            </w:r>
          </w:p>
        </w:tc>
        <w:tc>
          <w:tcPr>
            <w:tcW w:w="751" w:type="dxa"/>
            <w:tcBorders>
              <w:top w:val="single" w:sz="6" w:space="0" w:color="auto"/>
              <w:left w:val="single" w:sz="6" w:space="0" w:color="auto"/>
              <w:bottom w:val="single" w:sz="6" w:space="0" w:color="auto"/>
              <w:right w:val="single" w:sz="6" w:space="0" w:color="auto"/>
            </w:tcBorders>
            <w:vAlign w:val="center"/>
          </w:tcPr>
          <w:p w14:paraId="11100C30"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FB0512D"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5027B2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16A08DF"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567</w:t>
            </w:r>
          </w:p>
        </w:tc>
        <w:tc>
          <w:tcPr>
            <w:tcW w:w="2935" w:type="dxa"/>
            <w:tcBorders>
              <w:top w:val="single" w:sz="6" w:space="0" w:color="auto"/>
              <w:left w:val="single" w:sz="6" w:space="0" w:color="auto"/>
              <w:bottom w:val="single" w:sz="6" w:space="0" w:color="auto"/>
              <w:right w:val="single" w:sz="6" w:space="0" w:color="auto"/>
            </w:tcBorders>
            <w:vAlign w:val="center"/>
          </w:tcPr>
          <w:p w14:paraId="3BE34C2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Herramientas y máquinas-herramienta</w:t>
            </w:r>
          </w:p>
        </w:tc>
        <w:tc>
          <w:tcPr>
            <w:tcW w:w="695" w:type="dxa"/>
            <w:tcBorders>
              <w:top w:val="single" w:sz="6" w:space="0" w:color="auto"/>
              <w:left w:val="single" w:sz="6" w:space="0" w:color="auto"/>
              <w:bottom w:val="single" w:sz="6" w:space="0" w:color="auto"/>
              <w:right w:val="single" w:sz="6" w:space="0" w:color="auto"/>
            </w:tcBorders>
            <w:vAlign w:val="center"/>
          </w:tcPr>
          <w:p w14:paraId="19EE02D0"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AEE9C55"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EF0609E"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1.2.4.6.7</w:t>
            </w:r>
          </w:p>
        </w:tc>
        <w:tc>
          <w:tcPr>
            <w:tcW w:w="3097" w:type="dxa"/>
            <w:tcBorders>
              <w:top w:val="single" w:sz="6" w:space="0" w:color="auto"/>
              <w:left w:val="single" w:sz="6" w:space="0" w:color="auto"/>
              <w:bottom w:val="single" w:sz="6" w:space="0" w:color="auto"/>
              <w:right w:val="single" w:sz="6" w:space="0" w:color="auto"/>
            </w:tcBorders>
            <w:vAlign w:val="center"/>
          </w:tcPr>
          <w:p w14:paraId="36B74AEA"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Herramientas y Máquinas-Herramienta </w:t>
            </w:r>
          </w:p>
        </w:tc>
        <w:tc>
          <w:tcPr>
            <w:tcW w:w="751" w:type="dxa"/>
            <w:tcBorders>
              <w:top w:val="single" w:sz="6" w:space="0" w:color="auto"/>
              <w:left w:val="single" w:sz="6" w:space="0" w:color="auto"/>
              <w:bottom w:val="single" w:sz="6" w:space="0" w:color="auto"/>
              <w:right w:val="single" w:sz="6" w:space="0" w:color="auto"/>
            </w:tcBorders>
            <w:vAlign w:val="center"/>
          </w:tcPr>
          <w:p w14:paraId="30C1D1B8"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6974A1A"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906C2B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B3B2106"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569</w:t>
            </w:r>
          </w:p>
        </w:tc>
        <w:tc>
          <w:tcPr>
            <w:tcW w:w="2935" w:type="dxa"/>
            <w:tcBorders>
              <w:top w:val="single" w:sz="6" w:space="0" w:color="auto"/>
              <w:left w:val="single" w:sz="6" w:space="0" w:color="auto"/>
              <w:bottom w:val="single" w:sz="6" w:space="0" w:color="auto"/>
              <w:right w:val="single" w:sz="6" w:space="0" w:color="auto"/>
            </w:tcBorders>
            <w:vAlign w:val="center"/>
          </w:tcPr>
          <w:p w14:paraId="766E89D7"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Otros equipos</w:t>
            </w:r>
          </w:p>
        </w:tc>
        <w:tc>
          <w:tcPr>
            <w:tcW w:w="695" w:type="dxa"/>
            <w:tcBorders>
              <w:top w:val="single" w:sz="6" w:space="0" w:color="auto"/>
              <w:left w:val="single" w:sz="6" w:space="0" w:color="auto"/>
              <w:bottom w:val="single" w:sz="6" w:space="0" w:color="auto"/>
              <w:right w:val="single" w:sz="6" w:space="0" w:color="auto"/>
            </w:tcBorders>
            <w:vAlign w:val="center"/>
          </w:tcPr>
          <w:p w14:paraId="09AAF2D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7E32238C"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48ABA14"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1.2.4.6.9</w:t>
            </w:r>
          </w:p>
        </w:tc>
        <w:tc>
          <w:tcPr>
            <w:tcW w:w="3097" w:type="dxa"/>
            <w:tcBorders>
              <w:top w:val="single" w:sz="6" w:space="0" w:color="auto"/>
              <w:left w:val="single" w:sz="6" w:space="0" w:color="auto"/>
              <w:bottom w:val="single" w:sz="6" w:space="0" w:color="auto"/>
              <w:right w:val="single" w:sz="6" w:space="0" w:color="auto"/>
            </w:tcBorders>
            <w:vAlign w:val="center"/>
          </w:tcPr>
          <w:p w14:paraId="391173C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Otros Equipos </w:t>
            </w:r>
          </w:p>
        </w:tc>
        <w:tc>
          <w:tcPr>
            <w:tcW w:w="751" w:type="dxa"/>
            <w:tcBorders>
              <w:top w:val="single" w:sz="6" w:space="0" w:color="auto"/>
              <w:left w:val="single" w:sz="6" w:space="0" w:color="auto"/>
              <w:bottom w:val="single" w:sz="6" w:space="0" w:color="auto"/>
              <w:right w:val="single" w:sz="6" w:space="0" w:color="auto"/>
            </w:tcBorders>
            <w:vAlign w:val="center"/>
          </w:tcPr>
          <w:p w14:paraId="6D942D7A"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8A18F63"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A2265C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369136B"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571</w:t>
            </w:r>
          </w:p>
        </w:tc>
        <w:tc>
          <w:tcPr>
            <w:tcW w:w="2935" w:type="dxa"/>
            <w:tcBorders>
              <w:top w:val="single" w:sz="6" w:space="0" w:color="auto"/>
              <w:left w:val="single" w:sz="6" w:space="0" w:color="auto"/>
              <w:bottom w:val="single" w:sz="6" w:space="0" w:color="auto"/>
              <w:right w:val="single" w:sz="6" w:space="0" w:color="auto"/>
            </w:tcBorders>
            <w:vAlign w:val="center"/>
          </w:tcPr>
          <w:p w14:paraId="611AAC09"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Bovinos</w:t>
            </w:r>
          </w:p>
        </w:tc>
        <w:tc>
          <w:tcPr>
            <w:tcW w:w="695" w:type="dxa"/>
            <w:tcBorders>
              <w:top w:val="single" w:sz="6" w:space="0" w:color="auto"/>
              <w:left w:val="single" w:sz="6" w:space="0" w:color="auto"/>
              <w:bottom w:val="single" w:sz="6" w:space="0" w:color="auto"/>
              <w:right w:val="single" w:sz="6" w:space="0" w:color="auto"/>
            </w:tcBorders>
            <w:vAlign w:val="center"/>
          </w:tcPr>
          <w:p w14:paraId="5746D000"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2A67E12"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83F4BDC"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1.2.4.8.1</w:t>
            </w:r>
          </w:p>
        </w:tc>
        <w:tc>
          <w:tcPr>
            <w:tcW w:w="3097" w:type="dxa"/>
            <w:tcBorders>
              <w:top w:val="single" w:sz="6" w:space="0" w:color="auto"/>
              <w:left w:val="single" w:sz="6" w:space="0" w:color="auto"/>
              <w:bottom w:val="single" w:sz="6" w:space="0" w:color="auto"/>
              <w:right w:val="single" w:sz="6" w:space="0" w:color="auto"/>
            </w:tcBorders>
            <w:vAlign w:val="center"/>
          </w:tcPr>
          <w:p w14:paraId="0F4E102A"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Bovinos </w:t>
            </w:r>
          </w:p>
        </w:tc>
        <w:tc>
          <w:tcPr>
            <w:tcW w:w="751" w:type="dxa"/>
            <w:tcBorders>
              <w:top w:val="single" w:sz="6" w:space="0" w:color="auto"/>
              <w:left w:val="single" w:sz="6" w:space="0" w:color="auto"/>
              <w:bottom w:val="single" w:sz="6" w:space="0" w:color="auto"/>
              <w:right w:val="single" w:sz="6" w:space="0" w:color="auto"/>
            </w:tcBorders>
            <w:vAlign w:val="center"/>
          </w:tcPr>
          <w:p w14:paraId="40CEDB8C"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AC95DDA"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9B35E2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4A7B7F3"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572</w:t>
            </w:r>
          </w:p>
        </w:tc>
        <w:tc>
          <w:tcPr>
            <w:tcW w:w="2935" w:type="dxa"/>
            <w:tcBorders>
              <w:top w:val="single" w:sz="6" w:space="0" w:color="auto"/>
              <w:left w:val="single" w:sz="6" w:space="0" w:color="auto"/>
              <w:bottom w:val="single" w:sz="6" w:space="0" w:color="auto"/>
              <w:right w:val="single" w:sz="6" w:space="0" w:color="auto"/>
            </w:tcBorders>
            <w:vAlign w:val="center"/>
          </w:tcPr>
          <w:p w14:paraId="0148965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Porcinos</w:t>
            </w:r>
          </w:p>
        </w:tc>
        <w:tc>
          <w:tcPr>
            <w:tcW w:w="695" w:type="dxa"/>
            <w:tcBorders>
              <w:top w:val="single" w:sz="6" w:space="0" w:color="auto"/>
              <w:left w:val="single" w:sz="6" w:space="0" w:color="auto"/>
              <w:bottom w:val="single" w:sz="6" w:space="0" w:color="auto"/>
              <w:right w:val="single" w:sz="6" w:space="0" w:color="auto"/>
            </w:tcBorders>
            <w:vAlign w:val="center"/>
          </w:tcPr>
          <w:p w14:paraId="58BCF9EC"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4CCBCE8"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D780459"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1.2.4.8.2</w:t>
            </w:r>
          </w:p>
        </w:tc>
        <w:tc>
          <w:tcPr>
            <w:tcW w:w="3097" w:type="dxa"/>
            <w:tcBorders>
              <w:top w:val="single" w:sz="6" w:space="0" w:color="auto"/>
              <w:left w:val="single" w:sz="6" w:space="0" w:color="auto"/>
              <w:bottom w:val="single" w:sz="6" w:space="0" w:color="auto"/>
              <w:right w:val="single" w:sz="6" w:space="0" w:color="auto"/>
            </w:tcBorders>
            <w:vAlign w:val="center"/>
          </w:tcPr>
          <w:p w14:paraId="204B8BA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Porcinos </w:t>
            </w:r>
          </w:p>
        </w:tc>
        <w:tc>
          <w:tcPr>
            <w:tcW w:w="751" w:type="dxa"/>
            <w:tcBorders>
              <w:top w:val="single" w:sz="6" w:space="0" w:color="auto"/>
              <w:left w:val="single" w:sz="6" w:space="0" w:color="auto"/>
              <w:bottom w:val="single" w:sz="6" w:space="0" w:color="auto"/>
              <w:right w:val="single" w:sz="6" w:space="0" w:color="auto"/>
            </w:tcBorders>
            <w:vAlign w:val="center"/>
          </w:tcPr>
          <w:p w14:paraId="0D3A07F3"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64FAD2D"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98D0FB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12FF0F6"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573</w:t>
            </w:r>
          </w:p>
        </w:tc>
        <w:tc>
          <w:tcPr>
            <w:tcW w:w="2935" w:type="dxa"/>
            <w:tcBorders>
              <w:top w:val="single" w:sz="6" w:space="0" w:color="auto"/>
              <w:left w:val="single" w:sz="6" w:space="0" w:color="auto"/>
              <w:bottom w:val="single" w:sz="6" w:space="0" w:color="auto"/>
              <w:right w:val="single" w:sz="6" w:space="0" w:color="auto"/>
            </w:tcBorders>
            <w:vAlign w:val="center"/>
          </w:tcPr>
          <w:p w14:paraId="173BCB56"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Aves</w:t>
            </w:r>
          </w:p>
        </w:tc>
        <w:tc>
          <w:tcPr>
            <w:tcW w:w="695" w:type="dxa"/>
            <w:tcBorders>
              <w:top w:val="single" w:sz="6" w:space="0" w:color="auto"/>
              <w:left w:val="single" w:sz="6" w:space="0" w:color="auto"/>
              <w:bottom w:val="single" w:sz="6" w:space="0" w:color="auto"/>
              <w:right w:val="single" w:sz="6" w:space="0" w:color="auto"/>
            </w:tcBorders>
            <w:vAlign w:val="center"/>
          </w:tcPr>
          <w:p w14:paraId="6BF45E08"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8C8572A"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8C49C48"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1.2.4.8.3</w:t>
            </w:r>
          </w:p>
        </w:tc>
        <w:tc>
          <w:tcPr>
            <w:tcW w:w="3097" w:type="dxa"/>
            <w:tcBorders>
              <w:top w:val="single" w:sz="6" w:space="0" w:color="auto"/>
              <w:left w:val="single" w:sz="6" w:space="0" w:color="auto"/>
              <w:bottom w:val="single" w:sz="6" w:space="0" w:color="auto"/>
              <w:right w:val="single" w:sz="6" w:space="0" w:color="auto"/>
            </w:tcBorders>
            <w:vAlign w:val="center"/>
          </w:tcPr>
          <w:p w14:paraId="09AC4E93"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Aves </w:t>
            </w:r>
          </w:p>
        </w:tc>
        <w:tc>
          <w:tcPr>
            <w:tcW w:w="751" w:type="dxa"/>
            <w:tcBorders>
              <w:top w:val="single" w:sz="6" w:space="0" w:color="auto"/>
              <w:left w:val="single" w:sz="6" w:space="0" w:color="auto"/>
              <w:bottom w:val="single" w:sz="6" w:space="0" w:color="auto"/>
              <w:right w:val="single" w:sz="6" w:space="0" w:color="auto"/>
            </w:tcBorders>
            <w:vAlign w:val="center"/>
          </w:tcPr>
          <w:p w14:paraId="324F1DC4"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035C32B"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96A897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3A13ADF"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574</w:t>
            </w:r>
          </w:p>
        </w:tc>
        <w:tc>
          <w:tcPr>
            <w:tcW w:w="2935" w:type="dxa"/>
            <w:tcBorders>
              <w:top w:val="single" w:sz="6" w:space="0" w:color="auto"/>
              <w:left w:val="single" w:sz="6" w:space="0" w:color="auto"/>
              <w:bottom w:val="single" w:sz="6" w:space="0" w:color="auto"/>
              <w:right w:val="single" w:sz="6" w:space="0" w:color="auto"/>
            </w:tcBorders>
            <w:vAlign w:val="center"/>
          </w:tcPr>
          <w:p w14:paraId="1B5C50D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Ovinos y caprinos</w:t>
            </w:r>
          </w:p>
        </w:tc>
        <w:tc>
          <w:tcPr>
            <w:tcW w:w="695" w:type="dxa"/>
            <w:tcBorders>
              <w:top w:val="single" w:sz="6" w:space="0" w:color="auto"/>
              <w:left w:val="single" w:sz="6" w:space="0" w:color="auto"/>
              <w:bottom w:val="single" w:sz="6" w:space="0" w:color="auto"/>
              <w:right w:val="single" w:sz="6" w:space="0" w:color="auto"/>
            </w:tcBorders>
            <w:vAlign w:val="center"/>
          </w:tcPr>
          <w:p w14:paraId="3F96C537"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61898CA"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8AA2DA3"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1.2.4.8.4</w:t>
            </w:r>
          </w:p>
        </w:tc>
        <w:tc>
          <w:tcPr>
            <w:tcW w:w="3097" w:type="dxa"/>
            <w:tcBorders>
              <w:top w:val="single" w:sz="6" w:space="0" w:color="auto"/>
              <w:left w:val="single" w:sz="6" w:space="0" w:color="auto"/>
              <w:bottom w:val="single" w:sz="6" w:space="0" w:color="auto"/>
              <w:right w:val="single" w:sz="6" w:space="0" w:color="auto"/>
            </w:tcBorders>
            <w:vAlign w:val="center"/>
          </w:tcPr>
          <w:p w14:paraId="43A59F28"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Ovinos y caprinos </w:t>
            </w:r>
          </w:p>
        </w:tc>
        <w:tc>
          <w:tcPr>
            <w:tcW w:w="751" w:type="dxa"/>
            <w:tcBorders>
              <w:top w:val="single" w:sz="6" w:space="0" w:color="auto"/>
              <w:left w:val="single" w:sz="6" w:space="0" w:color="auto"/>
              <w:bottom w:val="single" w:sz="6" w:space="0" w:color="auto"/>
              <w:right w:val="single" w:sz="6" w:space="0" w:color="auto"/>
            </w:tcBorders>
            <w:vAlign w:val="center"/>
          </w:tcPr>
          <w:p w14:paraId="43D78C4F"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F2E972E"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5E6430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72783B4"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575</w:t>
            </w:r>
          </w:p>
        </w:tc>
        <w:tc>
          <w:tcPr>
            <w:tcW w:w="2935" w:type="dxa"/>
            <w:tcBorders>
              <w:top w:val="single" w:sz="6" w:space="0" w:color="auto"/>
              <w:left w:val="single" w:sz="6" w:space="0" w:color="auto"/>
              <w:bottom w:val="single" w:sz="6" w:space="0" w:color="auto"/>
              <w:right w:val="single" w:sz="6" w:space="0" w:color="auto"/>
            </w:tcBorders>
            <w:vAlign w:val="center"/>
          </w:tcPr>
          <w:p w14:paraId="11F4472B"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Peces y Acuicultura</w:t>
            </w:r>
          </w:p>
        </w:tc>
        <w:tc>
          <w:tcPr>
            <w:tcW w:w="695" w:type="dxa"/>
            <w:tcBorders>
              <w:top w:val="single" w:sz="6" w:space="0" w:color="auto"/>
              <w:left w:val="single" w:sz="6" w:space="0" w:color="auto"/>
              <w:bottom w:val="single" w:sz="6" w:space="0" w:color="auto"/>
              <w:right w:val="single" w:sz="6" w:space="0" w:color="auto"/>
            </w:tcBorders>
            <w:vAlign w:val="center"/>
          </w:tcPr>
          <w:p w14:paraId="635AE7A1"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3174EF5E"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E0FC7DB"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1.2.4.8.5</w:t>
            </w:r>
          </w:p>
        </w:tc>
        <w:tc>
          <w:tcPr>
            <w:tcW w:w="3097" w:type="dxa"/>
            <w:tcBorders>
              <w:top w:val="single" w:sz="6" w:space="0" w:color="auto"/>
              <w:left w:val="single" w:sz="6" w:space="0" w:color="auto"/>
              <w:bottom w:val="single" w:sz="6" w:space="0" w:color="auto"/>
              <w:right w:val="single" w:sz="6" w:space="0" w:color="auto"/>
            </w:tcBorders>
            <w:vAlign w:val="center"/>
          </w:tcPr>
          <w:p w14:paraId="6E730D2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Peces y Acuicultura </w:t>
            </w:r>
          </w:p>
        </w:tc>
        <w:tc>
          <w:tcPr>
            <w:tcW w:w="751" w:type="dxa"/>
            <w:tcBorders>
              <w:top w:val="single" w:sz="6" w:space="0" w:color="auto"/>
              <w:left w:val="single" w:sz="6" w:space="0" w:color="auto"/>
              <w:bottom w:val="single" w:sz="6" w:space="0" w:color="auto"/>
              <w:right w:val="single" w:sz="6" w:space="0" w:color="auto"/>
            </w:tcBorders>
            <w:vAlign w:val="center"/>
          </w:tcPr>
          <w:p w14:paraId="4ECD517C"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5BBEFAB"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18B007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DA4FC3D"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576</w:t>
            </w:r>
          </w:p>
        </w:tc>
        <w:tc>
          <w:tcPr>
            <w:tcW w:w="2935" w:type="dxa"/>
            <w:tcBorders>
              <w:top w:val="single" w:sz="6" w:space="0" w:color="auto"/>
              <w:left w:val="single" w:sz="6" w:space="0" w:color="auto"/>
              <w:bottom w:val="single" w:sz="6" w:space="0" w:color="auto"/>
              <w:right w:val="single" w:sz="6" w:space="0" w:color="auto"/>
            </w:tcBorders>
            <w:vAlign w:val="center"/>
          </w:tcPr>
          <w:p w14:paraId="6D6D9490"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Equinos</w:t>
            </w:r>
          </w:p>
        </w:tc>
        <w:tc>
          <w:tcPr>
            <w:tcW w:w="695" w:type="dxa"/>
            <w:tcBorders>
              <w:top w:val="single" w:sz="6" w:space="0" w:color="auto"/>
              <w:left w:val="single" w:sz="6" w:space="0" w:color="auto"/>
              <w:bottom w:val="single" w:sz="6" w:space="0" w:color="auto"/>
              <w:right w:val="single" w:sz="6" w:space="0" w:color="auto"/>
            </w:tcBorders>
            <w:vAlign w:val="center"/>
          </w:tcPr>
          <w:p w14:paraId="1FE94170"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2803988"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C2BFA10"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1.2.4.8.6</w:t>
            </w:r>
          </w:p>
        </w:tc>
        <w:tc>
          <w:tcPr>
            <w:tcW w:w="3097" w:type="dxa"/>
            <w:tcBorders>
              <w:top w:val="single" w:sz="6" w:space="0" w:color="auto"/>
              <w:left w:val="single" w:sz="6" w:space="0" w:color="auto"/>
              <w:bottom w:val="single" w:sz="6" w:space="0" w:color="auto"/>
              <w:right w:val="single" w:sz="6" w:space="0" w:color="auto"/>
            </w:tcBorders>
            <w:vAlign w:val="center"/>
          </w:tcPr>
          <w:p w14:paraId="5E25019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Equinos </w:t>
            </w:r>
          </w:p>
        </w:tc>
        <w:tc>
          <w:tcPr>
            <w:tcW w:w="751" w:type="dxa"/>
            <w:tcBorders>
              <w:top w:val="single" w:sz="6" w:space="0" w:color="auto"/>
              <w:left w:val="single" w:sz="6" w:space="0" w:color="auto"/>
              <w:bottom w:val="single" w:sz="6" w:space="0" w:color="auto"/>
              <w:right w:val="single" w:sz="6" w:space="0" w:color="auto"/>
            </w:tcBorders>
            <w:vAlign w:val="center"/>
          </w:tcPr>
          <w:p w14:paraId="4CBBE104"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EB42F64"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1821E87"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C9DE013"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577</w:t>
            </w:r>
          </w:p>
        </w:tc>
        <w:tc>
          <w:tcPr>
            <w:tcW w:w="2935" w:type="dxa"/>
            <w:tcBorders>
              <w:top w:val="single" w:sz="6" w:space="0" w:color="auto"/>
              <w:left w:val="single" w:sz="6" w:space="0" w:color="auto"/>
              <w:bottom w:val="single" w:sz="6" w:space="0" w:color="auto"/>
              <w:right w:val="single" w:sz="6" w:space="0" w:color="auto"/>
            </w:tcBorders>
            <w:vAlign w:val="center"/>
          </w:tcPr>
          <w:p w14:paraId="1FAA02A2"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Especies menores y de zoológico</w:t>
            </w:r>
          </w:p>
        </w:tc>
        <w:tc>
          <w:tcPr>
            <w:tcW w:w="695" w:type="dxa"/>
            <w:tcBorders>
              <w:top w:val="single" w:sz="6" w:space="0" w:color="auto"/>
              <w:left w:val="single" w:sz="6" w:space="0" w:color="auto"/>
              <w:bottom w:val="single" w:sz="6" w:space="0" w:color="auto"/>
              <w:right w:val="single" w:sz="6" w:space="0" w:color="auto"/>
            </w:tcBorders>
            <w:vAlign w:val="center"/>
          </w:tcPr>
          <w:p w14:paraId="5833D080"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6D29B8F"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8A6ADB7"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1.2.4.8.7</w:t>
            </w:r>
          </w:p>
        </w:tc>
        <w:tc>
          <w:tcPr>
            <w:tcW w:w="3097" w:type="dxa"/>
            <w:tcBorders>
              <w:top w:val="single" w:sz="6" w:space="0" w:color="auto"/>
              <w:left w:val="single" w:sz="6" w:space="0" w:color="auto"/>
              <w:bottom w:val="single" w:sz="6" w:space="0" w:color="auto"/>
              <w:right w:val="single" w:sz="6" w:space="0" w:color="auto"/>
            </w:tcBorders>
            <w:vAlign w:val="center"/>
          </w:tcPr>
          <w:p w14:paraId="5D632D7B"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Especies menores y de zoológico </w:t>
            </w:r>
          </w:p>
        </w:tc>
        <w:tc>
          <w:tcPr>
            <w:tcW w:w="751" w:type="dxa"/>
            <w:tcBorders>
              <w:top w:val="single" w:sz="6" w:space="0" w:color="auto"/>
              <w:left w:val="single" w:sz="6" w:space="0" w:color="auto"/>
              <w:bottom w:val="single" w:sz="6" w:space="0" w:color="auto"/>
              <w:right w:val="single" w:sz="6" w:space="0" w:color="auto"/>
            </w:tcBorders>
            <w:vAlign w:val="center"/>
          </w:tcPr>
          <w:p w14:paraId="40D4A605"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8F1DB98"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334CCC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7D9DF6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578</w:t>
            </w:r>
          </w:p>
        </w:tc>
        <w:tc>
          <w:tcPr>
            <w:tcW w:w="2935" w:type="dxa"/>
            <w:tcBorders>
              <w:top w:val="single" w:sz="6" w:space="0" w:color="auto"/>
              <w:left w:val="single" w:sz="6" w:space="0" w:color="auto"/>
              <w:bottom w:val="single" w:sz="6" w:space="0" w:color="auto"/>
              <w:right w:val="single" w:sz="6" w:space="0" w:color="auto"/>
            </w:tcBorders>
            <w:vAlign w:val="center"/>
          </w:tcPr>
          <w:p w14:paraId="2C5B913D"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Árboles y plantas</w:t>
            </w:r>
          </w:p>
        </w:tc>
        <w:tc>
          <w:tcPr>
            <w:tcW w:w="695" w:type="dxa"/>
            <w:tcBorders>
              <w:top w:val="single" w:sz="6" w:space="0" w:color="auto"/>
              <w:left w:val="single" w:sz="6" w:space="0" w:color="auto"/>
              <w:bottom w:val="single" w:sz="6" w:space="0" w:color="auto"/>
              <w:right w:val="single" w:sz="6" w:space="0" w:color="auto"/>
            </w:tcBorders>
            <w:vAlign w:val="center"/>
          </w:tcPr>
          <w:p w14:paraId="4FDF947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F4EB799"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9E64EC9"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1.2.4.8.8</w:t>
            </w:r>
          </w:p>
        </w:tc>
        <w:tc>
          <w:tcPr>
            <w:tcW w:w="3097" w:type="dxa"/>
            <w:tcBorders>
              <w:top w:val="single" w:sz="6" w:space="0" w:color="auto"/>
              <w:left w:val="single" w:sz="6" w:space="0" w:color="auto"/>
              <w:bottom w:val="single" w:sz="6" w:space="0" w:color="auto"/>
              <w:right w:val="single" w:sz="6" w:space="0" w:color="auto"/>
            </w:tcBorders>
            <w:vAlign w:val="center"/>
          </w:tcPr>
          <w:p w14:paraId="33694592"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Árboles y Plantas </w:t>
            </w:r>
          </w:p>
        </w:tc>
        <w:tc>
          <w:tcPr>
            <w:tcW w:w="751" w:type="dxa"/>
            <w:tcBorders>
              <w:top w:val="single" w:sz="6" w:space="0" w:color="auto"/>
              <w:left w:val="single" w:sz="6" w:space="0" w:color="auto"/>
              <w:bottom w:val="single" w:sz="6" w:space="0" w:color="auto"/>
              <w:right w:val="single" w:sz="6" w:space="0" w:color="auto"/>
            </w:tcBorders>
            <w:vAlign w:val="center"/>
          </w:tcPr>
          <w:p w14:paraId="689EAFA1"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AC4992B"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0FBCD2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B9FE28E"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579</w:t>
            </w:r>
          </w:p>
        </w:tc>
        <w:tc>
          <w:tcPr>
            <w:tcW w:w="2935" w:type="dxa"/>
            <w:tcBorders>
              <w:top w:val="single" w:sz="6" w:space="0" w:color="auto"/>
              <w:left w:val="single" w:sz="6" w:space="0" w:color="auto"/>
              <w:bottom w:val="single" w:sz="6" w:space="0" w:color="auto"/>
              <w:right w:val="single" w:sz="6" w:space="0" w:color="auto"/>
            </w:tcBorders>
            <w:vAlign w:val="center"/>
          </w:tcPr>
          <w:p w14:paraId="2FC31E47"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Otros activos biológicos</w:t>
            </w:r>
          </w:p>
        </w:tc>
        <w:tc>
          <w:tcPr>
            <w:tcW w:w="695" w:type="dxa"/>
            <w:tcBorders>
              <w:top w:val="single" w:sz="6" w:space="0" w:color="auto"/>
              <w:left w:val="single" w:sz="6" w:space="0" w:color="auto"/>
              <w:bottom w:val="single" w:sz="6" w:space="0" w:color="auto"/>
              <w:right w:val="single" w:sz="6" w:space="0" w:color="auto"/>
            </w:tcBorders>
            <w:vAlign w:val="center"/>
          </w:tcPr>
          <w:p w14:paraId="6B6D6893"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F51C6FC"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F4BADDA"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1.2.4.8.9</w:t>
            </w:r>
          </w:p>
        </w:tc>
        <w:tc>
          <w:tcPr>
            <w:tcW w:w="3097" w:type="dxa"/>
            <w:tcBorders>
              <w:top w:val="single" w:sz="6" w:space="0" w:color="auto"/>
              <w:left w:val="single" w:sz="6" w:space="0" w:color="auto"/>
              <w:bottom w:val="single" w:sz="6" w:space="0" w:color="auto"/>
              <w:right w:val="single" w:sz="6" w:space="0" w:color="auto"/>
            </w:tcBorders>
            <w:vAlign w:val="center"/>
          </w:tcPr>
          <w:p w14:paraId="75596B25"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Otros activos biológicos </w:t>
            </w:r>
          </w:p>
        </w:tc>
        <w:tc>
          <w:tcPr>
            <w:tcW w:w="751" w:type="dxa"/>
            <w:tcBorders>
              <w:top w:val="single" w:sz="6" w:space="0" w:color="auto"/>
              <w:left w:val="single" w:sz="6" w:space="0" w:color="auto"/>
              <w:bottom w:val="single" w:sz="6" w:space="0" w:color="auto"/>
              <w:right w:val="single" w:sz="6" w:space="0" w:color="auto"/>
            </w:tcBorders>
            <w:vAlign w:val="center"/>
          </w:tcPr>
          <w:p w14:paraId="02705A50"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B4569E2"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142EDE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6F96D83"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581</w:t>
            </w:r>
          </w:p>
        </w:tc>
        <w:tc>
          <w:tcPr>
            <w:tcW w:w="2935" w:type="dxa"/>
            <w:tcBorders>
              <w:top w:val="single" w:sz="6" w:space="0" w:color="auto"/>
              <w:left w:val="single" w:sz="6" w:space="0" w:color="auto"/>
              <w:bottom w:val="single" w:sz="6" w:space="0" w:color="auto"/>
              <w:right w:val="single" w:sz="6" w:space="0" w:color="auto"/>
            </w:tcBorders>
            <w:vAlign w:val="center"/>
          </w:tcPr>
          <w:p w14:paraId="59EB2476"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Terrenos</w:t>
            </w:r>
          </w:p>
        </w:tc>
        <w:tc>
          <w:tcPr>
            <w:tcW w:w="695" w:type="dxa"/>
            <w:tcBorders>
              <w:top w:val="single" w:sz="6" w:space="0" w:color="auto"/>
              <w:left w:val="single" w:sz="6" w:space="0" w:color="auto"/>
              <w:bottom w:val="single" w:sz="6" w:space="0" w:color="auto"/>
              <w:right w:val="single" w:sz="6" w:space="0" w:color="auto"/>
            </w:tcBorders>
            <w:vAlign w:val="center"/>
          </w:tcPr>
          <w:p w14:paraId="2CE2B609"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06E31B8"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E760707"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1.2.3.1</w:t>
            </w:r>
          </w:p>
        </w:tc>
        <w:tc>
          <w:tcPr>
            <w:tcW w:w="3097" w:type="dxa"/>
            <w:tcBorders>
              <w:top w:val="single" w:sz="6" w:space="0" w:color="auto"/>
              <w:left w:val="single" w:sz="6" w:space="0" w:color="auto"/>
              <w:bottom w:val="single" w:sz="6" w:space="0" w:color="auto"/>
              <w:right w:val="single" w:sz="6" w:space="0" w:color="auto"/>
            </w:tcBorders>
            <w:vAlign w:val="center"/>
          </w:tcPr>
          <w:p w14:paraId="40F897A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Terrenos </w:t>
            </w:r>
          </w:p>
        </w:tc>
        <w:tc>
          <w:tcPr>
            <w:tcW w:w="751" w:type="dxa"/>
            <w:tcBorders>
              <w:top w:val="single" w:sz="6" w:space="0" w:color="auto"/>
              <w:left w:val="single" w:sz="6" w:space="0" w:color="auto"/>
              <w:bottom w:val="single" w:sz="6" w:space="0" w:color="auto"/>
              <w:right w:val="single" w:sz="6" w:space="0" w:color="auto"/>
            </w:tcBorders>
            <w:vAlign w:val="center"/>
          </w:tcPr>
          <w:p w14:paraId="1BDF6C57"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54C0AB0"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D511AF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FADD3AA"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582</w:t>
            </w:r>
          </w:p>
        </w:tc>
        <w:tc>
          <w:tcPr>
            <w:tcW w:w="2935" w:type="dxa"/>
            <w:tcBorders>
              <w:top w:val="single" w:sz="6" w:space="0" w:color="auto"/>
              <w:left w:val="single" w:sz="6" w:space="0" w:color="auto"/>
              <w:bottom w:val="single" w:sz="6" w:space="0" w:color="auto"/>
              <w:right w:val="single" w:sz="6" w:space="0" w:color="auto"/>
            </w:tcBorders>
            <w:vAlign w:val="center"/>
          </w:tcPr>
          <w:p w14:paraId="7A9E20A8"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Viviendas</w:t>
            </w:r>
          </w:p>
        </w:tc>
        <w:tc>
          <w:tcPr>
            <w:tcW w:w="695" w:type="dxa"/>
            <w:tcBorders>
              <w:top w:val="single" w:sz="6" w:space="0" w:color="auto"/>
              <w:left w:val="single" w:sz="6" w:space="0" w:color="auto"/>
              <w:bottom w:val="single" w:sz="6" w:space="0" w:color="auto"/>
              <w:right w:val="single" w:sz="6" w:space="0" w:color="auto"/>
            </w:tcBorders>
            <w:vAlign w:val="center"/>
          </w:tcPr>
          <w:p w14:paraId="1F57CFA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6C54469"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8DE195B"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1.2.3.2</w:t>
            </w:r>
          </w:p>
        </w:tc>
        <w:tc>
          <w:tcPr>
            <w:tcW w:w="3097" w:type="dxa"/>
            <w:tcBorders>
              <w:top w:val="single" w:sz="6" w:space="0" w:color="auto"/>
              <w:left w:val="single" w:sz="6" w:space="0" w:color="auto"/>
              <w:bottom w:val="single" w:sz="6" w:space="0" w:color="auto"/>
              <w:right w:val="single" w:sz="6" w:space="0" w:color="auto"/>
            </w:tcBorders>
            <w:vAlign w:val="center"/>
          </w:tcPr>
          <w:p w14:paraId="5B7F8E26"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Viviendas</w:t>
            </w:r>
          </w:p>
        </w:tc>
        <w:tc>
          <w:tcPr>
            <w:tcW w:w="751" w:type="dxa"/>
            <w:tcBorders>
              <w:top w:val="single" w:sz="6" w:space="0" w:color="auto"/>
              <w:left w:val="single" w:sz="6" w:space="0" w:color="auto"/>
              <w:bottom w:val="single" w:sz="6" w:space="0" w:color="auto"/>
              <w:right w:val="single" w:sz="6" w:space="0" w:color="auto"/>
            </w:tcBorders>
            <w:vAlign w:val="center"/>
          </w:tcPr>
          <w:p w14:paraId="477D3CB1"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A8E39EE"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321963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B83E506"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583</w:t>
            </w:r>
          </w:p>
        </w:tc>
        <w:tc>
          <w:tcPr>
            <w:tcW w:w="2935" w:type="dxa"/>
            <w:tcBorders>
              <w:top w:val="single" w:sz="6" w:space="0" w:color="auto"/>
              <w:left w:val="single" w:sz="6" w:space="0" w:color="auto"/>
              <w:bottom w:val="single" w:sz="6" w:space="0" w:color="auto"/>
              <w:right w:val="single" w:sz="6" w:space="0" w:color="auto"/>
            </w:tcBorders>
            <w:vAlign w:val="center"/>
          </w:tcPr>
          <w:p w14:paraId="2DF5DD9D"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Edificios no residenciales</w:t>
            </w:r>
          </w:p>
        </w:tc>
        <w:tc>
          <w:tcPr>
            <w:tcW w:w="695" w:type="dxa"/>
            <w:tcBorders>
              <w:top w:val="single" w:sz="6" w:space="0" w:color="auto"/>
              <w:left w:val="single" w:sz="6" w:space="0" w:color="auto"/>
              <w:bottom w:val="single" w:sz="6" w:space="0" w:color="auto"/>
              <w:right w:val="single" w:sz="6" w:space="0" w:color="auto"/>
            </w:tcBorders>
            <w:vAlign w:val="center"/>
          </w:tcPr>
          <w:p w14:paraId="4C439FFC"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95D591E"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D30B42E"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1.2.3.3</w:t>
            </w:r>
          </w:p>
        </w:tc>
        <w:tc>
          <w:tcPr>
            <w:tcW w:w="3097" w:type="dxa"/>
            <w:tcBorders>
              <w:top w:val="single" w:sz="6" w:space="0" w:color="auto"/>
              <w:left w:val="single" w:sz="6" w:space="0" w:color="auto"/>
              <w:bottom w:val="single" w:sz="6" w:space="0" w:color="auto"/>
              <w:right w:val="single" w:sz="6" w:space="0" w:color="auto"/>
            </w:tcBorders>
            <w:vAlign w:val="center"/>
          </w:tcPr>
          <w:p w14:paraId="007D3237"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Edificios no residenciales</w:t>
            </w:r>
          </w:p>
        </w:tc>
        <w:tc>
          <w:tcPr>
            <w:tcW w:w="751" w:type="dxa"/>
            <w:tcBorders>
              <w:top w:val="single" w:sz="6" w:space="0" w:color="auto"/>
              <w:left w:val="single" w:sz="6" w:space="0" w:color="auto"/>
              <w:bottom w:val="single" w:sz="6" w:space="0" w:color="auto"/>
              <w:right w:val="single" w:sz="6" w:space="0" w:color="auto"/>
            </w:tcBorders>
            <w:vAlign w:val="center"/>
          </w:tcPr>
          <w:p w14:paraId="5DFC11DD"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A4639BB"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10DFCA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A8BDF26"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lastRenderedPageBreak/>
              <w:t>589</w:t>
            </w:r>
          </w:p>
        </w:tc>
        <w:tc>
          <w:tcPr>
            <w:tcW w:w="2935" w:type="dxa"/>
            <w:tcBorders>
              <w:top w:val="single" w:sz="6" w:space="0" w:color="auto"/>
              <w:left w:val="single" w:sz="6" w:space="0" w:color="auto"/>
              <w:bottom w:val="single" w:sz="6" w:space="0" w:color="auto"/>
              <w:right w:val="single" w:sz="6" w:space="0" w:color="auto"/>
            </w:tcBorders>
            <w:vAlign w:val="center"/>
          </w:tcPr>
          <w:p w14:paraId="02FC6643"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Otros bienes inmuebles</w:t>
            </w:r>
          </w:p>
        </w:tc>
        <w:tc>
          <w:tcPr>
            <w:tcW w:w="695" w:type="dxa"/>
            <w:tcBorders>
              <w:top w:val="single" w:sz="6" w:space="0" w:color="auto"/>
              <w:left w:val="single" w:sz="6" w:space="0" w:color="auto"/>
              <w:bottom w:val="single" w:sz="6" w:space="0" w:color="auto"/>
              <w:right w:val="single" w:sz="6" w:space="0" w:color="auto"/>
            </w:tcBorders>
            <w:vAlign w:val="center"/>
          </w:tcPr>
          <w:p w14:paraId="27EBC75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B4A6A5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0DF268A"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1.2.3.9</w:t>
            </w:r>
          </w:p>
        </w:tc>
        <w:tc>
          <w:tcPr>
            <w:tcW w:w="3097" w:type="dxa"/>
            <w:tcBorders>
              <w:top w:val="single" w:sz="6" w:space="0" w:color="auto"/>
              <w:left w:val="single" w:sz="6" w:space="0" w:color="auto"/>
              <w:bottom w:val="single" w:sz="6" w:space="0" w:color="auto"/>
              <w:right w:val="single" w:sz="6" w:space="0" w:color="auto"/>
            </w:tcBorders>
            <w:vAlign w:val="center"/>
          </w:tcPr>
          <w:p w14:paraId="5BD62AD0"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Otros bienes inmuebles</w:t>
            </w:r>
          </w:p>
        </w:tc>
        <w:tc>
          <w:tcPr>
            <w:tcW w:w="751" w:type="dxa"/>
            <w:tcBorders>
              <w:top w:val="single" w:sz="6" w:space="0" w:color="auto"/>
              <w:left w:val="single" w:sz="6" w:space="0" w:color="auto"/>
              <w:bottom w:val="single" w:sz="6" w:space="0" w:color="auto"/>
              <w:right w:val="single" w:sz="6" w:space="0" w:color="auto"/>
            </w:tcBorders>
            <w:vAlign w:val="center"/>
          </w:tcPr>
          <w:p w14:paraId="42354D9F"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1EFA15C"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12F4AA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0A3197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591</w:t>
            </w:r>
          </w:p>
        </w:tc>
        <w:tc>
          <w:tcPr>
            <w:tcW w:w="2935" w:type="dxa"/>
            <w:tcBorders>
              <w:top w:val="single" w:sz="6" w:space="0" w:color="auto"/>
              <w:left w:val="single" w:sz="6" w:space="0" w:color="auto"/>
              <w:bottom w:val="single" w:sz="6" w:space="0" w:color="auto"/>
              <w:right w:val="single" w:sz="6" w:space="0" w:color="auto"/>
            </w:tcBorders>
            <w:vAlign w:val="center"/>
          </w:tcPr>
          <w:p w14:paraId="0C13DE6B"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Software</w:t>
            </w:r>
          </w:p>
        </w:tc>
        <w:tc>
          <w:tcPr>
            <w:tcW w:w="695" w:type="dxa"/>
            <w:tcBorders>
              <w:top w:val="single" w:sz="6" w:space="0" w:color="auto"/>
              <w:left w:val="single" w:sz="6" w:space="0" w:color="auto"/>
              <w:bottom w:val="single" w:sz="6" w:space="0" w:color="auto"/>
              <w:right w:val="single" w:sz="6" w:space="0" w:color="auto"/>
            </w:tcBorders>
            <w:vAlign w:val="center"/>
          </w:tcPr>
          <w:p w14:paraId="71486498"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14809A1"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3A61EA9"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1.2.5.1</w:t>
            </w:r>
          </w:p>
        </w:tc>
        <w:tc>
          <w:tcPr>
            <w:tcW w:w="3097" w:type="dxa"/>
            <w:tcBorders>
              <w:top w:val="single" w:sz="6" w:space="0" w:color="auto"/>
              <w:left w:val="single" w:sz="6" w:space="0" w:color="auto"/>
              <w:bottom w:val="single" w:sz="6" w:space="0" w:color="auto"/>
              <w:right w:val="single" w:sz="6" w:space="0" w:color="auto"/>
            </w:tcBorders>
            <w:vAlign w:val="center"/>
          </w:tcPr>
          <w:p w14:paraId="56F30393"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Software </w:t>
            </w:r>
          </w:p>
        </w:tc>
        <w:tc>
          <w:tcPr>
            <w:tcW w:w="751" w:type="dxa"/>
            <w:tcBorders>
              <w:top w:val="single" w:sz="6" w:space="0" w:color="auto"/>
              <w:left w:val="single" w:sz="6" w:space="0" w:color="auto"/>
              <w:bottom w:val="single" w:sz="6" w:space="0" w:color="auto"/>
              <w:right w:val="single" w:sz="6" w:space="0" w:color="auto"/>
            </w:tcBorders>
            <w:vAlign w:val="center"/>
          </w:tcPr>
          <w:p w14:paraId="43DCFCF6"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FE14C0D"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E301F7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E504196"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592</w:t>
            </w:r>
          </w:p>
        </w:tc>
        <w:tc>
          <w:tcPr>
            <w:tcW w:w="2935" w:type="dxa"/>
            <w:tcBorders>
              <w:top w:val="single" w:sz="6" w:space="0" w:color="auto"/>
              <w:left w:val="single" w:sz="6" w:space="0" w:color="auto"/>
              <w:bottom w:val="single" w:sz="6" w:space="0" w:color="auto"/>
              <w:right w:val="single" w:sz="6" w:space="0" w:color="auto"/>
            </w:tcBorders>
            <w:vAlign w:val="center"/>
          </w:tcPr>
          <w:p w14:paraId="07F0EB91"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Patentes</w:t>
            </w:r>
          </w:p>
        </w:tc>
        <w:tc>
          <w:tcPr>
            <w:tcW w:w="695" w:type="dxa"/>
            <w:tcBorders>
              <w:top w:val="single" w:sz="6" w:space="0" w:color="auto"/>
              <w:left w:val="single" w:sz="6" w:space="0" w:color="auto"/>
              <w:bottom w:val="single" w:sz="6" w:space="0" w:color="auto"/>
              <w:right w:val="single" w:sz="6" w:space="0" w:color="auto"/>
            </w:tcBorders>
            <w:vAlign w:val="center"/>
          </w:tcPr>
          <w:p w14:paraId="4089C582"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06AF009"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1873AA6"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1.2.5.2.1</w:t>
            </w:r>
          </w:p>
        </w:tc>
        <w:tc>
          <w:tcPr>
            <w:tcW w:w="3097" w:type="dxa"/>
            <w:tcBorders>
              <w:top w:val="single" w:sz="6" w:space="0" w:color="auto"/>
              <w:left w:val="single" w:sz="6" w:space="0" w:color="auto"/>
              <w:bottom w:val="single" w:sz="6" w:space="0" w:color="auto"/>
              <w:right w:val="single" w:sz="6" w:space="0" w:color="auto"/>
            </w:tcBorders>
            <w:vAlign w:val="center"/>
          </w:tcPr>
          <w:p w14:paraId="5BE1C0AE"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Patentes </w:t>
            </w:r>
          </w:p>
        </w:tc>
        <w:tc>
          <w:tcPr>
            <w:tcW w:w="751" w:type="dxa"/>
            <w:tcBorders>
              <w:top w:val="single" w:sz="6" w:space="0" w:color="auto"/>
              <w:left w:val="single" w:sz="6" w:space="0" w:color="auto"/>
              <w:bottom w:val="single" w:sz="6" w:space="0" w:color="auto"/>
              <w:right w:val="single" w:sz="6" w:space="0" w:color="auto"/>
            </w:tcBorders>
            <w:vAlign w:val="center"/>
          </w:tcPr>
          <w:p w14:paraId="7EA9B866"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01419D7"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94F57B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7337086"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593</w:t>
            </w:r>
          </w:p>
        </w:tc>
        <w:tc>
          <w:tcPr>
            <w:tcW w:w="2935" w:type="dxa"/>
            <w:tcBorders>
              <w:top w:val="single" w:sz="6" w:space="0" w:color="auto"/>
              <w:left w:val="single" w:sz="6" w:space="0" w:color="auto"/>
              <w:bottom w:val="single" w:sz="6" w:space="0" w:color="auto"/>
              <w:right w:val="single" w:sz="6" w:space="0" w:color="auto"/>
            </w:tcBorders>
            <w:vAlign w:val="center"/>
          </w:tcPr>
          <w:p w14:paraId="5B706DD0"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Marcas</w:t>
            </w:r>
          </w:p>
        </w:tc>
        <w:tc>
          <w:tcPr>
            <w:tcW w:w="695" w:type="dxa"/>
            <w:tcBorders>
              <w:top w:val="single" w:sz="6" w:space="0" w:color="auto"/>
              <w:left w:val="single" w:sz="6" w:space="0" w:color="auto"/>
              <w:bottom w:val="single" w:sz="6" w:space="0" w:color="auto"/>
              <w:right w:val="single" w:sz="6" w:space="0" w:color="auto"/>
            </w:tcBorders>
            <w:vAlign w:val="center"/>
          </w:tcPr>
          <w:p w14:paraId="0331BA0E"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5BB575F"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F139868"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1.2.5.2.2</w:t>
            </w:r>
          </w:p>
        </w:tc>
        <w:tc>
          <w:tcPr>
            <w:tcW w:w="3097" w:type="dxa"/>
            <w:tcBorders>
              <w:top w:val="single" w:sz="6" w:space="0" w:color="auto"/>
              <w:left w:val="single" w:sz="6" w:space="0" w:color="auto"/>
              <w:bottom w:val="single" w:sz="6" w:space="0" w:color="auto"/>
              <w:right w:val="single" w:sz="6" w:space="0" w:color="auto"/>
            </w:tcBorders>
            <w:vAlign w:val="center"/>
          </w:tcPr>
          <w:p w14:paraId="4DCA7D6F"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Marcas </w:t>
            </w:r>
          </w:p>
        </w:tc>
        <w:tc>
          <w:tcPr>
            <w:tcW w:w="751" w:type="dxa"/>
            <w:tcBorders>
              <w:top w:val="single" w:sz="6" w:space="0" w:color="auto"/>
              <w:left w:val="single" w:sz="6" w:space="0" w:color="auto"/>
              <w:bottom w:val="single" w:sz="6" w:space="0" w:color="auto"/>
              <w:right w:val="single" w:sz="6" w:space="0" w:color="auto"/>
            </w:tcBorders>
            <w:vAlign w:val="center"/>
          </w:tcPr>
          <w:p w14:paraId="6C3AF93E"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D78AB46"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78D2A6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3E43B81"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594</w:t>
            </w:r>
          </w:p>
        </w:tc>
        <w:tc>
          <w:tcPr>
            <w:tcW w:w="2935" w:type="dxa"/>
            <w:tcBorders>
              <w:top w:val="single" w:sz="6" w:space="0" w:color="auto"/>
              <w:left w:val="single" w:sz="6" w:space="0" w:color="auto"/>
              <w:bottom w:val="single" w:sz="6" w:space="0" w:color="auto"/>
              <w:right w:val="single" w:sz="6" w:space="0" w:color="auto"/>
            </w:tcBorders>
            <w:vAlign w:val="center"/>
          </w:tcPr>
          <w:p w14:paraId="25CB96A9"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Derechos</w:t>
            </w:r>
          </w:p>
        </w:tc>
        <w:tc>
          <w:tcPr>
            <w:tcW w:w="695" w:type="dxa"/>
            <w:tcBorders>
              <w:top w:val="single" w:sz="6" w:space="0" w:color="auto"/>
              <w:left w:val="single" w:sz="6" w:space="0" w:color="auto"/>
              <w:bottom w:val="single" w:sz="6" w:space="0" w:color="auto"/>
              <w:right w:val="single" w:sz="6" w:space="0" w:color="auto"/>
            </w:tcBorders>
            <w:vAlign w:val="center"/>
          </w:tcPr>
          <w:p w14:paraId="0E5FA039"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592617C"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BB27D0E"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1.2.5.2.3</w:t>
            </w:r>
          </w:p>
        </w:tc>
        <w:tc>
          <w:tcPr>
            <w:tcW w:w="3097" w:type="dxa"/>
            <w:tcBorders>
              <w:top w:val="single" w:sz="6" w:space="0" w:color="auto"/>
              <w:left w:val="single" w:sz="6" w:space="0" w:color="auto"/>
              <w:bottom w:val="single" w:sz="6" w:space="0" w:color="auto"/>
              <w:right w:val="single" w:sz="6" w:space="0" w:color="auto"/>
            </w:tcBorders>
            <w:vAlign w:val="center"/>
          </w:tcPr>
          <w:p w14:paraId="697465F7"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Derechos </w:t>
            </w:r>
          </w:p>
        </w:tc>
        <w:tc>
          <w:tcPr>
            <w:tcW w:w="751" w:type="dxa"/>
            <w:tcBorders>
              <w:top w:val="single" w:sz="6" w:space="0" w:color="auto"/>
              <w:left w:val="single" w:sz="6" w:space="0" w:color="auto"/>
              <w:bottom w:val="single" w:sz="6" w:space="0" w:color="auto"/>
              <w:right w:val="single" w:sz="6" w:space="0" w:color="auto"/>
            </w:tcBorders>
            <w:vAlign w:val="center"/>
          </w:tcPr>
          <w:p w14:paraId="31789371"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9BD204D"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A79189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DA071C8"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595</w:t>
            </w:r>
          </w:p>
        </w:tc>
        <w:tc>
          <w:tcPr>
            <w:tcW w:w="2935" w:type="dxa"/>
            <w:tcBorders>
              <w:top w:val="single" w:sz="6" w:space="0" w:color="auto"/>
              <w:left w:val="single" w:sz="6" w:space="0" w:color="auto"/>
              <w:bottom w:val="single" w:sz="6" w:space="0" w:color="auto"/>
              <w:right w:val="single" w:sz="6" w:space="0" w:color="auto"/>
            </w:tcBorders>
            <w:vAlign w:val="center"/>
          </w:tcPr>
          <w:p w14:paraId="7F39E09E"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Concesiones</w:t>
            </w:r>
          </w:p>
        </w:tc>
        <w:tc>
          <w:tcPr>
            <w:tcW w:w="695" w:type="dxa"/>
            <w:tcBorders>
              <w:top w:val="single" w:sz="6" w:space="0" w:color="auto"/>
              <w:left w:val="single" w:sz="6" w:space="0" w:color="auto"/>
              <w:bottom w:val="single" w:sz="6" w:space="0" w:color="auto"/>
              <w:right w:val="single" w:sz="6" w:space="0" w:color="auto"/>
            </w:tcBorders>
            <w:vAlign w:val="center"/>
          </w:tcPr>
          <w:p w14:paraId="6A6AFADE"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526FF07"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41263FE"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1.2.5.3.1</w:t>
            </w:r>
          </w:p>
        </w:tc>
        <w:tc>
          <w:tcPr>
            <w:tcW w:w="3097" w:type="dxa"/>
            <w:tcBorders>
              <w:top w:val="single" w:sz="6" w:space="0" w:color="auto"/>
              <w:left w:val="single" w:sz="6" w:space="0" w:color="auto"/>
              <w:bottom w:val="single" w:sz="6" w:space="0" w:color="auto"/>
              <w:right w:val="single" w:sz="6" w:space="0" w:color="auto"/>
            </w:tcBorders>
            <w:vAlign w:val="center"/>
          </w:tcPr>
          <w:p w14:paraId="3092E6CF"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Concesiones </w:t>
            </w:r>
          </w:p>
        </w:tc>
        <w:tc>
          <w:tcPr>
            <w:tcW w:w="751" w:type="dxa"/>
            <w:tcBorders>
              <w:top w:val="single" w:sz="6" w:space="0" w:color="auto"/>
              <w:left w:val="single" w:sz="6" w:space="0" w:color="auto"/>
              <w:bottom w:val="single" w:sz="6" w:space="0" w:color="auto"/>
              <w:right w:val="single" w:sz="6" w:space="0" w:color="auto"/>
            </w:tcBorders>
            <w:vAlign w:val="center"/>
          </w:tcPr>
          <w:p w14:paraId="0EAD5D62"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BE42556"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2E3107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2B0B26B"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596</w:t>
            </w:r>
          </w:p>
        </w:tc>
        <w:tc>
          <w:tcPr>
            <w:tcW w:w="2935" w:type="dxa"/>
            <w:tcBorders>
              <w:top w:val="single" w:sz="6" w:space="0" w:color="auto"/>
              <w:left w:val="single" w:sz="6" w:space="0" w:color="auto"/>
              <w:bottom w:val="single" w:sz="6" w:space="0" w:color="auto"/>
              <w:right w:val="single" w:sz="6" w:space="0" w:color="auto"/>
            </w:tcBorders>
            <w:vAlign w:val="center"/>
          </w:tcPr>
          <w:p w14:paraId="0FB985BF"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Franquicias</w:t>
            </w:r>
          </w:p>
        </w:tc>
        <w:tc>
          <w:tcPr>
            <w:tcW w:w="695" w:type="dxa"/>
            <w:tcBorders>
              <w:top w:val="single" w:sz="6" w:space="0" w:color="auto"/>
              <w:left w:val="single" w:sz="6" w:space="0" w:color="auto"/>
              <w:bottom w:val="single" w:sz="6" w:space="0" w:color="auto"/>
              <w:right w:val="single" w:sz="6" w:space="0" w:color="auto"/>
            </w:tcBorders>
            <w:vAlign w:val="center"/>
          </w:tcPr>
          <w:p w14:paraId="5B4C9FD1"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59BEDF1"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A04084C"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1.2.5.3.2</w:t>
            </w:r>
          </w:p>
        </w:tc>
        <w:tc>
          <w:tcPr>
            <w:tcW w:w="3097" w:type="dxa"/>
            <w:tcBorders>
              <w:top w:val="single" w:sz="6" w:space="0" w:color="auto"/>
              <w:left w:val="single" w:sz="6" w:space="0" w:color="auto"/>
              <w:bottom w:val="single" w:sz="6" w:space="0" w:color="auto"/>
              <w:right w:val="single" w:sz="6" w:space="0" w:color="auto"/>
            </w:tcBorders>
            <w:vAlign w:val="center"/>
          </w:tcPr>
          <w:p w14:paraId="37BF2BF8"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Franquicias </w:t>
            </w:r>
          </w:p>
        </w:tc>
        <w:tc>
          <w:tcPr>
            <w:tcW w:w="751" w:type="dxa"/>
            <w:tcBorders>
              <w:top w:val="single" w:sz="6" w:space="0" w:color="auto"/>
              <w:left w:val="single" w:sz="6" w:space="0" w:color="auto"/>
              <w:bottom w:val="single" w:sz="6" w:space="0" w:color="auto"/>
              <w:right w:val="single" w:sz="6" w:space="0" w:color="auto"/>
            </w:tcBorders>
            <w:vAlign w:val="center"/>
          </w:tcPr>
          <w:p w14:paraId="3C069333"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349D7A7"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E678C5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BFC57AF"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597</w:t>
            </w:r>
          </w:p>
        </w:tc>
        <w:tc>
          <w:tcPr>
            <w:tcW w:w="2935" w:type="dxa"/>
            <w:tcBorders>
              <w:top w:val="single" w:sz="6" w:space="0" w:color="auto"/>
              <w:left w:val="single" w:sz="6" w:space="0" w:color="auto"/>
              <w:bottom w:val="single" w:sz="6" w:space="0" w:color="auto"/>
              <w:right w:val="single" w:sz="6" w:space="0" w:color="auto"/>
            </w:tcBorders>
            <w:vAlign w:val="center"/>
          </w:tcPr>
          <w:p w14:paraId="1ABCD155"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Licencias informáticas e intelectuales</w:t>
            </w:r>
          </w:p>
        </w:tc>
        <w:tc>
          <w:tcPr>
            <w:tcW w:w="695" w:type="dxa"/>
            <w:tcBorders>
              <w:top w:val="single" w:sz="6" w:space="0" w:color="auto"/>
              <w:left w:val="single" w:sz="6" w:space="0" w:color="auto"/>
              <w:bottom w:val="single" w:sz="6" w:space="0" w:color="auto"/>
              <w:right w:val="single" w:sz="6" w:space="0" w:color="auto"/>
            </w:tcBorders>
            <w:vAlign w:val="center"/>
          </w:tcPr>
          <w:p w14:paraId="58B76DFD"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0036106"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CADDC0C"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1.2.5.4.1</w:t>
            </w:r>
          </w:p>
        </w:tc>
        <w:tc>
          <w:tcPr>
            <w:tcW w:w="3097" w:type="dxa"/>
            <w:tcBorders>
              <w:top w:val="single" w:sz="6" w:space="0" w:color="auto"/>
              <w:left w:val="single" w:sz="6" w:space="0" w:color="auto"/>
              <w:bottom w:val="single" w:sz="6" w:space="0" w:color="auto"/>
              <w:right w:val="single" w:sz="6" w:space="0" w:color="auto"/>
            </w:tcBorders>
            <w:vAlign w:val="center"/>
          </w:tcPr>
          <w:p w14:paraId="64DFB364"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Licencias Informáticas e Intelectuales</w:t>
            </w:r>
          </w:p>
        </w:tc>
        <w:tc>
          <w:tcPr>
            <w:tcW w:w="751" w:type="dxa"/>
            <w:tcBorders>
              <w:top w:val="single" w:sz="6" w:space="0" w:color="auto"/>
              <w:left w:val="single" w:sz="6" w:space="0" w:color="auto"/>
              <w:bottom w:val="single" w:sz="6" w:space="0" w:color="auto"/>
              <w:right w:val="single" w:sz="6" w:space="0" w:color="auto"/>
            </w:tcBorders>
            <w:vAlign w:val="center"/>
          </w:tcPr>
          <w:p w14:paraId="74F1E70E"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F39FB38"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41CEAEE"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5804006" w14:textId="77777777" w:rsidR="00690B65" w:rsidRPr="00501FFD" w:rsidRDefault="00690B65" w:rsidP="004B75EB">
            <w:pPr>
              <w:pStyle w:val="Texto"/>
              <w:spacing w:before="100" w:after="20" w:line="240" w:lineRule="auto"/>
              <w:ind w:firstLine="0"/>
              <w:jc w:val="center"/>
              <w:rPr>
                <w:color w:val="000000"/>
                <w:sz w:val="16"/>
                <w:szCs w:val="16"/>
                <w:lang w:val="es-MX"/>
              </w:rPr>
            </w:pPr>
            <w:r w:rsidRPr="00501FFD">
              <w:rPr>
                <w:color w:val="000000"/>
                <w:sz w:val="16"/>
                <w:szCs w:val="16"/>
                <w:lang w:val="es-MX"/>
              </w:rPr>
              <w:t>598</w:t>
            </w:r>
          </w:p>
        </w:tc>
        <w:tc>
          <w:tcPr>
            <w:tcW w:w="2935" w:type="dxa"/>
            <w:tcBorders>
              <w:top w:val="single" w:sz="6" w:space="0" w:color="auto"/>
              <w:left w:val="single" w:sz="6" w:space="0" w:color="auto"/>
              <w:bottom w:val="single" w:sz="6" w:space="0" w:color="auto"/>
              <w:right w:val="single" w:sz="6" w:space="0" w:color="auto"/>
            </w:tcBorders>
            <w:vAlign w:val="center"/>
          </w:tcPr>
          <w:p w14:paraId="7424EC3C" w14:textId="77777777" w:rsidR="00690B65" w:rsidRPr="00501FFD" w:rsidRDefault="00690B65" w:rsidP="004B75EB">
            <w:pPr>
              <w:pStyle w:val="Texto"/>
              <w:spacing w:before="100" w:after="20" w:line="240" w:lineRule="auto"/>
              <w:ind w:firstLine="0"/>
              <w:jc w:val="left"/>
              <w:rPr>
                <w:color w:val="000000"/>
                <w:sz w:val="16"/>
                <w:szCs w:val="16"/>
                <w:lang w:val="es-MX"/>
              </w:rPr>
            </w:pPr>
            <w:r w:rsidRPr="00501FFD">
              <w:rPr>
                <w:color w:val="000000"/>
                <w:sz w:val="16"/>
                <w:szCs w:val="16"/>
                <w:lang w:val="es-MX"/>
              </w:rPr>
              <w:t>Licencias industriales, Comerciales y otras</w:t>
            </w:r>
          </w:p>
        </w:tc>
        <w:tc>
          <w:tcPr>
            <w:tcW w:w="695" w:type="dxa"/>
            <w:tcBorders>
              <w:top w:val="single" w:sz="6" w:space="0" w:color="auto"/>
              <w:left w:val="single" w:sz="6" w:space="0" w:color="auto"/>
              <w:bottom w:val="single" w:sz="6" w:space="0" w:color="auto"/>
              <w:right w:val="single" w:sz="6" w:space="0" w:color="auto"/>
            </w:tcBorders>
            <w:vAlign w:val="center"/>
          </w:tcPr>
          <w:p w14:paraId="4787B3A1" w14:textId="77777777" w:rsidR="00690B65" w:rsidRPr="00501FFD" w:rsidRDefault="00690B65" w:rsidP="004B75EB">
            <w:pPr>
              <w:pStyle w:val="Texto"/>
              <w:spacing w:before="10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3C030ED1" w14:textId="77777777" w:rsidR="00690B65" w:rsidRPr="00501FFD" w:rsidRDefault="00690B65" w:rsidP="004B75EB">
            <w:pPr>
              <w:pStyle w:val="Texto"/>
              <w:spacing w:before="10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C5C2DE8" w14:textId="77777777" w:rsidR="00690B65" w:rsidRPr="00501FFD" w:rsidRDefault="00690B65" w:rsidP="004B75EB">
            <w:pPr>
              <w:pStyle w:val="Texto"/>
              <w:spacing w:before="100" w:after="20" w:line="240" w:lineRule="auto"/>
              <w:ind w:firstLine="0"/>
              <w:rPr>
                <w:color w:val="000000"/>
                <w:sz w:val="16"/>
                <w:szCs w:val="16"/>
                <w:lang w:val="es-MX"/>
              </w:rPr>
            </w:pPr>
            <w:r w:rsidRPr="00501FFD">
              <w:rPr>
                <w:color w:val="000000"/>
                <w:sz w:val="16"/>
                <w:szCs w:val="16"/>
                <w:lang w:val="es-MX"/>
              </w:rPr>
              <w:t>1.2.5.4.2</w:t>
            </w:r>
          </w:p>
        </w:tc>
        <w:tc>
          <w:tcPr>
            <w:tcW w:w="3097" w:type="dxa"/>
            <w:tcBorders>
              <w:top w:val="single" w:sz="6" w:space="0" w:color="auto"/>
              <w:left w:val="single" w:sz="6" w:space="0" w:color="auto"/>
              <w:bottom w:val="single" w:sz="6" w:space="0" w:color="auto"/>
              <w:right w:val="single" w:sz="6" w:space="0" w:color="auto"/>
            </w:tcBorders>
            <w:vAlign w:val="center"/>
          </w:tcPr>
          <w:p w14:paraId="575A1025" w14:textId="77777777" w:rsidR="00690B65" w:rsidRPr="00501FFD" w:rsidRDefault="00690B65" w:rsidP="004B75EB">
            <w:pPr>
              <w:pStyle w:val="Texto"/>
              <w:spacing w:before="100" w:after="20" w:line="240" w:lineRule="auto"/>
              <w:ind w:firstLine="0"/>
              <w:jc w:val="left"/>
              <w:rPr>
                <w:color w:val="000000"/>
                <w:sz w:val="16"/>
                <w:szCs w:val="16"/>
                <w:lang w:val="es-MX"/>
              </w:rPr>
            </w:pPr>
            <w:r w:rsidRPr="00501FFD">
              <w:rPr>
                <w:color w:val="000000"/>
                <w:sz w:val="16"/>
                <w:szCs w:val="16"/>
                <w:lang w:val="es-MX"/>
              </w:rPr>
              <w:t>Licencias Industriales, Comerciales y otras</w:t>
            </w:r>
          </w:p>
        </w:tc>
        <w:tc>
          <w:tcPr>
            <w:tcW w:w="751" w:type="dxa"/>
            <w:tcBorders>
              <w:top w:val="single" w:sz="6" w:space="0" w:color="auto"/>
              <w:left w:val="single" w:sz="6" w:space="0" w:color="auto"/>
              <w:bottom w:val="single" w:sz="6" w:space="0" w:color="auto"/>
              <w:right w:val="single" w:sz="6" w:space="0" w:color="auto"/>
            </w:tcBorders>
            <w:vAlign w:val="center"/>
          </w:tcPr>
          <w:p w14:paraId="352A46BD" w14:textId="77777777" w:rsidR="00690B65" w:rsidRPr="00501FFD" w:rsidRDefault="00690B65" w:rsidP="004B75EB">
            <w:pPr>
              <w:pStyle w:val="Texto"/>
              <w:spacing w:before="10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1E89EB2" w14:textId="77777777" w:rsidR="00690B65" w:rsidRPr="00501FFD" w:rsidRDefault="00690B65" w:rsidP="004B75EB">
            <w:pPr>
              <w:pStyle w:val="Texto"/>
              <w:spacing w:before="10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C2F506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46D8541"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599</w:t>
            </w:r>
          </w:p>
        </w:tc>
        <w:tc>
          <w:tcPr>
            <w:tcW w:w="2935" w:type="dxa"/>
            <w:tcBorders>
              <w:top w:val="single" w:sz="6" w:space="0" w:color="auto"/>
              <w:left w:val="single" w:sz="6" w:space="0" w:color="auto"/>
              <w:bottom w:val="single" w:sz="6" w:space="0" w:color="auto"/>
              <w:right w:val="single" w:sz="6" w:space="0" w:color="auto"/>
            </w:tcBorders>
            <w:vAlign w:val="center"/>
          </w:tcPr>
          <w:p w14:paraId="189DCB75"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Otros activos intangibles</w:t>
            </w:r>
          </w:p>
        </w:tc>
        <w:tc>
          <w:tcPr>
            <w:tcW w:w="695" w:type="dxa"/>
            <w:tcBorders>
              <w:top w:val="single" w:sz="6" w:space="0" w:color="auto"/>
              <w:left w:val="single" w:sz="6" w:space="0" w:color="auto"/>
              <w:bottom w:val="single" w:sz="6" w:space="0" w:color="auto"/>
              <w:right w:val="single" w:sz="6" w:space="0" w:color="auto"/>
            </w:tcBorders>
            <w:vAlign w:val="center"/>
          </w:tcPr>
          <w:p w14:paraId="78930DDC"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3C87A044"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A1C278C"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1.2.5.9</w:t>
            </w:r>
          </w:p>
        </w:tc>
        <w:tc>
          <w:tcPr>
            <w:tcW w:w="3097" w:type="dxa"/>
            <w:tcBorders>
              <w:top w:val="single" w:sz="6" w:space="0" w:color="auto"/>
              <w:left w:val="single" w:sz="6" w:space="0" w:color="auto"/>
              <w:bottom w:val="single" w:sz="6" w:space="0" w:color="auto"/>
              <w:right w:val="single" w:sz="6" w:space="0" w:color="auto"/>
            </w:tcBorders>
            <w:vAlign w:val="center"/>
          </w:tcPr>
          <w:p w14:paraId="6525ED57"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Otros Activos Intangibles </w:t>
            </w:r>
          </w:p>
        </w:tc>
        <w:tc>
          <w:tcPr>
            <w:tcW w:w="751" w:type="dxa"/>
            <w:tcBorders>
              <w:top w:val="single" w:sz="6" w:space="0" w:color="auto"/>
              <w:left w:val="single" w:sz="6" w:space="0" w:color="auto"/>
              <w:bottom w:val="single" w:sz="6" w:space="0" w:color="auto"/>
              <w:right w:val="single" w:sz="6" w:space="0" w:color="auto"/>
            </w:tcBorders>
            <w:vAlign w:val="center"/>
          </w:tcPr>
          <w:p w14:paraId="7B0F0761"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A9B2035"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5609FB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E2CF76E"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611</w:t>
            </w:r>
          </w:p>
        </w:tc>
        <w:tc>
          <w:tcPr>
            <w:tcW w:w="2935" w:type="dxa"/>
            <w:tcBorders>
              <w:top w:val="single" w:sz="6" w:space="0" w:color="auto"/>
              <w:left w:val="single" w:sz="6" w:space="0" w:color="auto"/>
              <w:bottom w:val="single" w:sz="6" w:space="0" w:color="auto"/>
              <w:right w:val="single" w:sz="6" w:space="0" w:color="auto"/>
            </w:tcBorders>
            <w:vAlign w:val="center"/>
          </w:tcPr>
          <w:p w14:paraId="5E1D19CA"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Edificación habitacional</w:t>
            </w:r>
          </w:p>
        </w:tc>
        <w:tc>
          <w:tcPr>
            <w:tcW w:w="695" w:type="dxa"/>
            <w:tcBorders>
              <w:top w:val="single" w:sz="6" w:space="0" w:color="auto"/>
              <w:left w:val="single" w:sz="6" w:space="0" w:color="auto"/>
              <w:bottom w:val="single" w:sz="6" w:space="0" w:color="auto"/>
              <w:right w:val="single" w:sz="6" w:space="0" w:color="auto"/>
            </w:tcBorders>
            <w:vAlign w:val="center"/>
          </w:tcPr>
          <w:p w14:paraId="1D734AA1"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B02B9B5"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29B4FEF"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1.2.3.5.1</w:t>
            </w:r>
          </w:p>
        </w:tc>
        <w:tc>
          <w:tcPr>
            <w:tcW w:w="3097" w:type="dxa"/>
            <w:tcBorders>
              <w:top w:val="single" w:sz="6" w:space="0" w:color="auto"/>
              <w:left w:val="single" w:sz="6" w:space="0" w:color="auto"/>
              <w:bottom w:val="single" w:sz="6" w:space="0" w:color="auto"/>
              <w:right w:val="single" w:sz="6" w:space="0" w:color="auto"/>
            </w:tcBorders>
            <w:vAlign w:val="center"/>
          </w:tcPr>
          <w:p w14:paraId="7B567556"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Edificación habitacional en Proceso</w:t>
            </w:r>
          </w:p>
        </w:tc>
        <w:tc>
          <w:tcPr>
            <w:tcW w:w="751" w:type="dxa"/>
            <w:tcBorders>
              <w:top w:val="single" w:sz="6" w:space="0" w:color="auto"/>
              <w:left w:val="single" w:sz="6" w:space="0" w:color="auto"/>
              <w:bottom w:val="single" w:sz="6" w:space="0" w:color="auto"/>
              <w:right w:val="single" w:sz="6" w:space="0" w:color="auto"/>
            </w:tcBorders>
            <w:vAlign w:val="center"/>
          </w:tcPr>
          <w:p w14:paraId="3EE06B90"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2.1.1.3</w:t>
            </w:r>
          </w:p>
        </w:tc>
        <w:tc>
          <w:tcPr>
            <w:tcW w:w="2867" w:type="dxa"/>
            <w:tcBorders>
              <w:top w:val="single" w:sz="6" w:space="0" w:color="auto"/>
              <w:left w:val="single" w:sz="6" w:space="0" w:color="auto"/>
              <w:bottom w:val="single" w:sz="6" w:space="0" w:color="auto"/>
              <w:right w:val="single" w:sz="6" w:space="0" w:color="auto"/>
            </w:tcBorders>
            <w:vAlign w:val="center"/>
          </w:tcPr>
          <w:p w14:paraId="428B4EF3"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Contratistas por Obras Públicas por Pagar a Corto Plazo </w:t>
            </w:r>
          </w:p>
        </w:tc>
      </w:tr>
      <w:tr w:rsidR="00690B65" w:rsidRPr="00501FFD" w14:paraId="10AAD14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6DCD8E0"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612</w:t>
            </w:r>
          </w:p>
        </w:tc>
        <w:tc>
          <w:tcPr>
            <w:tcW w:w="2935" w:type="dxa"/>
            <w:tcBorders>
              <w:top w:val="single" w:sz="6" w:space="0" w:color="auto"/>
              <w:left w:val="single" w:sz="6" w:space="0" w:color="auto"/>
              <w:bottom w:val="single" w:sz="6" w:space="0" w:color="auto"/>
              <w:right w:val="single" w:sz="6" w:space="0" w:color="auto"/>
            </w:tcBorders>
            <w:vAlign w:val="center"/>
          </w:tcPr>
          <w:p w14:paraId="3178BA4E"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Edificación no habitacional</w:t>
            </w:r>
          </w:p>
        </w:tc>
        <w:tc>
          <w:tcPr>
            <w:tcW w:w="695" w:type="dxa"/>
            <w:tcBorders>
              <w:top w:val="single" w:sz="6" w:space="0" w:color="auto"/>
              <w:left w:val="single" w:sz="6" w:space="0" w:color="auto"/>
              <w:bottom w:val="single" w:sz="6" w:space="0" w:color="auto"/>
              <w:right w:val="single" w:sz="6" w:space="0" w:color="auto"/>
            </w:tcBorders>
            <w:vAlign w:val="center"/>
          </w:tcPr>
          <w:p w14:paraId="7F900D43"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459B5C1"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09E950B"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1.2.3.5.2</w:t>
            </w:r>
          </w:p>
        </w:tc>
        <w:tc>
          <w:tcPr>
            <w:tcW w:w="3097" w:type="dxa"/>
            <w:tcBorders>
              <w:top w:val="single" w:sz="6" w:space="0" w:color="auto"/>
              <w:left w:val="single" w:sz="6" w:space="0" w:color="auto"/>
              <w:bottom w:val="single" w:sz="6" w:space="0" w:color="auto"/>
              <w:right w:val="single" w:sz="6" w:space="0" w:color="auto"/>
            </w:tcBorders>
            <w:vAlign w:val="center"/>
          </w:tcPr>
          <w:p w14:paraId="2EC87800"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Edificación no habitacional en Proceso</w:t>
            </w:r>
          </w:p>
        </w:tc>
        <w:tc>
          <w:tcPr>
            <w:tcW w:w="751" w:type="dxa"/>
            <w:tcBorders>
              <w:top w:val="single" w:sz="6" w:space="0" w:color="auto"/>
              <w:left w:val="single" w:sz="6" w:space="0" w:color="auto"/>
              <w:bottom w:val="single" w:sz="6" w:space="0" w:color="auto"/>
              <w:right w:val="single" w:sz="6" w:space="0" w:color="auto"/>
            </w:tcBorders>
            <w:vAlign w:val="center"/>
          </w:tcPr>
          <w:p w14:paraId="5BB069E5"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2.1.1.3</w:t>
            </w:r>
          </w:p>
        </w:tc>
        <w:tc>
          <w:tcPr>
            <w:tcW w:w="2867" w:type="dxa"/>
            <w:tcBorders>
              <w:top w:val="single" w:sz="6" w:space="0" w:color="auto"/>
              <w:left w:val="single" w:sz="6" w:space="0" w:color="auto"/>
              <w:bottom w:val="single" w:sz="6" w:space="0" w:color="auto"/>
              <w:right w:val="single" w:sz="6" w:space="0" w:color="auto"/>
            </w:tcBorders>
            <w:vAlign w:val="center"/>
          </w:tcPr>
          <w:p w14:paraId="19DB647D"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Contratistas por Obras Públicas por Pagar a Corto Plazo </w:t>
            </w:r>
          </w:p>
        </w:tc>
      </w:tr>
      <w:tr w:rsidR="00690B65" w:rsidRPr="00501FFD" w14:paraId="35AF00F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42B374F"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613</w:t>
            </w:r>
          </w:p>
        </w:tc>
        <w:tc>
          <w:tcPr>
            <w:tcW w:w="2935" w:type="dxa"/>
            <w:tcBorders>
              <w:top w:val="single" w:sz="6" w:space="0" w:color="auto"/>
              <w:left w:val="single" w:sz="6" w:space="0" w:color="auto"/>
              <w:bottom w:val="single" w:sz="6" w:space="0" w:color="auto"/>
              <w:right w:val="single" w:sz="6" w:space="0" w:color="auto"/>
            </w:tcBorders>
            <w:vAlign w:val="center"/>
          </w:tcPr>
          <w:p w14:paraId="08F5931E"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Construcción de obras para el abastecimiento de agua, petróleo, gas, electricidad y telecomunicaciones</w:t>
            </w:r>
          </w:p>
        </w:tc>
        <w:tc>
          <w:tcPr>
            <w:tcW w:w="695" w:type="dxa"/>
            <w:tcBorders>
              <w:top w:val="single" w:sz="6" w:space="0" w:color="auto"/>
              <w:left w:val="single" w:sz="6" w:space="0" w:color="auto"/>
              <w:bottom w:val="single" w:sz="6" w:space="0" w:color="auto"/>
              <w:right w:val="single" w:sz="6" w:space="0" w:color="auto"/>
            </w:tcBorders>
            <w:vAlign w:val="center"/>
          </w:tcPr>
          <w:p w14:paraId="501988F7"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7EA845DE"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88D4332"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1.2.3.5.3</w:t>
            </w:r>
          </w:p>
        </w:tc>
        <w:tc>
          <w:tcPr>
            <w:tcW w:w="3097" w:type="dxa"/>
            <w:tcBorders>
              <w:top w:val="single" w:sz="6" w:space="0" w:color="auto"/>
              <w:left w:val="single" w:sz="6" w:space="0" w:color="auto"/>
              <w:bottom w:val="single" w:sz="6" w:space="0" w:color="auto"/>
              <w:right w:val="single" w:sz="6" w:space="0" w:color="auto"/>
            </w:tcBorders>
            <w:vAlign w:val="center"/>
          </w:tcPr>
          <w:p w14:paraId="7E579E37"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Construcción de Obras para el Abastecimiento de Agua, Petróleo, Gas, Electricidad y Telecomunicaciones en Proceso</w:t>
            </w:r>
          </w:p>
        </w:tc>
        <w:tc>
          <w:tcPr>
            <w:tcW w:w="751" w:type="dxa"/>
            <w:tcBorders>
              <w:top w:val="single" w:sz="6" w:space="0" w:color="auto"/>
              <w:left w:val="single" w:sz="6" w:space="0" w:color="auto"/>
              <w:bottom w:val="single" w:sz="6" w:space="0" w:color="auto"/>
              <w:right w:val="single" w:sz="6" w:space="0" w:color="auto"/>
            </w:tcBorders>
            <w:vAlign w:val="center"/>
          </w:tcPr>
          <w:p w14:paraId="025DA802"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2.1.1.3</w:t>
            </w:r>
          </w:p>
        </w:tc>
        <w:tc>
          <w:tcPr>
            <w:tcW w:w="2867" w:type="dxa"/>
            <w:tcBorders>
              <w:top w:val="single" w:sz="6" w:space="0" w:color="auto"/>
              <w:left w:val="single" w:sz="6" w:space="0" w:color="auto"/>
              <w:bottom w:val="single" w:sz="6" w:space="0" w:color="auto"/>
              <w:right w:val="single" w:sz="6" w:space="0" w:color="auto"/>
            </w:tcBorders>
            <w:vAlign w:val="center"/>
          </w:tcPr>
          <w:p w14:paraId="5E030A4C"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Contratistas por Obras Públicas por Pagar a Corto Plazo </w:t>
            </w:r>
          </w:p>
        </w:tc>
      </w:tr>
      <w:tr w:rsidR="00690B65" w:rsidRPr="00501FFD" w14:paraId="46D99E0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5C40DA5"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614</w:t>
            </w:r>
          </w:p>
        </w:tc>
        <w:tc>
          <w:tcPr>
            <w:tcW w:w="2935" w:type="dxa"/>
            <w:tcBorders>
              <w:top w:val="single" w:sz="6" w:space="0" w:color="auto"/>
              <w:left w:val="single" w:sz="6" w:space="0" w:color="auto"/>
              <w:bottom w:val="single" w:sz="6" w:space="0" w:color="auto"/>
              <w:right w:val="single" w:sz="6" w:space="0" w:color="auto"/>
            </w:tcBorders>
            <w:vAlign w:val="center"/>
          </w:tcPr>
          <w:p w14:paraId="1D4C4298"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División de terrenos y construcción de obras de urbanización</w:t>
            </w:r>
          </w:p>
        </w:tc>
        <w:tc>
          <w:tcPr>
            <w:tcW w:w="695" w:type="dxa"/>
            <w:tcBorders>
              <w:top w:val="single" w:sz="6" w:space="0" w:color="auto"/>
              <w:left w:val="single" w:sz="6" w:space="0" w:color="auto"/>
              <w:bottom w:val="single" w:sz="6" w:space="0" w:color="auto"/>
              <w:right w:val="single" w:sz="6" w:space="0" w:color="auto"/>
            </w:tcBorders>
            <w:vAlign w:val="center"/>
          </w:tcPr>
          <w:p w14:paraId="11A377EB"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73C3CC6"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CF45FEE"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1.2.3.5.4</w:t>
            </w:r>
          </w:p>
        </w:tc>
        <w:tc>
          <w:tcPr>
            <w:tcW w:w="3097" w:type="dxa"/>
            <w:tcBorders>
              <w:top w:val="single" w:sz="6" w:space="0" w:color="auto"/>
              <w:left w:val="single" w:sz="6" w:space="0" w:color="auto"/>
              <w:bottom w:val="single" w:sz="6" w:space="0" w:color="auto"/>
              <w:right w:val="single" w:sz="6" w:space="0" w:color="auto"/>
            </w:tcBorders>
            <w:vAlign w:val="center"/>
          </w:tcPr>
          <w:p w14:paraId="76110BCB"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División de Terrenos y Construcción de Obras de Urbanización en Proceso</w:t>
            </w:r>
          </w:p>
        </w:tc>
        <w:tc>
          <w:tcPr>
            <w:tcW w:w="751" w:type="dxa"/>
            <w:tcBorders>
              <w:top w:val="single" w:sz="6" w:space="0" w:color="auto"/>
              <w:left w:val="single" w:sz="6" w:space="0" w:color="auto"/>
              <w:bottom w:val="single" w:sz="6" w:space="0" w:color="auto"/>
              <w:right w:val="single" w:sz="6" w:space="0" w:color="auto"/>
            </w:tcBorders>
            <w:vAlign w:val="center"/>
          </w:tcPr>
          <w:p w14:paraId="06FE5EF7"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2.1.1.3</w:t>
            </w:r>
          </w:p>
        </w:tc>
        <w:tc>
          <w:tcPr>
            <w:tcW w:w="2867" w:type="dxa"/>
            <w:tcBorders>
              <w:top w:val="single" w:sz="6" w:space="0" w:color="auto"/>
              <w:left w:val="single" w:sz="6" w:space="0" w:color="auto"/>
              <w:bottom w:val="single" w:sz="6" w:space="0" w:color="auto"/>
              <w:right w:val="single" w:sz="6" w:space="0" w:color="auto"/>
            </w:tcBorders>
            <w:vAlign w:val="center"/>
          </w:tcPr>
          <w:p w14:paraId="678DD2B7"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Contratistas por Obras Públicas por Pagar a Corto Plazo </w:t>
            </w:r>
          </w:p>
        </w:tc>
      </w:tr>
      <w:tr w:rsidR="00690B65" w:rsidRPr="00501FFD" w14:paraId="492FA7B7"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59073CC"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615</w:t>
            </w:r>
          </w:p>
        </w:tc>
        <w:tc>
          <w:tcPr>
            <w:tcW w:w="2935" w:type="dxa"/>
            <w:tcBorders>
              <w:top w:val="single" w:sz="6" w:space="0" w:color="auto"/>
              <w:left w:val="single" w:sz="6" w:space="0" w:color="auto"/>
              <w:bottom w:val="single" w:sz="6" w:space="0" w:color="auto"/>
              <w:right w:val="single" w:sz="6" w:space="0" w:color="auto"/>
            </w:tcBorders>
            <w:vAlign w:val="center"/>
          </w:tcPr>
          <w:p w14:paraId="31B71940"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Construcción de vías de comunicación</w:t>
            </w:r>
          </w:p>
        </w:tc>
        <w:tc>
          <w:tcPr>
            <w:tcW w:w="695" w:type="dxa"/>
            <w:tcBorders>
              <w:top w:val="single" w:sz="6" w:space="0" w:color="auto"/>
              <w:left w:val="single" w:sz="6" w:space="0" w:color="auto"/>
              <w:bottom w:val="single" w:sz="6" w:space="0" w:color="auto"/>
              <w:right w:val="single" w:sz="6" w:space="0" w:color="auto"/>
            </w:tcBorders>
            <w:vAlign w:val="center"/>
          </w:tcPr>
          <w:p w14:paraId="5850724F"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13E142C"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5989CCC"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1.2.3.5.5</w:t>
            </w:r>
          </w:p>
        </w:tc>
        <w:tc>
          <w:tcPr>
            <w:tcW w:w="3097" w:type="dxa"/>
            <w:tcBorders>
              <w:top w:val="single" w:sz="6" w:space="0" w:color="auto"/>
              <w:left w:val="single" w:sz="6" w:space="0" w:color="auto"/>
              <w:bottom w:val="single" w:sz="6" w:space="0" w:color="auto"/>
              <w:right w:val="single" w:sz="6" w:space="0" w:color="auto"/>
            </w:tcBorders>
            <w:vAlign w:val="center"/>
          </w:tcPr>
          <w:p w14:paraId="2AC41C85"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Construcción de Vías de Comunicación en Proceso</w:t>
            </w:r>
          </w:p>
        </w:tc>
        <w:tc>
          <w:tcPr>
            <w:tcW w:w="751" w:type="dxa"/>
            <w:tcBorders>
              <w:top w:val="single" w:sz="6" w:space="0" w:color="auto"/>
              <w:left w:val="single" w:sz="6" w:space="0" w:color="auto"/>
              <w:bottom w:val="single" w:sz="6" w:space="0" w:color="auto"/>
              <w:right w:val="single" w:sz="6" w:space="0" w:color="auto"/>
            </w:tcBorders>
            <w:vAlign w:val="center"/>
          </w:tcPr>
          <w:p w14:paraId="4086EF10"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2.1.1.3</w:t>
            </w:r>
          </w:p>
        </w:tc>
        <w:tc>
          <w:tcPr>
            <w:tcW w:w="2867" w:type="dxa"/>
            <w:tcBorders>
              <w:top w:val="single" w:sz="6" w:space="0" w:color="auto"/>
              <w:left w:val="single" w:sz="6" w:space="0" w:color="auto"/>
              <w:bottom w:val="single" w:sz="6" w:space="0" w:color="auto"/>
              <w:right w:val="single" w:sz="6" w:space="0" w:color="auto"/>
            </w:tcBorders>
            <w:vAlign w:val="center"/>
          </w:tcPr>
          <w:p w14:paraId="138DFD00"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Contratistas por Obras Públicas por Pagar a Corto Plazo </w:t>
            </w:r>
          </w:p>
        </w:tc>
      </w:tr>
      <w:tr w:rsidR="00690B65" w:rsidRPr="00501FFD" w14:paraId="70CDFB8E"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441F298"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616</w:t>
            </w:r>
          </w:p>
        </w:tc>
        <w:tc>
          <w:tcPr>
            <w:tcW w:w="2935" w:type="dxa"/>
            <w:tcBorders>
              <w:top w:val="single" w:sz="6" w:space="0" w:color="auto"/>
              <w:left w:val="single" w:sz="6" w:space="0" w:color="auto"/>
              <w:bottom w:val="single" w:sz="6" w:space="0" w:color="auto"/>
              <w:right w:val="single" w:sz="6" w:space="0" w:color="auto"/>
            </w:tcBorders>
            <w:vAlign w:val="center"/>
          </w:tcPr>
          <w:p w14:paraId="31048643"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Otras construcciones de ingeniería civil u obra pesada</w:t>
            </w:r>
          </w:p>
        </w:tc>
        <w:tc>
          <w:tcPr>
            <w:tcW w:w="695" w:type="dxa"/>
            <w:tcBorders>
              <w:top w:val="single" w:sz="6" w:space="0" w:color="auto"/>
              <w:left w:val="single" w:sz="6" w:space="0" w:color="auto"/>
              <w:bottom w:val="single" w:sz="6" w:space="0" w:color="auto"/>
              <w:right w:val="single" w:sz="6" w:space="0" w:color="auto"/>
            </w:tcBorders>
            <w:vAlign w:val="center"/>
          </w:tcPr>
          <w:p w14:paraId="159F9867"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6A655A7"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6309DEA"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1.2.3.5.6</w:t>
            </w:r>
          </w:p>
        </w:tc>
        <w:tc>
          <w:tcPr>
            <w:tcW w:w="3097" w:type="dxa"/>
            <w:tcBorders>
              <w:top w:val="single" w:sz="6" w:space="0" w:color="auto"/>
              <w:left w:val="single" w:sz="6" w:space="0" w:color="auto"/>
              <w:bottom w:val="single" w:sz="6" w:space="0" w:color="auto"/>
              <w:right w:val="single" w:sz="6" w:space="0" w:color="auto"/>
            </w:tcBorders>
            <w:vAlign w:val="center"/>
          </w:tcPr>
          <w:p w14:paraId="22270755"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Otras Construcciones de Ingeniería Civil u Obra Pesada en Proceso</w:t>
            </w:r>
          </w:p>
        </w:tc>
        <w:tc>
          <w:tcPr>
            <w:tcW w:w="751" w:type="dxa"/>
            <w:tcBorders>
              <w:top w:val="single" w:sz="6" w:space="0" w:color="auto"/>
              <w:left w:val="single" w:sz="6" w:space="0" w:color="auto"/>
              <w:bottom w:val="single" w:sz="6" w:space="0" w:color="auto"/>
              <w:right w:val="single" w:sz="6" w:space="0" w:color="auto"/>
            </w:tcBorders>
            <w:vAlign w:val="center"/>
          </w:tcPr>
          <w:p w14:paraId="4E50FBE1"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2.1.1.3</w:t>
            </w:r>
          </w:p>
        </w:tc>
        <w:tc>
          <w:tcPr>
            <w:tcW w:w="2867" w:type="dxa"/>
            <w:tcBorders>
              <w:top w:val="single" w:sz="6" w:space="0" w:color="auto"/>
              <w:left w:val="single" w:sz="6" w:space="0" w:color="auto"/>
              <w:bottom w:val="single" w:sz="6" w:space="0" w:color="auto"/>
              <w:right w:val="single" w:sz="6" w:space="0" w:color="auto"/>
            </w:tcBorders>
            <w:vAlign w:val="center"/>
          </w:tcPr>
          <w:p w14:paraId="13DBC2D4"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Contratistas por Obras Públicas por Pagar a Corto Plazo </w:t>
            </w:r>
          </w:p>
        </w:tc>
      </w:tr>
      <w:tr w:rsidR="00690B65" w:rsidRPr="00501FFD" w14:paraId="3152647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9386DCC"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617</w:t>
            </w:r>
          </w:p>
        </w:tc>
        <w:tc>
          <w:tcPr>
            <w:tcW w:w="2935" w:type="dxa"/>
            <w:tcBorders>
              <w:top w:val="single" w:sz="6" w:space="0" w:color="auto"/>
              <w:left w:val="single" w:sz="6" w:space="0" w:color="auto"/>
              <w:bottom w:val="single" w:sz="6" w:space="0" w:color="auto"/>
              <w:right w:val="single" w:sz="6" w:space="0" w:color="auto"/>
            </w:tcBorders>
            <w:vAlign w:val="center"/>
          </w:tcPr>
          <w:p w14:paraId="74D904A5"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Instalaciones y equipamiento en construcciones</w:t>
            </w:r>
          </w:p>
        </w:tc>
        <w:tc>
          <w:tcPr>
            <w:tcW w:w="695" w:type="dxa"/>
            <w:tcBorders>
              <w:top w:val="single" w:sz="6" w:space="0" w:color="auto"/>
              <w:left w:val="single" w:sz="6" w:space="0" w:color="auto"/>
              <w:bottom w:val="single" w:sz="6" w:space="0" w:color="auto"/>
              <w:right w:val="single" w:sz="6" w:space="0" w:color="auto"/>
            </w:tcBorders>
            <w:vAlign w:val="center"/>
          </w:tcPr>
          <w:p w14:paraId="44943077"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4142F42"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565AB48"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1.2.3.5.7</w:t>
            </w:r>
          </w:p>
        </w:tc>
        <w:tc>
          <w:tcPr>
            <w:tcW w:w="3097" w:type="dxa"/>
            <w:tcBorders>
              <w:top w:val="single" w:sz="6" w:space="0" w:color="auto"/>
              <w:left w:val="single" w:sz="6" w:space="0" w:color="auto"/>
              <w:bottom w:val="single" w:sz="6" w:space="0" w:color="auto"/>
              <w:right w:val="single" w:sz="6" w:space="0" w:color="auto"/>
            </w:tcBorders>
            <w:vAlign w:val="center"/>
          </w:tcPr>
          <w:p w14:paraId="78689463"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Instalaciones y Equipamiento en Construcciones en Proceso</w:t>
            </w:r>
          </w:p>
        </w:tc>
        <w:tc>
          <w:tcPr>
            <w:tcW w:w="751" w:type="dxa"/>
            <w:tcBorders>
              <w:top w:val="single" w:sz="6" w:space="0" w:color="auto"/>
              <w:left w:val="single" w:sz="6" w:space="0" w:color="auto"/>
              <w:bottom w:val="single" w:sz="6" w:space="0" w:color="auto"/>
              <w:right w:val="single" w:sz="6" w:space="0" w:color="auto"/>
            </w:tcBorders>
            <w:vAlign w:val="center"/>
          </w:tcPr>
          <w:p w14:paraId="5F1192BF"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2.1.1.3</w:t>
            </w:r>
          </w:p>
        </w:tc>
        <w:tc>
          <w:tcPr>
            <w:tcW w:w="2867" w:type="dxa"/>
            <w:tcBorders>
              <w:top w:val="single" w:sz="6" w:space="0" w:color="auto"/>
              <w:left w:val="single" w:sz="6" w:space="0" w:color="auto"/>
              <w:bottom w:val="single" w:sz="6" w:space="0" w:color="auto"/>
              <w:right w:val="single" w:sz="6" w:space="0" w:color="auto"/>
            </w:tcBorders>
            <w:vAlign w:val="center"/>
          </w:tcPr>
          <w:p w14:paraId="4037A219"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Contratistas por Obras Públicas por Pagar a Corto Plazo </w:t>
            </w:r>
          </w:p>
        </w:tc>
      </w:tr>
      <w:tr w:rsidR="00690B65" w:rsidRPr="00501FFD" w14:paraId="00294A3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0E4D25E"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619</w:t>
            </w:r>
          </w:p>
        </w:tc>
        <w:tc>
          <w:tcPr>
            <w:tcW w:w="2935" w:type="dxa"/>
            <w:tcBorders>
              <w:top w:val="single" w:sz="6" w:space="0" w:color="auto"/>
              <w:left w:val="single" w:sz="6" w:space="0" w:color="auto"/>
              <w:bottom w:val="single" w:sz="6" w:space="0" w:color="auto"/>
              <w:right w:val="single" w:sz="6" w:space="0" w:color="auto"/>
            </w:tcBorders>
            <w:vAlign w:val="center"/>
          </w:tcPr>
          <w:p w14:paraId="25672F46"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Trabajos de acabados en edificaciones y otros trabajos especializados</w:t>
            </w:r>
          </w:p>
        </w:tc>
        <w:tc>
          <w:tcPr>
            <w:tcW w:w="695" w:type="dxa"/>
            <w:tcBorders>
              <w:top w:val="single" w:sz="6" w:space="0" w:color="auto"/>
              <w:left w:val="single" w:sz="6" w:space="0" w:color="auto"/>
              <w:bottom w:val="single" w:sz="6" w:space="0" w:color="auto"/>
              <w:right w:val="single" w:sz="6" w:space="0" w:color="auto"/>
            </w:tcBorders>
            <w:vAlign w:val="center"/>
          </w:tcPr>
          <w:p w14:paraId="028D6314"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51EB728"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665388D"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1.2.3.5.9</w:t>
            </w:r>
          </w:p>
        </w:tc>
        <w:tc>
          <w:tcPr>
            <w:tcW w:w="3097" w:type="dxa"/>
            <w:tcBorders>
              <w:top w:val="single" w:sz="6" w:space="0" w:color="auto"/>
              <w:left w:val="single" w:sz="6" w:space="0" w:color="auto"/>
              <w:bottom w:val="single" w:sz="6" w:space="0" w:color="auto"/>
              <w:right w:val="single" w:sz="6" w:space="0" w:color="auto"/>
            </w:tcBorders>
            <w:vAlign w:val="center"/>
          </w:tcPr>
          <w:p w14:paraId="74373A79"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Trabajos de Acabados en Edificaciones y Otros Trabajos Especializados en Proceso</w:t>
            </w:r>
          </w:p>
        </w:tc>
        <w:tc>
          <w:tcPr>
            <w:tcW w:w="751" w:type="dxa"/>
            <w:tcBorders>
              <w:top w:val="single" w:sz="6" w:space="0" w:color="auto"/>
              <w:left w:val="single" w:sz="6" w:space="0" w:color="auto"/>
              <w:bottom w:val="single" w:sz="6" w:space="0" w:color="auto"/>
              <w:right w:val="single" w:sz="6" w:space="0" w:color="auto"/>
            </w:tcBorders>
            <w:vAlign w:val="center"/>
          </w:tcPr>
          <w:p w14:paraId="05CB2CEC"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2.1.1.3</w:t>
            </w:r>
          </w:p>
        </w:tc>
        <w:tc>
          <w:tcPr>
            <w:tcW w:w="2867" w:type="dxa"/>
            <w:tcBorders>
              <w:top w:val="single" w:sz="6" w:space="0" w:color="auto"/>
              <w:left w:val="single" w:sz="6" w:space="0" w:color="auto"/>
              <w:bottom w:val="single" w:sz="6" w:space="0" w:color="auto"/>
              <w:right w:val="single" w:sz="6" w:space="0" w:color="auto"/>
            </w:tcBorders>
            <w:vAlign w:val="center"/>
          </w:tcPr>
          <w:p w14:paraId="5E871B25"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Contratistas por Obras Públicas por Pagar a Corto Plazo </w:t>
            </w:r>
          </w:p>
        </w:tc>
      </w:tr>
      <w:tr w:rsidR="00690B65" w:rsidRPr="00501FFD" w14:paraId="0363071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B11B9EF"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621</w:t>
            </w:r>
          </w:p>
        </w:tc>
        <w:tc>
          <w:tcPr>
            <w:tcW w:w="2935" w:type="dxa"/>
            <w:tcBorders>
              <w:top w:val="single" w:sz="6" w:space="0" w:color="auto"/>
              <w:left w:val="single" w:sz="6" w:space="0" w:color="auto"/>
              <w:bottom w:val="single" w:sz="6" w:space="0" w:color="auto"/>
              <w:right w:val="single" w:sz="6" w:space="0" w:color="auto"/>
            </w:tcBorders>
            <w:vAlign w:val="center"/>
          </w:tcPr>
          <w:p w14:paraId="0216F360"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Edificación habitacional</w:t>
            </w:r>
          </w:p>
        </w:tc>
        <w:tc>
          <w:tcPr>
            <w:tcW w:w="695" w:type="dxa"/>
            <w:tcBorders>
              <w:top w:val="single" w:sz="6" w:space="0" w:color="auto"/>
              <w:left w:val="single" w:sz="6" w:space="0" w:color="auto"/>
              <w:bottom w:val="single" w:sz="6" w:space="0" w:color="auto"/>
              <w:right w:val="single" w:sz="6" w:space="0" w:color="auto"/>
            </w:tcBorders>
            <w:vAlign w:val="center"/>
          </w:tcPr>
          <w:p w14:paraId="45835ACE"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B3F5BC4"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8B05143"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1.2.3.6.1</w:t>
            </w:r>
          </w:p>
        </w:tc>
        <w:tc>
          <w:tcPr>
            <w:tcW w:w="3097" w:type="dxa"/>
            <w:tcBorders>
              <w:top w:val="single" w:sz="6" w:space="0" w:color="auto"/>
              <w:left w:val="single" w:sz="6" w:space="0" w:color="auto"/>
              <w:bottom w:val="single" w:sz="6" w:space="0" w:color="auto"/>
              <w:right w:val="single" w:sz="6" w:space="0" w:color="auto"/>
            </w:tcBorders>
            <w:vAlign w:val="center"/>
          </w:tcPr>
          <w:p w14:paraId="0F2A2FC4"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Edificación Habitacional en Proceso</w:t>
            </w:r>
          </w:p>
        </w:tc>
        <w:tc>
          <w:tcPr>
            <w:tcW w:w="751" w:type="dxa"/>
            <w:tcBorders>
              <w:top w:val="single" w:sz="6" w:space="0" w:color="auto"/>
              <w:left w:val="single" w:sz="6" w:space="0" w:color="auto"/>
              <w:bottom w:val="single" w:sz="6" w:space="0" w:color="auto"/>
              <w:right w:val="single" w:sz="6" w:space="0" w:color="auto"/>
            </w:tcBorders>
            <w:vAlign w:val="center"/>
          </w:tcPr>
          <w:p w14:paraId="60771D0F"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2.1.1.3</w:t>
            </w:r>
          </w:p>
        </w:tc>
        <w:tc>
          <w:tcPr>
            <w:tcW w:w="2867" w:type="dxa"/>
            <w:tcBorders>
              <w:top w:val="single" w:sz="6" w:space="0" w:color="auto"/>
              <w:left w:val="single" w:sz="6" w:space="0" w:color="auto"/>
              <w:bottom w:val="single" w:sz="6" w:space="0" w:color="auto"/>
              <w:right w:val="single" w:sz="6" w:space="0" w:color="auto"/>
            </w:tcBorders>
            <w:vAlign w:val="center"/>
          </w:tcPr>
          <w:p w14:paraId="54A2C4C1"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Contratistas por Obras Públicas por Pagar a Corto Plazo </w:t>
            </w:r>
          </w:p>
        </w:tc>
      </w:tr>
      <w:tr w:rsidR="00690B65" w:rsidRPr="00501FFD" w14:paraId="32D9B6C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912E0AF"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622</w:t>
            </w:r>
          </w:p>
        </w:tc>
        <w:tc>
          <w:tcPr>
            <w:tcW w:w="2935" w:type="dxa"/>
            <w:tcBorders>
              <w:top w:val="single" w:sz="6" w:space="0" w:color="auto"/>
              <w:left w:val="single" w:sz="6" w:space="0" w:color="auto"/>
              <w:bottom w:val="single" w:sz="6" w:space="0" w:color="auto"/>
              <w:right w:val="single" w:sz="6" w:space="0" w:color="auto"/>
            </w:tcBorders>
            <w:vAlign w:val="center"/>
          </w:tcPr>
          <w:p w14:paraId="34425452"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Edificación no habitacional</w:t>
            </w:r>
          </w:p>
        </w:tc>
        <w:tc>
          <w:tcPr>
            <w:tcW w:w="695" w:type="dxa"/>
            <w:tcBorders>
              <w:top w:val="single" w:sz="6" w:space="0" w:color="auto"/>
              <w:left w:val="single" w:sz="6" w:space="0" w:color="auto"/>
              <w:bottom w:val="single" w:sz="6" w:space="0" w:color="auto"/>
              <w:right w:val="single" w:sz="6" w:space="0" w:color="auto"/>
            </w:tcBorders>
            <w:vAlign w:val="center"/>
          </w:tcPr>
          <w:p w14:paraId="6FA990D9"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726C479"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54C48AD"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1.2.3.6.2</w:t>
            </w:r>
          </w:p>
        </w:tc>
        <w:tc>
          <w:tcPr>
            <w:tcW w:w="3097" w:type="dxa"/>
            <w:tcBorders>
              <w:top w:val="single" w:sz="6" w:space="0" w:color="auto"/>
              <w:left w:val="single" w:sz="6" w:space="0" w:color="auto"/>
              <w:bottom w:val="single" w:sz="6" w:space="0" w:color="auto"/>
              <w:right w:val="single" w:sz="6" w:space="0" w:color="auto"/>
            </w:tcBorders>
            <w:vAlign w:val="center"/>
          </w:tcPr>
          <w:p w14:paraId="5A8CCBD8"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Edificación no Habitacional en Proceso</w:t>
            </w:r>
          </w:p>
        </w:tc>
        <w:tc>
          <w:tcPr>
            <w:tcW w:w="751" w:type="dxa"/>
            <w:tcBorders>
              <w:top w:val="single" w:sz="6" w:space="0" w:color="auto"/>
              <w:left w:val="single" w:sz="6" w:space="0" w:color="auto"/>
              <w:bottom w:val="single" w:sz="6" w:space="0" w:color="auto"/>
              <w:right w:val="single" w:sz="6" w:space="0" w:color="auto"/>
            </w:tcBorders>
            <w:vAlign w:val="center"/>
          </w:tcPr>
          <w:p w14:paraId="667503BE"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2.1.1.3</w:t>
            </w:r>
          </w:p>
        </w:tc>
        <w:tc>
          <w:tcPr>
            <w:tcW w:w="2867" w:type="dxa"/>
            <w:tcBorders>
              <w:top w:val="single" w:sz="6" w:space="0" w:color="auto"/>
              <w:left w:val="single" w:sz="6" w:space="0" w:color="auto"/>
              <w:bottom w:val="single" w:sz="6" w:space="0" w:color="auto"/>
              <w:right w:val="single" w:sz="6" w:space="0" w:color="auto"/>
            </w:tcBorders>
            <w:vAlign w:val="center"/>
          </w:tcPr>
          <w:p w14:paraId="321D8DE7"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Contratistas por Obras Públicas por Pagar a Corto Plazo </w:t>
            </w:r>
          </w:p>
        </w:tc>
      </w:tr>
      <w:tr w:rsidR="00690B65" w:rsidRPr="00501FFD" w14:paraId="5A7B59D7"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544C9CD"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623</w:t>
            </w:r>
          </w:p>
        </w:tc>
        <w:tc>
          <w:tcPr>
            <w:tcW w:w="2935" w:type="dxa"/>
            <w:tcBorders>
              <w:top w:val="single" w:sz="6" w:space="0" w:color="auto"/>
              <w:left w:val="single" w:sz="6" w:space="0" w:color="auto"/>
              <w:bottom w:val="single" w:sz="6" w:space="0" w:color="auto"/>
              <w:right w:val="single" w:sz="6" w:space="0" w:color="auto"/>
            </w:tcBorders>
            <w:vAlign w:val="center"/>
          </w:tcPr>
          <w:p w14:paraId="1AFEA673"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Construcción de obras para el abastecimiento de agua, petróleo, gas, electricidad y telecomunicaciones</w:t>
            </w:r>
          </w:p>
        </w:tc>
        <w:tc>
          <w:tcPr>
            <w:tcW w:w="695" w:type="dxa"/>
            <w:tcBorders>
              <w:top w:val="single" w:sz="6" w:space="0" w:color="auto"/>
              <w:left w:val="single" w:sz="6" w:space="0" w:color="auto"/>
              <w:bottom w:val="single" w:sz="6" w:space="0" w:color="auto"/>
              <w:right w:val="single" w:sz="6" w:space="0" w:color="auto"/>
            </w:tcBorders>
            <w:vAlign w:val="center"/>
          </w:tcPr>
          <w:p w14:paraId="36444F9D"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75AEF899"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483F91F"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1.2.3.6.3</w:t>
            </w:r>
          </w:p>
        </w:tc>
        <w:tc>
          <w:tcPr>
            <w:tcW w:w="3097" w:type="dxa"/>
            <w:tcBorders>
              <w:top w:val="single" w:sz="6" w:space="0" w:color="auto"/>
              <w:left w:val="single" w:sz="6" w:space="0" w:color="auto"/>
              <w:bottom w:val="single" w:sz="6" w:space="0" w:color="auto"/>
              <w:right w:val="single" w:sz="6" w:space="0" w:color="auto"/>
            </w:tcBorders>
            <w:vAlign w:val="center"/>
          </w:tcPr>
          <w:p w14:paraId="65F8F7B2"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 xml:space="preserve">Construcción de Obras para el Abastecimiento de Agua, Petróleo, Gas, </w:t>
            </w:r>
            <w:r w:rsidRPr="00501FFD">
              <w:rPr>
                <w:color w:val="000000"/>
                <w:sz w:val="16"/>
                <w:szCs w:val="16"/>
                <w:lang w:val="es-MX"/>
              </w:rPr>
              <w:lastRenderedPageBreak/>
              <w:t>Electricidad y Telecomunicaciones en Proceso</w:t>
            </w:r>
          </w:p>
        </w:tc>
        <w:tc>
          <w:tcPr>
            <w:tcW w:w="751" w:type="dxa"/>
            <w:tcBorders>
              <w:top w:val="single" w:sz="6" w:space="0" w:color="auto"/>
              <w:left w:val="single" w:sz="6" w:space="0" w:color="auto"/>
              <w:bottom w:val="single" w:sz="6" w:space="0" w:color="auto"/>
              <w:right w:val="single" w:sz="6" w:space="0" w:color="auto"/>
            </w:tcBorders>
            <w:vAlign w:val="center"/>
          </w:tcPr>
          <w:p w14:paraId="1B4354E9"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lastRenderedPageBreak/>
              <w:t>2.1.1.3</w:t>
            </w:r>
          </w:p>
        </w:tc>
        <w:tc>
          <w:tcPr>
            <w:tcW w:w="2867" w:type="dxa"/>
            <w:tcBorders>
              <w:top w:val="single" w:sz="6" w:space="0" w:color="auto"/>
              <w:left w:val="single" w:sz="6" w:space="0" w:color="auto"/>
              <w:bottom w:val="single" w:sz="6" w:space="0" w:color="auto"/>
              <w:right w:val="single" w:sz="6" w:space="0" w:color="auto"/>
            </w:tcBorders>
            <w:vAlign w:val="center"/>
          </w:tcPr>
          <w:p w14:paraId="011D420B"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Contratistas por Obras Públicas por Pagar a Corto Plazo </w:t>
            </w:r>
          </w:p>
        </w:tc>
      </w:tr>
      <w:tr w:rsidR="00690B65" w:rsidRPr="00501FFD" w14:paraId="7C322C6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9326FA3"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lastRenderedPageBreak/>
              <w:t>624</w:t>
            </w:r>
          </w:p>
        </w:tc>
        <w:tc>
          <w:tcPr>
            <w:tcW w:w="2935" w:type="dxa"/>
            <w:tcBorders>
              <w:top w:val="single" w:sz="6" w:space="0" w:color="auto"/>
              <w:left w:val="single" w:sz="6" w:space="0" w:color="auto"/>
              <w:bottom w:val="single" w:sz="6" w:space="0" w:color="auto"/>
              <w:right w:val="single" w:sz="6" w:space="0" w:color="auto"/>
            </w:tcBorders>
            <w:vAlign w:val="center"/>
          </w:tcPr>
          <w:p w14:paraId="2EF1A00D"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División de terrenos y construcción de obras de urbanización</w:t>
            </w:r>
          </w:p>
        </w:tc>
        <w:tc>
          <w:tcPr>
            <w:tcW w:w="695" w:type="dxa"/>
            <w:tcBorders>
              <w:top w:val="single" w:sz="6" w:space="0" w:color="auto"/>
              <w:left w:val="single" w:sz="6" w:space="0" w:color="auto"/>
              <w:bottom w:val="single" w:sz="6" w:space="0" w:color="auto"/>
              <w:right w:val="single" w:sz="6" w:space="0" w:color="auto"/>
            </w:tcBorders>
            <w:vAlign w:val="center"/>
          </w:tcPr>
          <w:p w14:paraId="0695D26A"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3CB5EF1F"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AA33E19"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1.2.3.6.4</w:t>
            </w:r>
          </w:p>
        </w:tc>
        <w:tc>
          <w:tcPr>
            <w:tcW w:w="3097" w:type="dxa"/>
            <w:tcBorders>
              <w:top w:val="single" w:sz="6" w:space="0" w:color="auto"/>
              <w:left w:val="single" w:sz="6" w:space="0" w:color="auto"/>
              <w:bottom w:val="single" w:sz="6" w:space="0" w:color="auto"/>
              <w:right w:val="single" w:sz="6" w:space="0" w:color="auto"/>
            </w:tcBorders>
            <w:vAlign w:val="center"/>
          </w:tcPr>
          <w:p w14:paraId="539203A5"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División de Terrenos y Construcción de Obras de Urbanización en Proceso</w:t>
            </w:r>
          </w:p>
        </w:tc>
        <w:tc>
          <w:tcPr>
            <w:tcW w:w="751" w:type="dxa"/>
            <w:tcBorders>
              <w:top w:val="single" w:sz="6" w:space="0" w:color="auto"/>
              <w:left w:val="single" w:sz="6" w:space="0" w:color="auto"/>
              <w:bottom w:val="single" w:sz="6" w:space="0" w:color="auto"/>
              <w:right w:val="single" w:sz="6" w:space="0" w:color="auto"/>
            </w:tcBorders>
            <w:vAlign w:val="center"/>
          </w:tcPr>
          <w:p w14:paraId="23A2C47C"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2.1.1.3</w:t>
            </w:r>
          </w:p>
        </w:tc>
        <w:tc>
          <w:tcPr>
            <w:tcW w:w="2867" w:type="dxa"/>
            <w:tcBorders>
              <w:top w:val="single" w:sz="6" w:space="0" w:color="auto"/>
              <w:left w:val="single" w:sz="6" w:space="0" w:color="auto"/>
              <w:bottom w:val="single" w:sz="6" w:space="0" w:color="auto"/>
              <w:right w:val="single" w:sz="6" w:space="0" w:color="auto"/>
            </w:tcBorders>
            <w:vAlign w:val="center"/>
          </w:tcPr>
          <w:p w14:paraId="36587FF8"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Contratistas por Obras Públicas por Pagar a Corto Plazo </w:t>
            </w:r>
          </w:p>
        </w:tc>
      </w:tr>
      <w:tr w:rsidR="00690B65" w:rsidRPr="00501FFD" w14:paraId="2341A50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BDE470F"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625</w:t>
            </w:r>
          </w:p>
        </w:tc>
        <w:tc>
          <w:tcPr>
            <w:tcW w:w="2935" w:type="dxa"/>
            <w:tcBorders>
              <w:top w:val="single" w:sz="6" w:space="0" w:color="auto"/>
              <w:left w:val="single" w:sz="6" w:space="0" w:color="auto"/>
              <w:bottom w:val="single" w:sz="6" w:space="0" w:color="auto"/>
              <w:right w:val="single" w:sz="6" w:space="0" w:color="auto"/>
            </w:tcBorders>
            <w:vAlign w:val="center"/>
          </w:tcPr>
          <w:p w14:paraId="0958C3A0"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Construcción de vías de comunicación</w:t>
            </w:r>
          </w:p>
        </w:tc>
        <w:tc>
          <w:tcPr>
            <w:tcW w:w="695" w:type="dxa"/>
            <w:tcBorders>
              <w:top w:val="single" w:sz="6" w:space="0" w:color="auto"/>
              <w:left w:val="single" w:sz="6" w:space="0" w:color="auto"/>
              <w:bottom w:val="single" w:sz="6" w:space="0" w:color="auto"/>
              <w:right w:val="single" w:sz="6" w:space="0" w:color="auto"/>
            </w:tcBorders>
            <w:vAlign w:val="center"/>
          </w:tcPr>
          <w:p w14:paraId="2D5574F1"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27414A5"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A48E8A3"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1.2.3.6.5</w:t>
            </w:r>
          </w:p>
        </w:tc>
        <w:tc>
          <w:tcPr>
            <w:tcW w:w="3097" w:type="dxa"/>
            <w:tcBorders>
              <w:top w:val="single" w:sz="6" w:space="0" w:color="auto"/>
              <w:left w:val="single" w:sz="6" w:space="0" w:color="auto"/>
              <w:bottom w:val="single" w:sz="6" w:space="0" w:color="auto"/>
              <w:right w:val="single" w:sz="6" w:space="0" w:color="auto"/>
            </w:tcBorders>
            <w:vAlign w:val="center"/>
          </w:tcPr>
          <w:p w14:paraId="5A11A83A"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Construcción de Vías de Comunicación en Proceso</w:t>
            </w:r>
          </w:p>
        </w:tc>
        <w:tc>
          <w:tcPr>
            <w:tcW w:w="751" w:type="dxa"/>
            <w:tcBorders>
              <w:top w:val="single" w:sz="6" w:space="0" w:color="auto"/>
              <w:left w:val="single" w:sz="6" w:space="0" w:color="auto"/>
              <w:bottom w:val="single" w:sz="6" w:space="0" w:color="auto"/>
              <w:right w:val="single" w:sz="6" w:space="0" w:color="auto"/>
            </w:tcBorders>
            <w:vAlign w:val="center"/>
          </w:tcPr>
          <w:p w14:paraId="726FB260"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2.1.1.3</w:t>
            </w:r>
          </w:p>
        </w:tc>
        <w:tc>
          <w:tcPr>
            <w:tcW w:w="2867" w:type="dxa"/>
            <w:tcBorders>
              <w:top w:val="single" w:sz="6" w:space="0" w:color="auto"/>
              <w:left w:val="single" w:sz="6" w:space="0" w:color="auto"/>
              <w:bottom w:val="single" w:sz="6" w:space="0" w:color="auto"/>
              <w:right w:val="single" w:sz="6" w:space="0" w:color="auto"/>
            </w:tcBorders>
            <w:vAlign w:val="center"/>
          </w:tcPr>
          <w:p w14:paraId="421B1000"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Contratistas por Obras Públicas por Pagar a Corto Plazo </w:t>
            </w:r>
          </w:p>
        </w:tc>
      </w:tr>
      <w:tr w:rsidR="00690B65" w:rsidRPr="00501FFD" w14:paraId="7E286CA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865770E"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626</w:t>
            </w:r>
          </w:p>
        </w:tc>
        <w:tc>
          <w:tcPr>
            <w:tcW w:w="2935" w:type="dxa"/>
            <w:tcBorders>
              <w:top w:val="single" w:sz="6" w:space="0" w:color="auto"/>
              <w:left w:val="single" w:sz="6" w:space="0" w:color="auto"/>
              <w:bottom w:val="single" w:sz="6" w:space="0" w:color="auto"/>
              <w:right w:val="single" w:sz="6" w:space="0" w:color="auto"/>
            </w:tcBorders>
            <w:vAlign w:val="center"/>
          </w:tcPr>
          <w:p w14:paraId="579528AE"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Otras construcciones de ingeniería civil u obra pesada</w:t>
            </w:r>
          </w:p>
        </w:tc>
        <w:tc>
          <w:tcPr>
            <w:tcW w:w="695" w:type="dxa"/>
            <w:tcBorders>
              <w:top w:val="single" w:sz="6" w:space="0" w:color="auto"/>
              <w:left w:val="single" w:sz="6" w:space="0" w:color="auto"/>
              <w:bottom w:val="single" w:sz="6" w:space="0" w:color="auto"/>
              <w:right w:val="single" w:sz="6" w:space="0" w:color="auto"/>
            </w:tcBorders>
            <w:vAlign w:val="center"/>
          </w:tcPr>
          <w:p w14:paraId="104677D3"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7A6FA09B"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7715B0A"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1.2.3.6.6</w:t>
            </w:r>
          </w:p>
        </w:tc>
        <w:tc>
          <w:tcPr>
            <w:tcW w:w="3097" w:type="dxa"/>
            <w:tcBorders>
              <w:top w:val="single" w:sz="6" w:space="0" w:color="auto"/>
              <w:left w:val="single" w:sz="6" w:space="0" w:color="auto"/>
              <w:bottom w:val="single" w:sz="6" w:space="0" w:color="auto"/>
              <w:right w:val="single" w:sz="6" w:space="0" w:color="auto"/>
            </w:tcBorders>
            <w:vAlign w:val="center"/>
          </w:tcPr>
          <w:p w14:paraId="42BE4482"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Otras Construcciones de Ingeniería Civil u Obra Pesada en Proceso</w:t>
            </w:r>
          </w:p>
        </w:tc>
        <w:tc>
          <w:tcPr>
            <w:tcW w:w="751" w:type="dxa"/>
            <w:tcBorders>
              <w:top w:val="single" w:sz="6" w:space="0" w:color="auto"/>
              <w:left w:val="single" w:sz="6" w:space="0" w:color="auto"/>
              <w:bottom w:val="single" w:sz="6" w:space="0" w:color="auto"/>
              <w:right w:val="single" w:sz="6" w:space="0" w:color="auto"/>
            </w:tcBorders>
            <w:vAlign w:val="center"/>
          </w:tcPr>
          <w:p w14:paraId="1856F9B5"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2.1.1.3</w:t>
            </w:r>
          </w:p>
        </w:tc>
        <w:tc>
          <w:tcPr>
            <w:tcW w:w="2867" w:type="dxa"/>
            <w:tcBorders>
              <w:top w:val="single" w:sz="6" w:space="0" w:color="auto"/>
              <w:left w:val="single" w:sz="6" w:space="0" w:color="auto"/>
              <w:bottom w:val="single" w:sz="6" w:space="0" w:color="auto"/>
              <w:right w:val="single" w:sz="6" w:space="0" w:color="auto"/>
            </w:tcBorders>
            <w:vAlign w:val="center"/>
          </w:tcPr>
          <w:p w14:paraId="5BB65D5C"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 xml:space="preserve">Contratistas por Obras Públicas por Pagar a Corto Plazo </w:t>
            </w:r>
          </w:p>
        </w:tc>
      </w:tr>
      <w:tr w:rsidR="00690B65" w:rsidRPr="00501FFD" w14:paraId="4E19A7C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FDC775D"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627</w:t>
            </w:r>
          </w:p>
        </w:tc>
        <w:tc>
          <w:tcPr>
            <w:tcW w:w="2935" w:type="dxa"/>
            <w:tcBorders>
              <w:top w:val="single" w:sz="6" w:space="0" w:color="auto"/>
              <w:left w:val="single" w:sz="6" w:space="0" w:color="auto"/>
              <w:bottom w:val="single" w:sz="6" w:space="0" w:color="auto"/>
              <w:right w:val="single" w:sz="6" w:space="0" w:color="auto"/>
            </w:tcBorders>
            <w:vAlign w:val="center"/>
          </w:tcPr>
          <w:p w14:paraId="77DC1601"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Instalaciones y equipamiento en construcciones</w:t>
            </w:r>
          </w:p>
        </w:tc>
        <w:tc>
          <w:tcPr>
            <w:tcW w:w="695" w:type="dxa"/>
            <w:tcBorders>
              <w:top w:val="single" w:sz="6" w:space="0" w:color="auto"/>
              <w:left w:val="single" w:sz="6" w:space="0" w:color="auto"/>
              <w:bottom w:val="single" w:sz="6" w:space="0" w:color="auto"/>
              <w:right w:val="single" w:sz="6" w:space="0" w:color="auto"/>
            </w:tcBorders>
            <w:vAlign w:val="center"/>
          </w:tcPr>
          <w:p w14:paraId="514521DE"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4312514"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C684B87"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1.2.3.6.7</w:t>
            </w:r>
          </w:p>
        </w:tc>
        <w:tc>
          <w:tcPr>
            <w:tcW w:w="3097" w:type="dxa"/>
            <w:tcBorders>
              <w:top w:val="single" w:sz="6" w:space="0" w:color="auto"/>
              <w:left w:val="single" w:sz="6" w:space="0" w:color="auto"/>
              <w:bottom w:val="single" w:sz="6" w:space="0" w:color="auto"/>
              <w:right w:val="single" w:sz="6" w:space="0" w:color="auto"/>
            </w:tcBorders>
            <w:vAlign w:val="center"/>
          </w:tcPr>
          <w:p w14:paraId="58265D06"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Instalaciones y Equipamiento en Construcciones en Proceso</w:t>
            </w:r>
          </w:p>
        </w:tc>
        <w:tc>
          <w:tcPr>
            <w:tcW w:w="751" w:type="dxa"/>
            <w:tcBorders>
              <w:top w:val="single" w:sz="6" w:space="0" w:color="auto"/>
              <w:left w:val="single" w:sz="6" w:space="0" w:color="auto"/>
              <w:bottom w:val="single" w:sz="6" w:space="0" w:color="auto"/>
              <w:right w:val="single" w:sz="6" w:space="0" w:color="auto"/>
            </w:tcBorders>
            <w:vAlign w:val="center"/>
          </w:tcPr>
          <w:p w14:paraId="52CB86FF"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2.1.1.3</w:t>
            </w:r>
          </w:p>
        </w:tc>
        <w:tc>
          <w:tcPr>
            <w:tcW w:w="2867" w:type="dxa"/>
            <w:tcBorders>
              <w:top w:val="single" w:sz="6" w:space="0" w:color="auto"/>
              <w:left w:val="single" w:sz="6" w:space="0" w:color="auto"/>
              <w:bottom w:val="single" w:sz="6" w:space="0" w:color="auto"/>
              <w:right w:val="single" w:sz="6" w:space="0" w:color="auto"/>
            </w:tcBorders>
            <w:vAlign w:val="center"/>
          </w:tcPr>
          <w:p w14:paraId="6506B9FA"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Contratistas por Obras Públicas por Pagar a Corto Plazo </w:t>
            </w:r>
          </w:p>
        </w:tc>
      </w:tr>
      <w:tr w:rsidR="00690B65" w:rsidRPr="00501FFD" w14:paraId="519C5CA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9455B39"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629</w:t>
            </w:r>
          </w:p>
        </w:tc>
        <w:tc>
          <w:tcPr>
            <w:tcW w:w="2935" w:type="dxa"/>
            <w:tcBorders>
              <w:top w:val="single" w:sz="6" w:space="0" w:color="auto"/>
              <w:left w:val="single" w:sz="6" w:space="0" w:color="auto"/>
              <w:bottom w:val="single" w:sz="6" w:space="0" w:color="auto"/>
              <w:right w:val="single" w:sz="6" w:space="0" w:color="auto"/>
            </w:tcBorders>
            <w:vAlign w:val="center"/>
          </w:tcPr>
          <w:p w14:paraId="04C977D2"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Trabajos de acabados en edificaciones y otros trabajos especializados</w:t>
            </w:r>
          </w:p>
        </w:tc>
        <w:tc>
          <w:tcPr>
            <w:tcW w:w="695" w:type="dxa"/>
            <w:tcBorders>
              <w:top w:val="single" w:sz="6" w:space="0" w:color="auto"/>
              <w:left w:val="single" w:sz="6" w:space="0" w:color="auto"/>
              <w:bottom w:val="single" w:sz="6" w:space="0" w:color="auto"/>
              <w:right w:val="single" w:sz="6" w:space="0" w:color="auto"/>
            </w:tcBorders>
            <w:vAlign w:val="center"/>
          </w:tcPr>
          <w:p w14:paraId="40066C29"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1703590"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8C3B8E4"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1.2.3.6.9</w:t>
            </w:r>
          </w:p>
        </w:tc>
        <w:tc>
          <w:tcPr>
            <w:tcW w:w="3097" w:type="dxa"/>
            <w:tcBorders>
              <w:top w:val="single" w:sz="6" w:space="0" w:color="auto"/>
              <w:left w:val="single" w:sz="6" w:space="0" w:color="auto"/>
              <w:bottom w:val="single" w:sz="6" w:space="0" w:color="auto"/>
              <w:right w:val="single" w:sz="6" w:space="0" w:color="auto"/>
            </w:tcBorders>
            <w:vAlign w:val="center"/>
          </w:tcPr>
          <w:p w14:paraId="6798EC06"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Trabajos de Acabados en Edificaciones y Otros Trabajos Especializados en Proceso</w:t>
            </w:r>
          </w:p>
        </w:tc>
        <w:tc>
          <w:tcPr>
            <w:tcW w:w="751" w:type="dxa"/>
            <w:tcBorders>
              <w:top w:val="single" w:sz="6" w:space="0" w:color="auto"/>
              <w:left w:val="single" w:sz="6" w:space="0" w:color="auto"/>
              <w:bottom w:val="single" w:sz="6" w:space="0" w:color="auto"/>
              <w:right w:val="single" w:sz="6" w:space="0" w:color="auto"/>
            </w:tcBorders>
            <w:vAlign w:val="center"/>
          </w:tcPr>
          <w:p w14:paraId="70A3A347"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2.1.1.3</w:t>
            </w:r>
          </w:p>
        </w:tc>
        <w:tc>
          <w:tcPr>
            <w:tcW w:w="2867" w:type="dxa"/>
            <w:tcBorders>
              <w:top w:val="single" w:sz="6" w:space="0" w:color="auto"/>
              <w:left w:val="single" w:sz="6" w:space="0" w:color="auto"/>
              <w:bottom w:val="single" w:sz="6" w:space="0" w:color="auto"/>
              <w:right w:val="single" w:sz="6" w:space="0" w:color="auto"/>
            </w:tcBorders>
            <w:vAlign w:val="center"/>
          </w:tcPr>
          <w:p w14:paraId="50BBD9B9"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Contratistas por Obras Públicas por Pagar a Corto Plazo </w:t>
            </w:r>
          </w:p>
        </w:tc>
      </w:tr>
      <w:tr w:rsidR="00690B65" w:rsidRPr="00501FFD" w14:paraId="1FE86E3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69B79B0"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631</w:t>
            </w:r>
          </w:p>
        </w:tc>
        <w:tc>
          <w:tcPr>
            <w:tcW w:w="2935" w:type="dxa"/>
            <w:tcBorders>
              <w:top w:val="single" w:sz="6" w:space="0" w:color="auto"/>
              <w:left w:val="single" w:sz="6" w:space="0" w:color="auto"/>
              <w:bottom w:val="single" w:sz="6" w:space="0" w:color="auto"/>
              <w:right w:val="single" w:sz="6" w:space="0" w:color="auto"/>
            </w:tcBorders>
            <w:vAlign w:val="center"/>
          </w:tcPr>
          <w:p w14:paraId="45983AEA"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Estudios, formulación y evaluación de proyectos productivos no incluidos en conceptos anteriores de este capítulo</w:t>
            </w:r>
          </w:p>
        </w:tc>
        <w:tc>
          <w:tcPr>
            <w:tcW w:w="695" w:type="dxa"/>
            <w:tcBorders>
              <w:top w:val="single" w:sz="6" w:space="0" w:color="auto"/>
              <w:left w:val="single" w:sz="6" w:space="0" w:color="auto"/>
              <w:bottom w:val="single" w:sz="6" w:space="0" w:color="auto"/>
              <w:right w:val="single" w:sz="6" w:space="0" w:color="auto"/>
            </w:tcBorders>
            <w:vAlign w:val="center"/>
          </w:tcPr>
          <w:p w14:paraId="7C190516"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6E51447"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S/cartera de Inversión</w:t>
            </w:r>
          </w:p>
        </w:tc>
        <w:tc>
          <w:tcPr>
            <w:tcW w:w="900" w:type="dxa"/>
            <w:tcBorders>
              <w:top w:val="single" w:sz="6" w:space="0" w:color="auto"/>
              <w:left w:val="single" w:sz="6" w:space="0" w:color="auto"/>
              <w:bottom w:val="single" w:sz="6" w:space="0" w:color="auto"/>
              <w:right w:val="single" w:sz="6" w:space="0" w:color="auto"/>
            </w:tcBorders>
            <w:vAlign w:val="center"/>
          </w:tcPr>
          <w:p w14:paraId="7D47C839"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1.2.7.1</w:t>
            </w:r>
          </w:p>
        </w:tc>
        <w:tc>
          <w:tcPr>
            <w:tcW w:w="3097" w:type="dxa"/>
            <w:tcBorders>
              <w:top w:val="single" w:sz="6" w:space="0" w:color="auto"/>
              <w:left w:val="single" w:sz="6" w:space="0" w:color="auto"/>
              <w:bottom w:val="single" w:sz="6" w:space="0" w:color="auto"/>
              <w:right w:val="single" w:sz="6" w:space="0" w:color="auto"/>
            </w:tcBorders>
            <w:vAlign w:val="center"/>
          </w:tcPr>
          <w:p w14:paraId="45D92A25"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 xml:space="preserve">Estudios, formulación y evaluación de proyectos </w:t>
            </w:r>
          </w:p>
        </w:tc>
        <w:tc>
          <w:tcPr>
            <w:tcW w:w="751" w:type="dxa"/>
            <w:tcBorders>
              <w:top w:val="single" w:sz="6" w:space="0" w:color="auto"/>
              <w:left w:val="single" w:sz="6" w:space="0" w:color="auto"/>
              <w:bottom w:val="single" w:sz="6" w:space="0" w:color="auto"/>
              <w:right w:val="single" w:sz="6" w:space="0" w:color="auto"/>
            </w:tcBorders>
            <w:vAlign w:val="center"/>
          </w:tcPr>
          <w:p w14:paraId="37329599"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2.1.1.3</w:t>
            </w:r>
          </w:p>
        </w:tc>
        <w:tc>
          <w:tcPr>
            <w:tcW w:w="2867" w:type="dxa"/>
            <w:tcBorders>
              <w:top w:val="single" w:sz="6" w:space="0" w:color="auto"/>
              <w:left w:val="single" w:sz="6" w:space="0" w:color="auto"/>
              <w:bottom w:val="single" w:sz="6" w:space="0" w:color="auto"/>
              <w:right w:val="single" w:sz="6" w:space="0" w:color="auto"/>
            </w:tcBorders>
            <w:vAlign w:val="center"/>
          </w:tcPr>
          <w:p w14:paraId="2AA1E55A"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Contratistas por Obras Públicas por Pagar a Corto Plazo </w:t>
            </w:r>
          </w:p>
        </w:tc>
      </w:tr>
      <w:tr w:rsidR="00690B65" w:rsidRPr="00501FFD" w14:paraId="63D74BC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2D8D028"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631</w:t>
            </w:r>
          </w:p>
        </w:tc>
        <w:tc>
          <w:tcPr>
            <w:tcW w:w="2935" w:type="dxa"/>
            <w:tcBorders>
              <w:top w:val="single" w:sz="6" w:space="0" w:color="auto"/>
              <w:left w:val="single" w:sz="6" w:space="0" w:color="auto"/>
              <w:bottom w:val="single" w:sz="6" w:space="0" w:color="auto"/>
              <w:right w:val="single" w:sz="6" w:space="0" w:color="auto"/>
            </w:tcBorders>
            <w:vAlign w:val="center"/>
          </w:tcPr>
          <w:p w14:paraId="42B64D65"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Estudios, formulación y evaluación de proyectos productivos no incluidos en conceptos anteriores de este capítulo</w:t>
            </w:r>
          </w:p>
        </w:tc>
        <w:tc>
          <w:tcPr>
            <w:tcW w:w="695" w:type="dxa"/>
            <w:tcBorders>
              <w:top w:val="single" w:sz="6" w:space="0" w:color="auto"/>
              <w:left w:val="single" w:sz="6" w:space="0" w:color="auto"/>
              <w:bottom w:val="single" w:sz="6" w:space="0" w:color="auto"/>
              <w:right w:val="single" w:sz="6" w:space="0" w:color="auto"/>
            </w:tcBorders>
            <w:vAlign w:val="center"/>
          </w:tcPr>
          <w:p w14:paraId="66C404BD"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8F6B9D4"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S/cartera de Inversión</w:t>
            </w:r>
          </w:p>
        </w:tc>
        <w:tc>
          <w:tcPr>
            <w:tcW w:w="900" w:type="dxa"/>
            <w:tcBorders>
              <w:top w:val="single" w:sz="6" w:space="0" w:color="auto"/>
              <w:left w:val="single" w:sz="6" w:space="0" w:color="auto"/>
              <w:bottom w:val="single" w:sz="6" w:space="0" w:color="auto"/>
              <w:right w:val="single" w:sz="6" w:space="0" w:color="auto"/>
            </w:tcBorders>
            <w:vAlign w:val="center"/>
          </w:tcPr>
          <w:p w14:paraId="7C43B475"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1.2.7.1</w:t>
            </w:r>
          </w:p>
        </w:tc>
        <w:tc>
          <w:tcPr>
            <w:tcW w:w="3097" w:type="dxa"/>
            <w:tcBorders>
              <w:top w:val="single" w:sz="6" w:space="0" w:color="auto"/>
              <w:left w:val="single" w:sz="6" w:space="0" w:color="auto"/>
              <w:bottom w:val="single" w:sz="6" w:space="0" w:color="auto"/>
              <w:right w:val="single" w:sz="6" w:space="0" w:color="auto"/>
            </w:tcBorders>
            <w:vAlign w:val="center"/>
          </w:tcPr>
          <w:p w14:paraId="4C6EE06B"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 xml:space="preserve">Estudios, formulación y evaluación de proyectos </w:t>
            </w:r>
          </w:p>
        </w:tc>
        <w:tc>
          <w:tcPr>
            <w:tcW w:w="751" w:type="dxa"/>
            <w:tcBorders>
              <w:top w:val="single" w:sz="6" w:space="0" w:color="auto"/>
              <w:left w:val="single" w:sz="6" w:space="0" w:color="auto"/>
              <w:bottom w:val="single" w:sz="6" w:space="0" w:color="auto"/>
              <w:right w:val="single" w:sz="6" w:space="0" w:color="auto"/>
            </w:tcBorders>
            <w:vAlign w:val="center"/>
          </w:tcPr>
          <w:p w14:paraId="54A442B6"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2.1.1.3</w:t>
            </w:r>
          </w:p>
        </w:tc>
        <w:tc>
          <w:tcPr>
            <w:tcW w:w="2867" w:type="dxa"/>
            <w:tcBorders>
              <w:top w:val="single" w:sz="6" w:space="0" w:color="auto"/>
              <w:left w:val="single" w:sz="6" w:space="0" w:color="auto"/>
              <w:bottom w:val="single" w:sz="6" w:space="0" w:color="auto"/>
              <w:right w:val="single" w:sz="6" w:space="0" w:color="auto"/>
            </w:tcBorders>
            <w:vAlign w:val="center"/>
          </w:tcPr>
          <w:p w14:paraId="3CA011CA"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Contratistas por Obras Públicas por Pagar a Corto Plazo </w:t>
            </w:r>
          </w:p>
        </w:tc>
      </w:tr>
      <w:tr w:rsidR="00690B65" w:rsidRPr="00501FFD" w14:paraId="7CD5E37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582B927"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721</w:t>
            </w:r>
          </w:p>
        </w:tc>
        <w:tc>
          <w:tcPr>
            <w:tcW w:w="2935" w:type="dxa"/>
            <w:tcBorders>
              <w:top w:val="single" w:sz="6" w:space="0" w:color="auto"/>
              <w:left w:val="single" w:sz="6" w:space="0" w:color="auto"/>
              <w:bottom w:val="single" w:sz="6" w:space="0" w:color="auto"/>
              <w:right w:val="single" w:sz="6" w:space="0" w:color="auto"/>
            </w:tcBorders>
            <w:vAlign w:val="center"/>
          </w:tcPr>
          <w:p w14:paraId="1305FF49"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Acciones y participaciones de capital en entidades paraestatales no empresariales y no financieras con fines de política económica</w:t>
            </w:r>
          </w:p>
        </w:tc>
        <w:tc>
          <w:tcPr>
            <w:tcW w:w="695" w:type="dxa"/>
            <w:tcBorders>
              <w:top w:val="single" w:sz="6" w:space="0" w:color="auto"/>
              <w:left w:val="single" w:sz="6" w:space="0" w:color="auto"/>
              <w:bottom w:val="single" w:sz="6" w:space="0" w:color="auto"/>
              <w:right w:val="single" w:sz="6" w:space="0" w:color="auto"/>
            </w:tcBorders>
            <w:vAlign w:val="center"/>
          </w:tcPr>
          <w:p w14:paraId="681F5F7F"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69F6C06"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CFFD055"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1.2.1.4.1</w:t>
            </w:r>
          </w:p>
        </w:tc>
        <w:tc>
          <w:tcPr>
            <w:tcW w:w="3097" w:type="dxa"/>
            <w:tcBorders>
              <w:top w:val="single" w:sz="6" w:space="0" w:color="auto"/>
              <w:left w:val="single" w:sz="6" w:space="0" w:color="auto"/>
              <w:bottom w:val="single" w:sz="6" w:space="0" w:color="auto"/>
              <w:right w:val="single" w:sz="6" w:space="0" w:color="auto"/>
            </w:tcBorders>
            <w:vAlign w:val="center"/>
          </w:tcPr>
          <w:p w14:paraId="7CE848E2"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Participaciones y aportaciones de Capital a LP en el Sector Público</w:t>
            </w:r>
          </w:p>
        </w:tc>
        <w:tc>
          <w:tcPr>
            <w:tcW w:w="751" w:type="dxa"/>
            <w:tcBorders>
              <w:top w:val="single" w:sz="6" w:space="0" w:color="auto"/>
              <w:left w:val="single" w:sz="6" w:space="0" w:color="auto"/>
              <w:bottom w:val="single" w:sz="6" w:space="0" w:color="auto"/>
              <w:right w:val="single" w:sz="6" w:space="0" w:color="auto"/>
            </w:tcBorders>
            <w:vAlign w:val="center"/>
          </w:tcPr>
          <w:p w14:paraId="7640F79D"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3568496E"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2F200A1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4852D25"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722</w:t>
            </w:r>
          </w:p>
        </w:tc>
        <w:tc>
          <w:tcPr>
            <w:tcW w:w="2935" w:type="dxa"/>
            <w:tcBorders>
              <w:top w:val="single" w:sz="6" w:space="0" w:color="auto"/>
              <w:left w:val="single" w:sz="6" w:space="0" w:color="auto"/>
              <w:bottom w:val="single" w:sz="6" w:space="0" w:color="auto"/>
              <w:right w:val="single" w:sz="6" w:space="0" w:color="auto"/>
            </w:tcBorders>
            <w:vAlign w:val="center"/>
          </w:tcPr>
          <w:p w14:paraId="7421AC4B"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Acciones y participaciones de capital en entidades paraestatales empresariales y no financieras con fines de política económica</w:t>
            </w:r>
          </w:p>
        </w:tc>
        <w:tc>
          <w:tcPr>
            <w:tcW w:w="695" w:type="dxa"/>
            <w:tcBorders>
              <w:top w:val="single" w:sz="6" w:space="0" w:color="auto"/>
              <w:left w:val="single" w:sz="6" w:space="0" w:color="auto"/>
              <w:bottom w:val="single" w:sz="6" w:space="0" w:color="auto"/>
              <w:right w:val="single" w:sz="6" w:space="0" w:color="auto"/>
            </w:tcBorders>
            <w:vAlign w:val="center"/>
          </w:tcPr>
          <w:p w14:paraId="4ADBC0DE"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B82D5CB"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550C216"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1.2.1.4.1</w:t>
            </w:r>
          </w:p>
        </w:tc>
        <w:tc>
          <w:tcPr>
            <w:tcW w:w="3097" w:type="dxa"/>
            <w:tcBorders>
              <w:top w:val="single" w:sz="6" w:space="0" w:color="auto"/>
              <w:left w:val="single" w:sz="6" w:space="0" w:color="auto"/>
              <w:bottom w:val="single" w:sz="6" w:space="0" w:color="auto"/>
              <w:right w:val="single" w:sz="6" w:space="0" w:color="auto"/>
            </w:tcBorders>
            <w:vAlign w:val="center"/>
          </w:tcPr>
          <w:p w14:paraId="56328ADA"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Participaciones y aportaciones de Capital a LP en el Sector Público</w:t>
            </w:r>
          </w:p>
        </w:tc>
        <w:tc>
          <w:tcPr>
            <w:tcW w:w="751" w:type="dxa"/>
            <w:tcBorders>
              <w:top w:val="single" w:sz="6" w:space="0" w:color="auto"/>
              <w:left w:val="single" w:sz="6" w:space="0" w:color="auto"/>
              <w:bottom w:val="single" w:sz="6" w:space="0" w:color="auto"/>
              <w:right w:val="single" w:sz="6" w:space="0" w:color="auto"/>
            </w:tcBorders>
            <w:vAlign w:val="center"/>
          </w:tcPr>
          <w:p w14:paraId="6C05A442"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2F7B7ABA"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4F3D098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B2ECF24"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723</w:t>
            </w:r>
          </w:p>
        </w:tc>
        <w:tc>
          <w:tcPr>
            <w:tcW w:w="2935" w:type="dxa"/>
            <w:tcBorders>
              <w:top w:val="single" w:sz="6" w:space="0" w:color="auto"/>
              <w:left w:val="single" w:sz="6" w:space="0" w:color="auto"/>
              <w:bottom w:val="single" w:sz="6" w:space="0" w:color="auto"/>
              <w:right w:val="single" w:sz="6" w:space="0" w:color="auto"/>
            </w:tcBorders>
            <w:vAlign w:val="center"/>
          </w:tcPr>
          <w:p w14:paraId="4DCD9548"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Acciones y participaciones de capital en instituciones paraestatales públicas financieras con fines de política económica</w:t>
            </w:r>
          </w:p>
        </w:tc>
        <w:tc>
          <w:tcPr>
            <w:tcW w:w="695" w:type="dxa"/>
            <w:tcBorders>
              <w:top w:val="single" w:sz="6" w:space="0" w:color="auto"/>
              <w:left w:val="single" w:sz="6" w:space="0" w:color="auto"/>
              <w:bottom w:val="single" w:sz="6" w:space="0" w:color="auto"/>
              <w:right w:val="single" w:sz="6" w:space="0" w:color="auto"/>
            </w:tcBorders>
            <w:vAlign w:val="center"/>
          </w:tcPr>
          <w:p w14:paraId="62E4D913"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06899A7"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7DB56C9"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1.2.1.4.1</w:t>
            </w:r>
          </w:p>
        </w:tc>
        <w:tc>
          <w:tcPr>
            <w:tcW w:w="3097" w:type="dxa"/>
            <w:tcBorders>
              <w:top w:val="single" w:sz="6" w:space="0" w:color="auto"/>
              <w:left w:val="single" w:sz="6" w:space="0" w:color="auto"/>
              <w:bottom w:val="single" w:sz="6" w:space="0" w:color="auto"/>
              <w:right w:val="single" w:sz="6" w:space="0" w:color="auto"/>
            </w:tcBorders>
            <w:vAlign w:val="center"/>
          </w:tcPr>
          <w:p w14:paraId="449D42EC"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Participaciones y aportaciones de Capital a LP en el Sector Público</w:t>
            </w:r>
          </w:p>
        </w:tc>
        <w:tc>
          <w:tcPr>
            <w:tcW w:w="751" w:type="dxa"/>
            <w:tcBorders>
              <w:top w:val="single" w:sz="6" w:space="0" w:color="auto"/>
              <w:left w:val="single" w:sz="6" w:space="0" w:color="auto"/>
              <w:bottom w:val="single" w:sz="6" w:space="0" w:color="auto"/>
              <w:right w:val="single" w:sz="6" w:space="0" w:color="auto"/>
            </w:tcBorders>
            <w:vAlign w:val="center"/>
          </w:tcPr>
          <w:p w14:paraId="601D4128"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5D598B2C"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6B45358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3A435A5"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724</w:t>
            </w:r>
          </w:p>
        </w:tc>
        <w:tc>
          <w:tcPr>
            <w:tcW w:w="2935" w:type="dxa"/>
            <w:tcBorders>
              <w:top w:val="single" w:sz="6" w:space="0" w:color="auto"/>
              <w:left w:val="single" w:sz="6" w:space="0" w:color="auto"/>
              <w:bottom w:val="single" w:sz="6" w:space="0" w:color="auto"/>
              <w:right w:val="single" w:sz="6" w:space="0" w:color="auto"/>
            </w:tcBorders>
            <w:vAlign w:val="center"/>
          </w:tcPr>
          <w:p w14:paraId="7DAAE975"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Acciones y participaciones de capital en el sector privado con fines de política económica</w:t>
            </w:r>
          </w:p>
        </w:tc>
        <w:tc>
          <w:tcPr>
            <w:tcW w:w="695" w:type="dxa"/>
            <w:tcBorders>
              <w:top w:val="single" w:sz="6" w:space="0" w:color="auto"/>
              <w:left w:val="single" w:sz="6" w:space="0" w:color="auto"/>
              <w:bottom w:val="single" w:sz="6" w:space="0" w:color="auto"/>
              <w:right w:val="single" w:sz="6" w:space="0" w:color="auto"/>
            </w:tcBorders>
            <w:vAlign w:val="center"/>
          </w:tcPr>
          <w:p w14:paraId="20CB2AB6"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D324FAD"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E27653A"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1.2.1.4.1</w:t>
            </w:r>
          </w:p>
        </w:tc>
        <w:tc>
          <w:tcPr>
            <w:tcW w:w="3097" w:type="dxa"/>
            <w:tcBorders>
              <w:top w:val="single" w:sz="6" w:space="0" w:color="auto"/>
              <w:left w:val="single" w:sz="6" w:space="0" w:color="auto"/>
              <w:bottom w:val="single" w:sz="6" w:space="0" w:color="auto"/>
              <w:right w:val="single" w:sz="6" w:space="0" w:color="auto"/>
            </w:tcBorders>
            <w:vAlign w:val="center"/>
          </w:tcPr>
          <w:p w14:paraId="486369EA"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Participaciones y aportaciones de Capital a LP en el Sector Público</w:t>
            </w:r>
          </w:p>
        </w:tc>
        <w:tc>
          <w:tcPr>
            <w:tcW w:w="751" w:type="dxa"/>
            <w:tcBorders>
              <w:top w:val="single" w:sz="6" w:space="0" w:color="auto"/>
              <w:left w:val="single" w:sz="6" w:space="0" w:color="auto"/>
              <w:bottom w:val="single" w:sz="6" w:space="0" w:color="auto"/>
              <w:right w:val="single" w:sz="6" w:space="0" w:color="auto"/>
            </w:tcBorders>
            <w:vAlign w:val="center"/>
          </w:tcPr>
          <w:p w14:paraId="28E31BFD"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2BB5748E"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54FC41B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923D3AF"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725</w:t>
            </w:r>
          </w:p>
        </w:tc>
        <w:tc>
          <w:tcPr>
            <w:tcW w:w="2935" w:type="dxa"/>
            <w:tcBorders>
              <w:top w:val="single" w:sz="6" w:space="0" w:color="auto"/>
              <w:left w:val="single" w:sz="6" w:space="0" w:color="auto"/>
              <w:bottom w:val="single" w:sz="6" w:space="0" w:color="auto"/>
              <w:right w:val="single" w:sz="6" w:space="0" w:color="auto"/>
            </w:tcBorders>
            <w:vAlign w:val="center"/>
          </w:tcPr>
          <w:p w14:paraId="4E7CD7C9"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Acciones y participaciones de capital en organismos internacionales con fines de política económica</w:t>
            </w:r>
          </w:p>
        </w:tc>
        <w:tc>
          <w:tcPr>
            <w:tcW w:w="695" w:type="dxa"/>
            <w:tcBorders>
              <w:top w:val="single" w:sz="6" w:space="0" w:color="auto"/>
              <w:left w:val="single" w:sz="6" w:space="0" w:color="auto"/>
              <w:bottom w:val="single" w:sz="6" w:space="0" w:color="auto"/>
              <w:right w:val="single" w:sz="6" w:space="0" w:color="auto"/>
            </w:tcBorders>
            <w:vAlign w:val="center"/>
          </w:tcPr>
          <w:p w14:paraId="266F137C"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E4B513E"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A787F27"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1.2.1.4.3</w:t>
            </w:r>
          </w:p>
        </w:tc>
        <w:tc>
          <w:tcPr>
            <w:tcW w:w="3097" w:type="dxa"/>
            <w:tcBorders>
              <w:top w:val="single" w:sz="6" w:space="0" w:color="auto"/>
              <w:left w:val="single" w:sz="6" w:space="0" w:color="auto"/>
              <w:bottom w:val="single" w:sz="6" w:space="0" w:color="auto"/>
              <w:right w:val="single" w:sz="6" w:space="0" w:color="auto"/>
            </w:tcBorders>
            <w:vAlign w:val="center"/>
          </w:tcPr>
          <w:p w14:paraId="7BB2EDE1"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Participaciones y aportaciones de Capital a LP en el Sector Externo</w:t>
            </w:r>
          </w:p>
        </w:tc>
        <w:tc>
          <w:tcPr>
            <w:tcW w:w="751" w:type="dxa"/>
            <w:tcBorders>
              <w:top w:val="single" w:sz="6" w:space="0" w:color="auto"/>
              <w:left w:val="single" w:sz="6" w:space="0" w:color="auto"/>
              <w:bottom w:val="single" w:sz="6" w:space="0" w:color="auto"/>
              <w:right w:val="single" w:sz="6" w:space="0" w:color="auto"/>
            </w:tcBorders>
            <w:vAlign w:val="center"/>
          </w:tcPr>
          <w:p w14:paraId="1A5CD48A"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76527916"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32F2003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C720C14"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lastRenderedPageBreak/>
              <w:t>726</w:t>
            </w:r>
          </w:p>
        </w:tc>
        <w:tc>
          <w:tcPr>
            <w:tcW w:w="2935" w:type="dxa"/>
            <w:tcBorders>
              <w:top w:val="single" w:sz="6" w:space="0" w:color="auto"/>
              <w:left w:val="single" w:sz="6" w:space="0" w:color="auto"/>
              <w:bottom w:val="single" w:sz="6" w:space="0" w:color="auto"/>
              <w:right w:val="single" w:sz="6" w:space="0" w:color="auto"/>
            </w:tcBorders>
            <w:vAlign w:val="center"/>
          </w:tcPr>
          <w:p w14:paraId="6E464C1B"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Acciones y participaciones de capital en el sector externo con fines de política económica</w:t>
            </w:r>
          </w:p>
        </w:tc>
        <w:tc>
          <w:tcPr>
            <w:tcW w:w="695" w:type="dxa"/>
            <w:tcBorders>
              <w:top w:val="single" w:sz="6" w:space="0" w:color="auto"/>
              <w:left w:val="single" w:sz="6" w:space="0" w:color="auto"/>
              <w:bottom w:val="single" w:sz="6" w:space="0" w:color="auto"/>
              <w:right w:val="single" w:sz="6" w:space="0" w:color="auto"/>
            </w:tcBorders>
            <w:vAlign w:val="center"/>
          </w:tcPr>
          <w:p w14:paraId="19E296EE"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4C4EA53"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15E3F08"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1.2.1.4.3</w:t>
            </w:r>
          </w:p>
        </w:tc>
        <w:tc>
          <w:tcPr>
            <w:tcW w:w="3097" w:type="dxa"/>
            <w:tcBorders>
              <w:top w:val="single" w:sz="6" w:space="0" w:color="auto"/>
              <w:left w:val="single" w:sz="6" w:space="0" w:color="auto"/>
              <w:bottom w:val="single" w:sz="6" w:space="0" w:color="auto"/>
              <w:right w:val="single" w:sz="6" w:space="0" w:color="auto"/>
            </w:tcBorders>
            <w:vAlign w:val="center"/>
          </w:tcPr>
          <w:p w14:paraId="07A4D753"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Participaciones y aportaciones de Capital a LP en el Sector Externo</w:t>
            </w:r>
          </w:p>
        </w:tc>
        <w:tc>
          <w:tcPr>
            <w:tcW w:w="751" w:type="dxa"/>
            <w:tcBorders>
              <w:top w:val="single" w:sz="6" w:space="0" w:color="auto"/>
              <w:left w:val="single" w:sz="6" w:space="0" w:color="auto"/>
              <w:bottom w:val="single" w:sz="6" w:space="0" w:color="auto"/>
              <w:right w:val="single" w:sz="6" w:space="0" w:color="auto"/>
            </w:tcBorders>
            <w:vAlign w:val="center"/>
          </w:tcPr>
          <w:p w14:paraId="59E52E38"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482AF47B"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7B0121E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8FFA058"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727</w:t>
            </w:r>
          </w:p>
        </w:tc>
        <w:tc>
          <w:tcPr>
            <w:tcW w:w="2935" w:type="dxa"/>
            <w:tcBorders>
              <w:top w:val="single" w:sz="6" w:space="0" w:color="auto"/>
              <w:left w:val="single" w:sz="6" w:space="0" w:color="auto"/>
              <w:bottom w:val="single" w:sz="6" w:space="0" w:color="auto"/>
              <w:right w:val="single" w:sz="6" w:space="0" w:color="auto"/>
            </w:tcBorders>
            <w:vAlign w:val="center"/>
          </w:tcPr>
          <w:p w14:paraId="51B6F954"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Acciones y participaciones de capital en el sector público con fines de gestión de liquidez</w:t>
            </w:r>
          </w:p>
        </w:tc>
        <w:tc>
          <w:tcPr>
            <w:tcW w:w="695" w:type="dxa"/>
            <w:tcBorders>
              <w:top w:val="single" w:sz="6" w:space="0" w:color="auto"/>
              <w:left w:val="single" w:sz="6" w:space="0" w:color="auto"/>
              <w:bottom w:val="single" w:sz="6" w:space="0" w:color="auto"/>
              <w:right w:val="single" w:sz="6" w:space="0" w:color="auto"/>
            </w:tcBorders>
            <w:vAlign w:val="center"/>
          </w:tcPr>
          <w:p w14:paraId="7387EF8B"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0FD9424"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B29119A"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1.2.1.4.1</w:t>
            </w:r>
          </w:p>
        </w:tc>
        <w:tc>
          <w:tcPr>
            <w:tcW w:w="3097" w:type="dxa"/>
            <w:tcBorders>
              <w:top w:val="single" w:sz="6" w:space="0" w:color="auto"/>
              <w:left w:val="single" w:sz="6" w:space="0" w:color="auto"/>
              <w:bottom w:val="single" w:sz="6" w:space="0" w:color="auto"/>
              <w:right w:val="single" w:sz="6" w:space="0" w:color="auto"/>
            </w:tcBorders>
            <w:vAlign w:val="center"/>
          </w:tcPr>
          <w:p w14:paraId="519529B2"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Participaciones y aportaciones de Capital a LP en el Sector Público</w:t>
            </w:r>
          </w:p>
        </w:tc>
        <w:tc>
          <w:tcPr>
            <w:tcW w:w="751" w:type="dxa"/>
            <w:tcBorders>
              <w:top w:val="single" w:sz="6" w:space="0" w:color="auto"/>
              <w:left w:val="single" w:sz="6" w:space="0" w:color="auto"/>
              <w:bottom w:val="single" w:sz="6" w:space="0" w:color="auto"/>
              <w:right w:val="single" w:sz="6" w:space="0" w:color="auto"/>
            </w:tcBorders>
            <w:vAlign w:val="center"/>
          </w:tcPr>
          <w:p w14:paraId="626D68F4"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1A6049EF"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63098D1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57D7639"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728</w:t>
            </w:r>
          </w:p>
        </w:tc>
        <w:tc>
          <w:tcPr>
            <w:tcW w:w="2935" w:type="dxa"/>
            <w:tcBorders>
              <w:top w:val="single" w:sz="6" w:space="0" w:color="auto"/>
              <w:left w:val="single" w:sz="6" w:space="0" w:color="auto"/>
              <w:bottom w:val="single" w:sz="6" w:space="0" w:color="auto"/>
              <w:right w:val="single" w:sz="6" w:space="0" w:color="auto"/>
            </w:tcBorders>
            <w:vAlign w:val="center"/>
          </w:tcPr>
          <w:p w14:paraId="692D5F9E"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Acciones y participaciones de capital en el sector privado con fines de gestión de liquidez</w:t>
            </w:r>
          </w:p>
        </w:tc>
        <w:tc>
          <w:tcPr>
            <w:tcW w:w="695" w:type="dxa"/>
            <w:tcBorders>
              <w:top w:val="single" w:sz="6" w:space="0" w:color="auto"/>
              <w:left w:val="single" w:sz="6" w:space="0" w:color="auto"/>
              <w:bottom w:val="single" w:sz="6" w:space="0" w:color="auto"/>
              <w:right w:val="single" w:sz="6" w:space="0" w:color="auto"/>
            </w:tcBorders>
            <w:vAlign w:val="center"/>
          </w:tcPr>
          <w:p w14:paraId="0CBA146E"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9AE863E"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760E0E7"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1.2.1.4.2</w:t>
            </w:r>
          </w:p>
        </w:tc>
        <w:tc>
          <w:tcPr>
            <w:tcW w:w="3097" w:type="dxa"/>
            <w:tcBorders>
              <w:top w:val="single" w:sz="6" w:space="0" w:color="auto"/>
              <w:left w:val="single" w:sz="6" w:space="0" w:color="auto"/>
              <w:bottom w:val="single" w:sz="6" w:space="0" w:color="auto"/>
              <w:right w:val="single" w:sz="6" w:space="0" w:color="auto"/>
            </w:tcBorders>
            <w:vAlign w:val="center"/>
          </w:tcPr>
          <w:p w14:paraId="7AA0B25D"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Participaciones y aportaciones de Capital a LP en el Sector Privado</w:t>
            </w:r>
          </w:p>
        </w:tc>
        <w:tc>
          <w:tcPr>
            <w:tcW w:w="751" w:type="dxa"/>
            <w:tcBorders>
              <w:top w:val="single" w:sz="6" w:space="0" w:color="auto"/>
              <w:left w:val="single" w:sz="6" w:space="0" w:color="auto"/>
              <w:bottom w:val="single" w:sz="6" w:space="0" w:color="auto"/>
              <w:right w:val="single" w:sz="6" w:space="0" w:color="auto"/>
            </w:tcBorders>
            <w:vAlign w:val="center"/>
          </w:tcPr>
          <w:p w14:paraId="01E79FB0"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2DE5C6D4"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157869D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07635DA"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729</w:t>
            </w:r>
          </w:p>
        </w:tc>
        <w:tc>
          <w:tcPr>
            <w:tcW w:w="2935" w:type="dxa"/>
            <w:tcBorders>
              <w:top w:val="single" w:sz="6" w:space="0" w:color="auto"/>
              <w:left w:val="single" w:sz="6" w:space="0" w:color="auto"/>
              <w:bottom w:val="single" w:sz="6" w:space="0" w:color="auto"/>
              <w:right w:val="single" w:sz="6" w:space="0" w:color="auto"/>
            </w:tcBorders>
            <w:vAlign w:val="center"/>
          </w:tcPr>
          <w:p w14:paraId="51FC89CB"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Acciones y participaciones de capital en el sector externo con fines de gestión de liquidez</w:t>
            </w:r>
          </w:p>
        </w:tc>
        <w:tc>
          <w:tcPr>
            <w:tcW w:w="695" w:type="dxa"/>
            <w:tcBorders>
              <w:top w:val="single" w:sz="6" w:space="0" w:color="auto"/>
              <w:left w:val="single" w:sz="6" w:space="0" w:color="auto"/>
              <w:bottom w:val="single" w:sz="6" w:space="0" w:color="auto"/>
              <w:right w:val="single" w:sz="6" w:space="0" w:color="auto"/>
            </w:tcBorders>
            <w:vAlign w:val="center"/>
          </w:tcPr>
          <w:p w14:paraId="603F00EB"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C132A4F"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64B0AF7"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1.2.1.4.3</w:t>
            </w:r>
          </w:p>
        </w:tc>
        <w:tc>
          <w:tcPr>
            <w:tcW w:w="3097" w:type="dxa"/>
            <w:tcBorders>
              <w:top w:val="single" w:sz="6" w:space="0" w:color="auto"/>
              <w:left w:val="single" w:sz="6" w:space="0" w:color="auto"/>
              <w:bottom w:val="single" w:sz="6" w:space="0" w:color="auto"/>
              <w:right w:val="single" w:sz="6" w:space="0" w:color="auto"/>
            </w:tcBorders>
            <w:vAlign w:val="center"/>
          </w:tcPr>
          <w:p w14:paraId="77F07FB7"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Participaciones y aportaciones de Capital a LP en el Sector Externo</w:t>
            </w:r>
          </w:p>
        </w:tc>
        <w:tc>
          <w:tcPr>
            <w:tcW w:w="751" w:type="dxa"/>
            <w:tcBorders>
              <w:top w:val="single" w:sz="6" w:space="0" w:color="auto"/>
              <w:left w:val="single" w:sz="6" w:space="0" w:color="auto"/>
              <w:bottom w:val="single" w:sz="6" w:space="0" w:color="auto"/>
              <w:right w:val="single" w:sz="6" w:space="0" w:color="auto"/>
            </w:tcBorders>
            <w:vAlign w:val="center"/>
          </w:tcPr>
          <w:p w14:paraId="60609573"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74525449"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502B25A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781E1C8"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731</w:t>
            </w:r>
          </w:p>
        </w:tc>
        <w:tc>
          <w:tcPr>
            <w:tcW w:w="2935" w:type="dxa"/>
            <w:tcBorders>
              <w:top w:val="single" w:sz="6" w:space="0" w:color="auto"/>
              <w:left w:val="single" w:sz="6" w:space="0" w:color="auto"/>
              <w:bottom w:val="single" w:sz="6" w:space="0" w:color="auto"/>
              <w:right w:val="single" w:sz="6" w:space="0" w:color="auto"/>
            </w:tcBorders>
            <w:vAlign w:val="center"/>
          </w:tcPr>
          <w:p w14:paraId="5CBF8CB9"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Bonos</w:t>
            </w:r>
          </w:p>
        </w:tc>
        <w:tc>
          <w:tcPr>
            <w:tcW w:w="695" w:type="dxa"/>
            <w:tcBorders>
              <w:top w:val="single" w:sz="6" w:space="0" w:color="auto"/>
              <w:left w:val="single" w:sz="6" w:space="0" w:color="auto"/>
              <w:bottom w:val="single" w:sz="6" w:space="0" w:color="auto"/>
              <w:right w:val="single" w:sz="6" w:space="0" w:color="auto"/>
            </w:tcBorders>
            <w:vAlign w:val="center"/>
          </w:tcPr>
          <w:p w14:paraId="3B867198"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FC0ACA3"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DABA995"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1.2.1.2.1</w:t>
            </w:r>
          </w:p>
        </w:tc>
        <w:tc>
          <w:tcPr>
            <w:tcW w:w="3097" w:type="dxa"/>
            <w:tcBorders>
              <w:top w:val="single" w:sz="6" w:space="0" w:color="auto"/>
              <w:left w:val="single" w:sz="6" w:space="0" w:color="auto"/>
              <w:bottom w:val="single" w:sz="6" w:space="0" w:color="auto"/>
              <w:right w:val="single" w:sz="6" w:space="0" w:color="auto"/>
            </w:tcBorders>
            <w:vAlign w:val="center"/>
          </w:tcPr>
          <w:p w14:paraId="0D956DBB"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 xml:space="preserve"> Bonos a LP</w:t>
            </w:r>
          </w:p>
        </w:tc>
        <w:tc>
          <w:tcPr>
            <w:tcW w:w="751" w:type="dxa"/>
            <w:tcBorders>
              <w:top w:val="single" w:sz="6" w:space="0" w:color="auto"/>
              <w:left w:val="single" w:sz="6" w:space="0" w:color="auto"/>
              <w:bottom w:val="single" w:sz="6" w:space="0" w:color="auto"/>
              <w:right w:val="single" w:sz="6" w:space="0" w:color="auto"/>
            </w:tcBorders>
            <w:vAlign w:val="center"/>
          </w:tcPr>
          <w:p w14:paraId="389F660B"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561A75EF"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3BF57CD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250F4C7"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732</w:t>
            </w:r>
          </w:p>
        </w:tc>
        <w:tc>
          <w:tcPr>
            <w:tcW w:w="2935" w:type="dxa"/>
            <w:tcBorders>
              <w:top w:val="single" w:sz="6" w:space="0" w:color="auto"/>
              <w:left w:val="single" w:sz="6" w:space="0" w:color="auto"/>
              <w:bottom w:val="single" w:sz="6" w:space="0" w:color="auto"/>
              <w:right w:val="single" w:sz="6" w:space="0" w:color="auto"/>
            </w:tcBorders>
            <w:vAlign w:val="center"/>
          </w:tcPr>
          <w:p w14:paraId="16CB401A"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Valores representativos de deuda adquiridos con fines de política económica</w:t>
            </w:r>
          </w:p>
        </w:tc>
        <w:tc>
          <w:tcPr>
            <w:tcW w:w="695" w:type="dxa"/>
            <w:tcBorders>
              <w:top w:val="single" w:sz="6" w:space="0" w:color="auto"/>
              <w:left w:val="single" w:sz="6" w:space="0" w:color="auto"/>
              <w:bottom w:val="single" w:sz="6" w:space="0" w:color="auto"/>
              <w:right w:val="single" w:sz="6" w:space="0" w:color="auto"/>
            </w:tcBorders>
            <w:vAlign w:val="center"/>
          </w:tcPr>
          <w:p w14:paraId="0E66D5B4"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A210CF8"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0FB50E0"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1.2.1.2.2</w:t>
            </w:r>
          </w:p>
        </w:tc>
        <w:tc>
          <w:tcPr>
            <w:tcW w:w="3097" w:type="dxa"/>
            <w:tcBorders>
              <w:top w:val="single" w:sz="6" w:space="0" w:color="auto"/>
              <w:left w:val="single" w:sz="6" w:space="0" w:color="auto"/>
              <w:bottom w:val="single" w:sz="6" w:space="0" w:color="auto"/>
              <w:right w:val="single" w:sz="6" w:space="0" w:color="auto"/>
            </w:tcBorders>
            <w:vAlign w:val="center"/>
          </w:tcPr>
          <w:p w14:paraId="445A5F7E"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 xml:space="preserve">Valores Representativos de Deuda a LP </w:t>
            </w:r>
          </w:p>
        </w:tc>
        <w:tc>
          <w:tcPr>
            <w:tcW w:w="751" w:type="dxa"/>
            <w:tcBorders>
              <w:top w:val="single" w:sz="6" w:space="0" w:color="auto"/>
              <w:left w:val="single" w:sz="6" w:space="0" w:color="auto"/>
              <w:bottom w:val="single" w:sz="6" w:space="0" w:color="auto"/>
              <w:right w:val="single" w:sz="6" w:space="0" w:color="auto"/>
            </w:tcBorders>
            <w:vAlign w:val="center"/>
          </w:tcPr>
          <w:p w14:paraId="5A0E2E81"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6D1AE5F9"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4D67C39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3C40A6B"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733</w:t>
            </w:r>
          </w:p>
        </w:tc>
        <w:tc>
          <w:tcPr>
            <w:tcW w:w="2935" w:type="dxa"/>
            <w:tcBorders>
              <w:top w:val="single" w:sz="6" w:space="0" w:color="auto"/>
              <w:left w:val="single" w:sz="6" w:space="0" w:color="auto"/>
              <w:bottom w:val="single" w:sz="6" w:space="0" w:color="auto"/>
              <w:right w:val="single" w:sz="6" w:space="0" w:color="auto"/>
            </w:tcBorders>
            <w:vAlign w:val="center"/>
          </w:tcPr>
          <w:p w14:paraId="22D08670"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Valores representativos de la deuda adquiridos con fines de gestión de liquidez</w:t>
            </w:r>
          </w:p>
        </w:tc>
        <w:tc>
          <w:tcPr>
            <w:tcW w:w="695" w:type="dxa"/>
            <w:tcBorders>
              <w:top w:val="single" w:sz="6" w:space="0" w:color="auto"/>
              <w:left w:val="single" w:sz="6" w:space="0" w:color="auto"/>
              <w:bottom w:val="single" w:sz="6" w:space="0" w:color="auto"/>
              <w:right w:val="single" w:sz="6" w:space="0" w:color="auto"/>
            </w:tcBorders>
            <w:vAlign w:val="center"/>
          </w:tcPr>
          <w:p w14:paraId="34C228D1"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7A4A143"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1CB37D2"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1.2.1.2.2</w:t>
            </w:r>
          </w:p>
        </w:tc>
        <w:tc>
          <w:tcPr>
            <w:tcW w:w="3097" w:type="dxa"/>
            <w:tcBorders>
              <w:top w:val="single" w:sz="6" w:space="0" w:color="auto"/>
              <w:left w:val="single" w:sz="6" w:space="0" w:color="auto"/>
              <w:bottom w:val="single" w:sz="6" w:space="0" w:color="auto"/>
              <w:right w:val="single" w:sz="6" w:space="0" w:color="auto"/>
            </w:tcBorders>
            <w:vAlign w:val="center"/>
          </w:tcPr>
          <w:p w14:paraId="0C293AC6"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Valores Representativos de Deuda a LP</w:t>
            </w:r>
          </w:p>
        </w:tc>
        <w:tc>
          <w:tcPr>
            <w:tcW w:w="751" w:type="dxa"/>
            <w:tcBorders>
              <w:top w:val="single" w:sz="6" w:space="0" w:color="auto"/>
              <w:left w:val="single" w:sz="6" w:space="0" w:color="auto"/>
              <w:bottom w:val="single" w:sz="6" w:space="0" w:color="auto"/>
              <w:right w:val="single" w:sz="6" w:space="0" w:color="auto"/>
            </w:tcBorders>
            <w:vAlign w:val="center"/>
          </w:tcPr>
          <w:p w14:paraId="24C07C59"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076F2193"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3479FAD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0C6703D"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734</w:t>
            </w:r>
          </w:p>
        </w:tc>
        <w:tc>
          <w:tcPr>
            <w:tcW w:w="2935" w:type="dxa"/>
            <w:tcBorders>
              <w:top w:val="single" w:sz="6" w:space="0" w:color="auto"/>
              <w:left w:val="single" w:sz="6" w:space="0" w:color="auto"/>
              <w:bottom w:val="single" w:sz="6" w:space="0" w:color="auto"/>
              <w:right w:val="single" w:sz="6" w:space="0" w:color="auto"/>
            </w:tcBorders>
            <w:vAlign w:val="center"/>
          </w:tcPr>
          <w:p w14:paraId="77CC9079"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Obligaciones negociables adquiridas con fines de política económica</w:t>
            </w:r>
          </w:p>
        </w:tc>
        <w:tc>
          <w:tcPr>
            <w:tcW w:w="695" w:type="dxa"/>
            <w:tcBorders>
              <w:top w:val="single" w:sz="6" w:space="0" w:color="auto"/>
              <w:left w:val="single" w:sz="6" w:space="0" w:color="auto"/>
              <w:bottom w:val="single" w:sz="6" w:space="0" w:color="auto"/>
              <w:right w:val="single" w:sz="6" w:space="0" w:color="auto"/>
            </w:tcBorders>
            <w:vAlign w:val="center"/>
          </w:tcPr>
          <w:p w14:paraId="7DCF7A9F"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BA031F5"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BA931C8"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1.2.1.2.3</w:t>
            </w:r>
          </w:p>
        </w:tc>
        <w:tc>
          <w:tcPr>
            <w:tcW w:w="3097" w:type="dxa"/>
            <w:tcBorders>
              <w:top w:val="single" w:sz="6" w:space="0" w:color="auto"/>
              <w:left w:val="single" w:sz="6" w:space="0" w:color="auto"/>
              <w:bottom w:val="single" w:sz="6" w:space="0" w:color="auto"/>
              <w:right w:val="single" w:sz="6" w:space="0" w:color="auto"/>
            </w:tcBorders>
            <w:vAlign w:val="center"/>
          </w:tcPr>
          <w:p w14:paraId="54E7C52F"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 xml:space="preserve">Obligaciones Negociables a LP </w:t>
            </w:r>
          </w:p>
        </w:tc>
        <w:tc>
          <w:tcPr>
            <w:tcW w:w="751" w:type="dxa"/>
            <w:tcBorders>
              <w:top w:val="single" w:sz="6" w:space="0" w:color="auto"/>
              <w:left w:val="single" w:sz="6" w:space="0" w:color="auto"/>
              <w:bottom w:val="single" w:sz="6" w:space="0" w:color="auto"/>
              <w:right w:val="single" w:sz="6" w:space="0" w:color="auto"/>
            </w:tcBorders>
            <w:vAlign w:val="center"/>
          </w:tcPr>
          <w:p w14:paraId="5A847BE8"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27925956"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5FF3058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6996964"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735</w:t>
            </w:r>
          </w:p>
        </w:tc>
        <w:tc>
          <w:tcPr>
            <w:tcW w:w="2935" w:type="dxa"/>
            <w:tcBorders>
              <w:top w:val="single" w:sz="6" w:space="0" w:color="auto"/>
              <w:left w:val="single" w:sz="6" w:space="0" w:color="auto"/>
              <w:bottom w:val="single" w:sz="6" w:space="0" w:color="auto"/>
              <w:right w:val="single" w:sz="6" w:space="0" w:color="auto"/>
            </w:tcBorders>
            <w:vAlign w:val="center"/>
          </w:tcPr>
          <w:p w14:paraId="066D0643"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Obligaciones negociables adquiridas con fines de gestión de liquidez</w:t>
            </w:r>
          </w:p>
        </w:tc>
        <w:tc>
          <w:tcPr>
            <w:tcW w:w="695" w:type="dxa"/>
            <w:tcBorders>
              <w:top w:val="single" w:sz="6" w:space="0" w:color="auto"/>
              <w:left w:val="single" w:sz="6" w:space="0" w:color="auto"/>
              <w:bottom w:val="single" w:sz="6" w:space="0" w:color="auto"/>
              <w:right w:val="single" w:sz="6" w:space="0" w:color="auto"/>
            </w:tcBorders>
            <w:vAlign w:val="center"/>
          </w:tcPr>
          <w:p w14:paraId="1F95DF28"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39EB874"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B171974"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1.2.1.2.3</w:t>
            </w:r>
          </w:p>
        </w:tc>
        <w:tc>
          <w:tcPr>
            <w:tcW w:w="3097" w:type="dxa"/>
            <w:tcBorders>
              <w:top w:val="single" w:sz="6" w:space="0" w:color="auto"/>
              <w:left w:val="single" w:sz="6" w:space="0" w:color="auto"/>
              <w:bottom w:val="single" w:sz="6" w:space="0" w:color="auto"/>
              <w:right w:val="single" w:sz="6" w:space="0" w:color="auto"/>
            </w:tcBorders>
            <w:vAlign w:val="center"/>
          </w:tcPr>
          <w:p w14:paraId="10382C6B"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 xml:space="preserve">Obligaciones Negociables a LP </w:t>
            </w:r>
          </w:p>
        </w:tc>
        <w:tc>
          <w:tcPr>
            <w:tcW w:w="751" w:type="dxa"/>
            <w:tcBorders>
              <w:top w:val="single" w:sz="6" w:space="0" w:color="auto"/>
              <w:left w:val="single" w:sz="6" w:space="0" w:color="auto"/>
              <w:bottom w:val="single" w:sz="6" w:space="0" w:color="auto"/>
              <w:right w:val="single" w:sz="6" w:space="0" w:color="auto"/>
            </w:tcBorders>
            <w:vAlign w:val="center"/>
          </w:tcPr>
          <w:p w14:paraId="560CBDF7"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41E0964E"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3D4D304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928DC8D"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739</w:t>
            </w:r>
          </w:p>
        </w:tc>
        <w:tc>
          <w:tcPr>
            <w:tcW w:w="2935" w:type="dxa"/>
            <w:tcBorders>
              <w:top w:val="single" w:sz="6" w:space="0" w:color="auto"/>
              <w:left w:val="single" w:sz="6" w:space="0" w:color="auto"/>
              <w:bottom w:val="single" w:sz="6" w:space="0" w:color="auto"/>
              <w:right w:val="single" w:sz="6" w:space="0" w:color="auto"/>
            </w:tcBorders>
            <w:vAlign w:val="center"/>
          </w:tcPr>
          <w:p w14:paraId="7FA1B707"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Otros valores</w:t>
            </w:r>
          </w:p>
        </w:tc>
        <w:tc>
          <w:tcPr>
            <w:tcW w:w="695" w:type="dxa"/>
            <w:tcBorders>
              <w:top w:val="single" w:sz="6" w:space="0" w:color="auto"/>
              <w:left w:val="single" w:sz="6" w:space="0" w:color="auto"/>
              <w:bottom w:val="single" w:sz="6" w:space="0" w:color="auto"/>
              <w:right w:val="single" w:sz="6" w:space="0" w:color="auto"/>
            </w:tcBorders>
            <w:vAlign w:val="center"/>
          </w:tcPr>
          <w:p w14:paraId="79F79561"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A2AA499"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0F94CE3"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1.2.1.2.9</w:t>
            </w:r>
          </w:p>
        </w:tc>
        <w:tc>
          <w:tcPr>
            <w:tcW w:w="3097" w:type="dxa"/>
            <w:tcBorders>
              <w:top w:val="single" w:sz="6" w:space="0" w:color="auto"/>
              <w:left w:val="single" w:sz="6" w:space="0" w:color="auto"/>
              <w:bottom w:val="single" w:sz="6" w:space="0" w:color="auto"/>
              <w:right w:val="single" w:sz="6" w:space="0" w:color="auto"/>
            </w:tcBorders>
            <w:vAlign w:val="center"/>
          </w:tcPr>
          <w:p w14:paraId="370768FF"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 xml:space="preserve">Otros Valores a LP </w:t>
            </w:r>
          </w:p>
        </w:tc>
        <w:tc>
          <w:tcPr>
            <w:tcW w:w="751" w:type="dxa"/>
            <w:tcBorders>
              <w:top w:val="single" w:sz="6" w:space="0" w:color="auto"/>
              <w:left w:val="single" w:sz="6" w:space="0" w:color="auto"/>
              <w:bottom w:val="single" w:sz="6" w:space="0" w:color="auto"/>
              <w:right w:val="single" w:sz="6" w:space="0" w:color="auto"/>
            </w:tcBorders>
            <w:vAlign w:val="center"/>
          </w:tcPr>
          <w:p w14:paraId="3253D1E2"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54A79D5F"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75D256C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5423423"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741</w:t>
            </w:r>
          </w:p>
        </w:tc>
        <w:tc>
          <w:tcPr>
            <w:tcW w:w="2935" w:type="dxa"/>
            <w:tcBorders>
              <w:top w:val="single" w:sz="6" w:space="0" w:color="auto"/>
              <w:left w:val="single" w:sz="6" w:space="0" w:color="auto"/>
              <w:bottom w:val="single" w:sz="6" w:space="0" w:color="auto"/>
              <w:right w:val="single" w:sz="6" w:space="0" w:color="auto"/>
            </w:tcBorders>
            <w:vAlign w:val="center"/>
          </w:tcPr>
          <w:p w14:paraId="67D717D3"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Concesión de préstamos a entidades paraestatales no empresariales y no financieras con fines de política económica</w:t>
            </w:r>
          </w:p>
        </w:tc>
        <w:tc>
          <w:tcPr>
            <w:tcW w:w="695" w:type="dxa"/>
            <w:tcBorders>
              <w:top w:val="single" w:sz="6" w:space="0" w:color="auto"/>
              <w:left w:val="single" w:sz="6" w:space="0" w:color="auto"/>
              <w:bottom w:val="single" w:sz="6" w:space="0" w:color="auto"/>
              <w:right w:val="single" w:sz="6" w:space="0" w:color="auto"/>
            </w:tcBorders>
            <w:vAlign w:val="center"/>
          </w:tcPr>
          <w:p w14:paraId="41B9F62F"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6263E92"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43B242E"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1.2.2.4.1</w:t>
            </w:r>
          </w:p>
        </w:tc>
        <w:tc>
          <w:tcPr>
            <w:tcW w:w="3097" w:type="dxa"/>
            <w:tcBorders>
              <w:top w:val="single" w:sz="6" w:space="0" w:color="auto"/>
              <w:left w:val="single" w:sz="6" w:space="0" w:color="auto"/>
              <w:bottom w:val="single" w:sz="6" w:space="0" w:color="auto"/>
              <w:right w:val="single" w:sz="6" w:space="0" w:color="auto"/>
            </w:tcBorders>
            <w:vAlign w:val="center"/>
          </w:tcPr>
          <w:p w14:paraId="7BE7DAF0"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 xml:space="preserve">Préstamos Otorgados a LP al Sector Público </w:t>
            </w:r>
          </w:p>
        </w:tc>
        <w:tc>
          <w:tcPr>
            <w:tcW w:w="751" w:type="dxa"/>
            <w:tcBorders>
              <w:top w:val="single" w:sz="6" w:space="0" w:color="auto"/>
              <w:left w:val="single" w:sz="6" w:space="0" w:color="auto"/>
              <w:bottom w:val="single" w:sz="6" w:space="0" w:color="auto"/>
              <w:right w:val="single" w:sz="6" w:space="0" w:color="auto"/>
            </w:tcBorders>
            <w:vAlign w:val="center"/>
          </w:tcPr>
          <w:p w14:paraId="08C72E6A"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5C4C4A7C"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20BB620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158FBEC"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742</w:t>
            </w:r>
          </w:p>
        </w:tc>
        <w:tc>
          <w:tcPr>
            <w:tcW w:w="2935" w:type="dxa"/>
            <w:tcBorders>
              <w:top w:val="single" w:sz="6" w:space="0" w:color="auto"/>
              <w:left w:val="single" w:sz="6" w:space="0" w:color="auto"/>
              <w:bottom w:val="single" w:sz="6" w:space="0" w:color="auto"/>
              <w:right w:val="single" w:sz="6" w:space="0" w:color="auto"/>
            </w:tcBorders>
            <w:vAlign w:val="center"/>
          </w:tcPr>
          <w:p w14:paraId="6DC5538A"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Concesión de préstamos a entidades paraestatales empresariales y no financieras con fines de política económica</w:t>
            </w:r>
          </w:p>
        </w:tc>
        <w:tc>
          <w:tcPr>
            <w:tcW w:w="695" w:type="dxa"/>
            <w:tcBorders>
              <w:top w:val="single" w:sz="6" w:space="0" w:color="auto"/>
              <w:left w:val="single" w:sz="6" w:space="0" w:color="auto"/>
              <w:bottom w:val="single" w:sz="6" w:space="0" w:color="auto"/>
              <w:right w:val="single" w:sz="6" w:space="0" w:color="auto"/>
            </w:tcBorders>
            <w:vAlign w:val="center"/>
          </w:tcPr>
          <w:p w14:paraId="4622C7EC"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3F5C8D10"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C9C80F8"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1.2.2.4.1</w:t>
            </w:r>
          </w:p>
        </w:tc>
        <w:tc>
          <w:tcPr>
            <w:tcW w:w="3097" w:type="dxa"/>
            <w:tcBorders>
              <w:top w:val="single" w:sz="6" w:space="0" w:color="auto"/>
              <w:left w:val="single" w:sz="6" w:space="0" w:color="auto"/>
              <w:bottom w:val="single" w:sz="6" w:space="0" w:color="auto"/>
              <w:right w:val="single" w:sz="6" w:space="0" w:color="auto"/>
            </w:tcBorders>
            <w:vAlign w:val="center"/>
          </w:tcPr>
          <w:p w14:paraId="7B0C81FB"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 xml:space="preserve">Préstamos Otorgados a LP al Sector Público </w:t>
            </w:r>
          </w:p>
        </w:tc>
        <w:tc>
          <w:tcPr>
            <w:tcW w:w="751" w:type="dxa"/>
            <w:tcBorders>
              <w:top w:val="single" w:sz="6" w:space="0" w:color="auto"/>
              <w:left w:val="single" w:sz="6" w:space="0" w:color="auto"/>
              <w:bottom w:val="single" w:sz="6" w:space="0" w:color="auto"/>
              <w:right w:val="single" w:sz="6" w:space="0" w:color="auto"/>
            </w:tcBorders>
            <w:vAlign w:val="center"/>
          </w:tcPr>
          <w:p w14:paraId="29E37CDC"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1739D55F"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0A2F4B8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FAB4E39"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743</w:t>
            </w:r>
          </w:p>
        </w:tc>
        <w:tc>
          <w:tcPr>
            <w:tcW w:w="2935" w:type="dxa"/>
            <w:tcBorders>
              <w:top w:val="single" w:sz="6" w:space="0" w:color="auto"/>
              <w:left w:val="single" w:sz="6" w:space="0" w:color="auto"/>
              <w:bottom w:val="single" w:sz="6" w:space="0" w:color="auto"/>
              <w:right w:val="single" w:sz="6" w:space="0" w:color="auto"/>
            </w:tcBorders>
            <w:vAlign w:val="center"/>
          </w:tcPr>
          <w:p w14:paraId="79E4D1B2"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Concesión de préstamos a instituciones paraestatales públicas financieras con fines de política económica</w:t>
            </w:r>
          </w:p>
        </w:tc>
        <w:tc>
          <w:tcPr>
            <w:tcW w:w="695" w:type="dxa"/>
            <w:tcBorders>
              <w:top w:val="single" w:sz="6" w:space="0" w:color="auto"/>
              <w:left w:val="single" w:sz="6" w:space="0" w:color="auto"/>
              <w:bottom w:val="single" w:sz="6" w:space="0" w:color="auto"/>
              <w:right w:val="single" w:sz="6" w:space="0" w:color="auto"/>
            </w:tcBorders>
            <w:vAlign w:val="center"/>
          </w:tcPr>
          <w:p w14:paraId="5A4D9691"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D963115"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5E5EEDC"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1.2.2.4.1</w:t>
            </w:r>
          </w:p>
        </w:tc>
        <w:tc>
          <w:tcPr>
            <w:tcW w:w="3097" w:type="dxa"/>
            <w:tcBorders>
              <w:top w:val="single" w:sz="6" w:space="0" w:color="auto"/>
              <w:left w:val="single" w:sz="6" w:space="0" w:color="auto"/>
              <w:bottom w:val="single" w:sz="6" w:space="0" w:color="auto"/>
              <w:right w:val="single" w:sz="6" w:space="0" w:color="auto"/>
            </w:tcBorders>
            <w:vAlign w:val="center"/>
          </w:tcPr>
          <w:p w14:paraId="51094E0E"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 xml:space="preserve">Préstamos Otorgados a LP al Sector Público </w:t>
            </w:r>
          </w:p>
        </w:tc>
        <w:tc>
          <w:tcPr>
            <w:tcW w:w="751" w:type="dxa"/>
            <w:tcBorders>
              <w:top w:val="single" w:sz="6" w:space="0" w:color="auto"/>
              <w:left w:val="single" w:sz="6" w:space="0" w:color="auto"/>
              <w:bottom w:val="single" w:sz="6" w:space="0" w:color="auto"/>
              <w:right w:val="single" w:sz="6" w:space="0" w:color="auto"/>
            </w:tcBorders>
            <w:vAlign w:val="center"/>
          </w:tcPr>
          <w:p w14:paraId="6D044AA5"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58B09ACB"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6C81FF6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370E4C3"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lastRenderedPageBreak/>
              <w:t>744</w:t>
            </w:r>
          </w:p>
        </w:tc>
        <w:tc>
          <w:tcPr>
            <w:tcW w:w="2935" w:type="dxa"/>
            <w:tcBorders>
              <w:top w:val="single" w:sz="6" w:space="0" w:color="auto"/>
              <w:left w:val="single" w:sz="6" w:space="0" w:color="auto"/>
              <w:bottom w:val="single" w:sz="6" w:space="0" w:color="auto"/>
              <w:right w:val="single" w:sz="6" w:space="0" w:color="auto"/>
            </w:tcBorders>
            <w:vAlign w:val="center"/>
          </w:tcPr>
          <w:p w14:paraId="2D04F691"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Concesión de préstamos a entidades federativas y municipios con fines de política económica</w:t>
            </w:r>
          </w:p>
        </w:tc>
        <w:tc>
          <w:tcPr>
            <w:tcW w:w="695" w:type="dxa"/>
            <w:tcBorders>
              <w:top w:val="single" w:sz="6" w:space="0" w:color="auto"/>
              <w:left w:val="single" w:sz="6" w:space="0" w:color="auto"/>
              <w:bottom w:val="single" w:sz="6" w:space="0" w:color="auto"/>
              <w:right w:val="single" w:sz="6" w:space="0" w:color="auto"/>
            </w:tcBorders>
            <w:vAlign w:val="center"/>
          </w:tcPr>
          <w:p w14:paraId="3273D778"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11DD250"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01A17FD"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1.2.2.4.1</w:t>
            </w:r>
          </w:p>
        </w:tc>
        <w:tc>
          <w:tcPr>
            <w:tcW w:w="3097" w:type="dxa"/>
            <w:tcBorders>
              <w:top w:val="single" w:sz="6" w:space="0" w:color="auto"/>
              <w:left w:val="single" w:sz="6" w:space="0" w:color="auto"/>
              <w:bottom w:val="single" w:sz="6" w:space="0" w:color="auto"/>
              <w:right w:val="single" w:sz="6" w:space="0" w:color="auto"/>
            </w:tcBorders>
            <w:vAlign w:val="center"/>
          </w:tcPr>
          <w:p w14:paraId="5416FEFB"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 xml:space="preserve">Préstamos Otorgados a LP al Sector Público </w:t>
            </w:r>
          </w:p>
        </w:tc>
        <w:tc>
          <w:tcPr>
            <w:tcW w:w="751" w:type="dxa"/>
            <w:tcBorders>
              <w:top w:val="single" w:sz="6" w:space="0" w:color="auto"/>
              <w:left w:val="single" w:sz="6" w:space="0" w:color="auto"/>
              <w:bottom w:val="single" w:sz="6" w:space="0" w:color="auto"/>
              <w:right w:val="single" w:sz="6" w:space="0" w:color="auto"/>
            </w:tcBorders>
            <w:vAlign w:val="center"/>
          </w:tcPr>
          <w:p w14:paraId="1140B442"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7A500FFB"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6B1869B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22EF4FE" w14:textId="77777777" w:rsidR="00690B65" w:rsidRPr="00501FFD" w:rsidRDefault="00690B65" w:rsidP="004B75EB">
            <w:pPr>
              <w:pStyle w:val="Texto"/>
              <w:spacing w:before="60" w:after="40" w:line="240" w:lineRule="auto"/>
              <w:ind w:firstLine="0"/>
              <w:jc w:val="center"/>
              <w:rPr>
                <w:color w:val="000000"/>
                <w:sz w:val="16"/>
                <w:szCs w:val="16"/>
                <w:lang w:val="es-MX"/>
              </w:rPr>
            </w:pPr>
            <w:r w:rsidRPr="00501FFD">
              <w:rPr>
                <w:color w:val="000000"/>
                <w:sz w:val="16"/>
                <w:szCs w:val="16"/>
                <w:lang w:val="es-MX"/>
              </w:rPr>
              <w:t>745</w:t>
            </w:r>
          </w:p>
        </w:tc>
        <w:tc>
          <w:tcPr>
            <w:tcW w:w="2935" w:type="dxa"/>
            <w:tcBorders>
              <w:top w:val="single" w:sz="6" w:space="0" w:color="auto"/>
              <w:left w:val="single" w:sz="6" w:space="0" w:color="auto"/>
              <w:bottom w:val="single" w:sz="6" w:space="0" w:color="auto"/>
              <w:right w:val="single" w:sz="6" w:space="0" w:color="auto"/>
            </w:tcBorders>
            <w:vAlign w:val="center"/>
          </w:tcPr>
          <w:p w14:paraId="6E799C7F" w14:textId="77777777" w:rsidR="00690B65" w:rsidRPr="00501FFD" w:rsidRDefault="00690B65" w:rsidP="004B75EB">
            <w:pPr>
              <w:pStyle w:val="Texto"/>
              <w:spacing w:before="60" w:after="40" w:line="240" w:lineRule="auto"/>
              <w:ind w:firstLine="0"/>
              <w:jc w:val="left"/>
              <w:rPr>
                <w:color w:val="000000"/>
                <w:sz w:val="16"/>
                <w:szCs w:val="16"/>
                <w:lang w:val="es-MX"/>
              </w:rPr>
            </w:pPr>
            <w:r w:rsidRPr="00501FFD">
              <w:rPr>
                <w:color w:val="000000"/>
                <w:sz w:val="16"/>
                <w:szCs w:val="16"/>
                <w:lang w:val="es-MX"/>
              </w:rPr>
              <w:t>Concesión de préstamos al sector privado con fines de política económica</w:t>
            </w:r>
          </w:p>
        </w:tc>
        <w:tc>
          <w:tcPr>
            <w:tcW w:w="695" w:type="dxa"/>
            <w:tcBorders>
              <w:top w:val="single" w:sz="6" w:space="0" w:color="auto"/>
              <w:left w:val="single" w:sz="6" w:space="0" w:color="auto"/>
              <w:bottom w:val="single" w:sz="6" w:space="0" w:color="auto"/>
              <w:right w:val="single" w:sz="6" w:space="0" w:color="auto"/>
            </w:tcBorders>
            <w:vAlign w:val="center"/>
          </w:tcPr>
          <w:p w14:paraId="4A75A760" w14:textId="77777777" w:rsidR="00690B65" w:rsidRPr="00501FFD" w:rsidRDefault="00690B65" w:rsidP="004B75EB">
            <w:pPr>
              <w:pStyle w:val="Texto"/>
              <w:spacing w:before="6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EA2F5CE" w14:textId="77777777" w:rsidR="00690B65" w:rsidRPr="00501FFD" w:rsidRDefault="00690B65" w:rsidP="004B75EB">
            <w:pPr>
              <w:pStyle w:val="Texto"/>
              <w:spacing w:before="6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CBC90D6" w14:textId="77777777" w:rsidR="00690B65" w:rsidRPr="00501FFD" w:rsidRDefault="00690B65" w:rsidP="004B75EB">
            <w:pPr>
              <w:pStyle w:val="Texto"/>
              <w:spacing w:before="60" w:after="40" w:line="240" w:lineRule="auto"/>
              <w:ind w:firstLine="0"/>
              <w:rPr>
                <w:color w:val="000000"/>
                <w:sz w:val="16"/>
                <w:szCs w:val="16"/>
                <w:lang w:val="es-MX"/>
              </w:rPr>
            </w:pPr>
            <w:r w:rsidRPr="00501FFD">
              <w:rPr>
                <w:color w:val="000000"/>
                <w:sz w:val="16"/>
                <w:szCs w:val="16"/>
                <w:lang w:val="es-MX"/>
              </w:rPr>
              <w:t>1.2.2.4.2</w:t>
            </w:r>
          </w:p>
        </w:tc>
        <w:tc>
          <w:tcPr>
            <w:tcW w:w="3097" w:type="dxa"/>
            <w:tcBorders>
              <w:top w:val="single" w:sz="6" w:space="0" w:color="auto"/>
              <w:left w:val="single" w:sz="6" w:space="0" w:color="auto"/>
              <w:bottom w:val="single" w:sz="6" w:space="0" w:color="auto"/>
              <w:right w:val="single" w:sz="6" w:space="0" w:color="auto"/>
            </w:tcBorders>
            <w:vAlign w:val="center"/>
          </w:tcPr>
          <w:p w14:paraId="190D5A01" w14:textId="77777777" w:rsidR="00690B65" w:rsidRPr="00501FFD" w:rsidRDefault="00690B65" w:rsidP="004B75EB">
            <w:pPr>
              <w:pStyle w:val="Texto"/>
              <w:spacing w:before="60" w:after="40" w:line="240" w:lineRule="auto"/>
              <w:ind w:firstLine="0"/>
              <w:jc w:val="left"/>
              <w:rPr>
                <w:color w:val="000000"/>
                <w:sz w:val="16"/>
                <w:szCs w:val="16"/>
                <w:lang w:val="es-MX"/>
              </w:rPr>
            </w:pPr>
            <w:r w:rsidRPr="00501FFD">
              <w:rPr>
                <w:color w:val="000000"/>
                <w:sz w:val="16"/>
                <w:szCs w:val="16"/>
                <w:lang w:val="es-MX"/>
              </w:rPr>
              <w:t xml:space="preserve">Préstamos Otorgados a LP al Sector Privado </w:t>
            </w:r>
          </w:p>
        </w:tc>
        <w:tc>
          <w:tcPr>
            <w:tcW w:w="751" w:type="dxa"/>
            <w:tcBorders>
              <w:top w:val="single" w:sz="6" w:space="0" w:color="auto"/>
              <w:left w:val="single" w:sz="6" w:space="0" w:color="auto"/>
              <w:bottom w:val="single" w:sz="6" w:space="0" w:color="auto"/>
              <w:right w:val="single" w:sz="6" w:space="0" w:color="auto"/>
            </w:tcBorders>
            <w:vAlign w:val="center"/>
          </w:tcPr>
          <w:p w14:paraId="3042A05F" w14:textId="77777777" w:rsidR="00690B65" w:rsidRPr="00501FFD" w:rsidRDefault="00690B65" w:rsidP="004B75EB">
            <w:pPr>
              <w:pStyle w:val="Texto"/>
              <w:spacing w:before="60" w:after="4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070F2559" w14:textId="77777777" w:rsidR="00690B65" w:rsidRPr="00501FFD" w:rsidRDefault="00690B65" w:rsidP="004B75EB">
            <w:pPr>
              <w:pStyle w:val="Texto"/>
              <w:spacing w:before="60" w:after="4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324BF717"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29CC65C" w14:textId="77777777" w:rsidR="00690B65" w:rsidRPr="00501FFD" w:rsidRDefault="00690B65" w:rsidP="004B75EB">
            <w:pPr>
              <w:pStyle w:val="Texto"/>
              <w:spacing w:before="60" w:after="40" w:line="240" w:lineRule="auto"/>
              <w:ind w:firstLine="0"/>
              <w:jc w:val="center"/>
              <w:rPr>
                <w:color w:val="000000"/>
                <w:sz w:val="16"/>
                <w:szCs w:val="16"/>
                <w:lang w:val="es-MX"/>
              </w:rPr>
            </w:pPr>
            <w:r w:rsidRPr="00501FFD">
              <w:rPr>
                <w:color w:val="000000"/>
                <w:sz w:val="16"/>
                <w:szCs w:val="16"/>
                <w:lang w:val="es-MX"/>
              </w:rPr>
              <w:t>746</w:t>
            </w:r>
          </w:p>
        </w:tc>
        <w:tc>
          <w:tcPr>
            <w:tcW w:w="2935" w:type="dxa"/>
            <w:tcBorders>
              <w:top w:val="single" w:sz="6" w:space="0" w:color="auto"/>
              <w:left w:val="single" w:sz="6" w:space="0" w:color="auto"/>
              <w:bottom w:val="single" w:sz="6" w:space="0" w:color="auto"/>
              <w:right w:val="single" w:sz="6" w:space="0" w:color="auto"/>
            </w:tcBorders>
            <w:vAlign w:val="center"/>
          </w:tcPr>
          <w:p w14:paraId="73727D7A" w14:textId="77777777" w:rsidR="00690B65" w:rsidRPr="00501FFD" w:rsidRDefault="00690B65" w:rsidP="004B75EB">
            <w:pPr>
              <w:pStyle w:val="Texto"/>
              <w:spacing w:before="60" w:after="40" w:line="240" w:lineRule="auto"/>
              <w:ind w:firstLine="0"/>
              <w:jc w:val="left"/>
              <w:rPr>
                <w:color w:val="000000"/>
                <w:sz w:val="16"/>
                <w:szCs w:val="16"/>
                <w:lang w:val="es-MX"/>
              </w:rPr>
            </w:pPr>
            <w:r w:rsidRPr="00501FFD">
              <w:rPr>
                <w:color w:val="000000"/>
                <w:sz w:val="16"/>
                <w:szCs w:val="16"/>
                <w:lang w:val="es-MX"/>
              </w:rPr>
              <w:t>Concesión de préstamos al sector externo con fines de política económica</w:t>
            </w:r>
          </w:p>
        </w:tc>
        <w:tc>
          <w:tcPr>
            <w:tcW w:w="695" w:type="dxa"/>
            <w:tcBorders>
              <w:top w:val="single" w:sz="6" w:space="0" w:color="auto"/>
              <w:left w:val="single" w:sz="6" w:space="0" w:color="auto"/>
              <w:bottom w:val="single" w:sz="6" w:space="0" w:color="auto"/>
              <w:right w:val="single" w:sz="6" w:space="0" w:color="auto"/>
            </w:tcBorders>
            <w:vAlign w:val="center"/>
          </w:tcPr>
          <w:p w14:paraId="0A44AB28" w14:textId="77777777" w:rsidR="00690B65" w:rsidRPr="00501FFD" w:rsidRDefault="00690B65" w:rsidP="004B75EB">
            <w:pPr>
              <w:pStyle w:val="Texto"/>
              <w:spacing w:before="60" w:after="4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766DE7F" w14:textId="77777777" w:rsidR="00690B65" w:rsidRPr="00501FFD" w:rsidRDefault="00690B65" w:rsidP="004B75EB">
            <w:pPr>
              <w:pStyle w:val="Texto"/>
              <w:spacing w:before="6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072741F" w14:textId="77777777" w:rsidR="00690B65" w:rsidRPr="00501FFD" w:rsidRDefault="00690B65" w:rsidP="004B75EB">
            <w:pPr>
              <w:pStyle w:val="Texto"/>
              <w:spacing w:before="60" w:after="40" w:line="240" w:lineRule="auto"/>
              <w:ind w:firstLine="0"/>
              <w:rPr>
                <w:color w:val="000000"/>
                <w:sz w:val="16"/>
                <w:szCs w:val="16"/>
                <w:lang w:val="es-MX"/>
              </w:rPr>
            </w:pPr>
            <w:r w:rsidRPr="00501FFD">
              <w:rPr>
                <w:color w:val="000000"/>
                <w:sz w:val="16"/>
                <w:szCs w:val="16"/>
                <w:lang w:val="es-MX"/>
              </w:rPr>
              <w:t>1.2.2.4.3</w:t>
            </w:r>
          </w:p>
        </w:tc>
        <w:tc>
          <w:tcPr>
            <w:tcW w:w="3097" w:type="dxa"/>
            <w:tcBorders>
              <w:top w:val="single" w:sz="6" w:space="0" w:color="auto"/>
              <w:left w:val="single" w:sz="6" w:space="0" w:color="auto"/>
              <w:bottom w:val="single" w:sz="6" w:space="0" w:color="auto"/>
              <w:right w:val="single" w:sz="6" w:space="0" w:color="auto"/>
            </w:tcBorders>
            <w:vAlign w:val="center"/>
          </w:tcPr>
          <w:p w14:paraId="11DD95C4" w14:textId="77777777" w:rsidR="00690B65" w:rsidRPr="00501FFD" w:rsidRDefault="00690B65" w:rsidP="004B75EB">
            <w:pPr>
              <w:pStyle w:val="Texto"/>
              <w:spacing w:before="60" w:after="40" w:line="240" w:lineRule="auto"/>
              <w:ind w:firstLine="0"/>
              <w:jc w:val="left"/>
              <w:rPr>
                <w:color w:val="000000"/>
                <w:sz w:val="16"/>
                <w:szCs w:val="16"/>
                <w:lang w:val="es-MX"/>
              </w:rPr>
            </w:pPr>
            <w:r w:rsidRPr="00501FFD">
              <w:rPr>
                <w:color w:val="000000"/>
                <w:sz w:val="16"/>
                <w:szCs w:val="16"/>
                <w:lang w:val="es-MX"/>
              </w:rPr>
              <w:t xml:space="preserve">Préstamos Otorgados a LP al Sector Externo </w:t>
            </w:r>
          </w:p>
        </w:tc>
        <w:tc>
          <w:tcPr>
            <w:tcW w:w="751" w:type="dxa"/>
            <w:tcBorders>
              <w:top w:val="single" w:sz="6" w:space="0" w:color="auto"/>
              <w:left w:val="single" w:sz="6" w:space="0" w:color="auto"/>
              <w:bottom w:val="single" w:sz="6" w:space="0" w:color="auto"/>
              <w:right w:val="single" w:sz="6" w:space="0" w:color="auto"/>
            </w:tcBorders>
            <w:vAlign w:val="center"/>
          </w:tcPr>
          <w:p w14:paraId="7CC74522" w14:textId="77777777" w:rsidR="00690B65" w:rsidRPr="00501FFD" w:rsidRDefault="00690B65" w:rsidP="004B75EB">
            <w:pPr>
              <w:pStyle w:val="Texto"/>
              <w:spacing w:before="60" w:after="4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03B42DC1" w14:textId="77777777" w:rsidR="00690B65" w:rsidRPr="00501FFD" w:rsidRDefault="00690B65" w:rsidP="004B75EB">
            <w:pPr>
              <w:pStyle w:val="Texto"/>
              <w:spacing w:before="60" w:after="4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4A6164E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7530D1E" w14:textId="77777777" w:rsidR="00690B65" w:rsidRPr="00501FFD" w:rsidRDefault="00690B65" w:rsidP="004B75EB">
            <w:pPr>
              <w:pStyle w:val="Texto"/>
              <w:spacing w:before="60" w:after="20" w:line="240" w:lineRule="auto"/>
              <w:ind w:firstLine="0"/>
              <w:jc w:val="center"/>
              <w:rPr>
                <w:color w:val="000000"/>
                <w:sz w:val="16"/>
                <w:szCs w:val="16"/>
                <w:lang w:val="es-MX"/>
              </w:rPr>
            </w:pPr>
            <w:r w:rsidRPr="00501FFD">
              <w:rPr>
                <w:color w:val="000000"/>
                <w:sz w:val="16"/>
                <w:szCs w:val="16"/>
                <w:lang w:val="es-MX"/>
              </w:rPr>
              <w:t>747</w:t>
            </w:r>
          </w:p>
        </w:tc>
        <w:tc>
          <w:tcPr>
            <w:tcW w:w="2935" w:type="dxa"/>
            <w:tcBorders>
              <w:top w:val="single" w:sz="6" w:space="0" w:color="auto"/>
              <w:left w:val="single" w:sz="6" w:space="0" w:color="auto"/>
              <w:bottom w:val="single" w:sz="6" w:space="0" w:color="auto"/>
              <w:right w:val="single" w:sz="6" w:space="0" w:color="auto"/>
            </w:tcBorders>
            <w:vAlign w:val="center"/>
          </w:tcPr>
          <w:p w14:paraId="382AF09F" w14:textId="77777777" w:rsidR="00690B65" w:rsidRPr="00501FFD" w:rsidRDefault="00690B65" w:rsidP="004B75EB">
            <w:pPr>
              <w:pStyle w:val="Texto"/>
              <w:spacing w:before="60" w:after="20" w:line="240" w:lineRule="auto"/>
              <w:ind w:firstLine="0"/>
              <w:jc w:val="left"/>
              <w:rPr>
                <w:color w:val="000000"/>
                <w:sz w:val="16"/>
                <w:szCs w:val="16"/>
                <w:lang w:val="es-MX"/>
              </w:rPr>
            </w:pPr>
            <w:r w:rsidRPr="00501FFD">
              <w:rPr>
                <w:color w:val="000000"/>
                <w:sz w:val="16"/>
                <w:szCs w:val="16"/>
                <w:lang w:val="es-MX"/>
              </w:rPr>
              <w:t>Concesión de préstamos al sector público con fines de gestión de liquidez</w:t>
            </w:r>
          </w:p>
        </w:tc>
        <w:tc>
          <w:tcPr>
            <w:tcW w:w="695" w:type="dxa"/>
            <w:tcBorders>
              <w:top w:val="single" w:sz="6" w:space="0" w:color="auto"/>
              <w:left w:val="single" w:sz="6" w:space="0" w:color="auto"/>
              <w:bottom w:val="single" w:sz="6" w:space="0" w:color="auto"/>
              <w:right w:val="single" w:sz="6" w:space="0" w:color="auto"/>
            </w:tcBorders>
            <w:vAlign w:val="center"/>
          </w:tcPr>
          <w:p w14:paraId="625DCA7E" w14:textId="77777777" w:rsidR="00690B65" w:rsidRPr="00501FFD" w:rsidRDefault="00690B65" w:rsidP="004B75EB">
            <w:pPr>
              <w:pStyle w:val="Texto"/>
              <w:spacing w:before="6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32E2F98" w14:textId="77777777" w:rsidR="00690B65" w:rsidRPr="00501FFD" w:rsidRDefault="00690B65" w:rsidP="004B75EB">
            <w:pPr>
              <w:pStyle w:val="Texto"/>
              <w:spacing w:before="6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DE4C2AB" w14:textId="77777777" w:rsidR="00690B65" w:rsidRPr="00501FFD" w:rsidRDefault="00690B65" w:rsidP="004B75EB">
            <w:pPr>
              <w:pStyle w:val="Texto"/>
              <w:spacing w:before="60" w:after="20" w:line="240" w:lineRule="auto"/>
              <w:ind w:firstLine="0"/>
              <w:rPr>
                <w:color w:val="000000"/>
                <w:sz w:val="16"/>
                <w:szCs w:val="16"/>
                <w:lang w:val="es-MX"/>
              </w:rPr>
            </w:pPr>
            <w:r w:rsidRPr="00501FFD">
              <w:rPr>
                <w:color w:val="000000"/>
                <w:sz w:val="16"/>
                <w:szCs w:val="16"/>
                <w:lang w:val="es-MX"/>
              </w:rPr>
              <w:t>1.2.2.4.1</w:t>
            </w:r>
          </w:p>
        </w:tc>
        <w:tc>
          <w:tcPr>
            <w:tcW w:w="3097" w:type="dxa"/>
            <w:tcBorders>
              <w:top w:val="single" w:sz="6" w:space="0" w:color="auto"/>
              <w:left w:val="single" w:sz="6" w:space="0" w:color="auto"/>
              <w:bottom w:val="single" w:sz="6" w:space="0" w:color="auto"/>
              <w:right w:val="single" w:sz="6" w:space="0" w:color="auto"/>
            </w:tcBorders>
            <w:vAlign w:val="center"/>
          </w:tcPr>
          <w:p w14:paraId="2C0CFBE7" w14:textId="77777777" w:rsidR="00690B65" w:rsidRPr="00501FFD" w:rsidRDefault="00690B65" w:rsidP="004B75EB">
            <w:pPr>
              <w:pStyle w:val="Texto"/>
              <w:spacing w:before="60" w:after="20" w:line="240" w:lineRule="auto"/>
              <w:ind w:firstLine="0"/>
              <w:jc w:val="left"/>
              <w:rPr>
                <w:color w:val="000000"/>
                <w:sz w:val="16"/>
                <w:szCs w:val="16"/>
                <w:lang w:val="es-MX"/>
              </w:rPr>
            </w:pPr>
            <w:r w:rsidRPr="00501FFD">
              <w:rPr>
                <w:color w:val="000000"/>
                <w:sz w:val="16"/>
                <w:szCs w:val="16"/>
                <w:lang w:val="es-MX"/>
              </w:rPr>
              <w:t xml:space="preserve">Préstamos Otorgados a LP al Sector Público </w:t>
            </w:r>
          </w:p>
        </w:tc>
        <w:tc>
          <w:tcPr>
            <w:tcW w:w="751" w:type="dxa"/>
            <w:tcBorders>
              <w:top w:val="single" w:sz="6" w:space="0" w:color="auto"/>
              <w:left w:val="single" w:sz="6" w:space="0" w:color="auto"/>
              <w:bottom w:val="single" w:sz="6" w:space="0" w:color="auto"/>
              <w:right w:val="single" w:sz="6" w:space="0" w:color="auto"/>
            </w:tcBorders>
            <w:vAlign w:val="center"/>
          </w:tcPr>
          <w:p w14:paraId="0928A856" w14:textId="77777777" w:rsidR="00690B65" w:rsidRPr="00501FFD" w:rsidRDefault="00690B65" w:rsidP="004B75EB">
            <w:pPr>
              <w:pStyle w:val="Texto"/>
              <w:spacing w:before="60" w:after="2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77CE8F6E" w14:textId="77777777" w:rsidR="00690B65" w:rsidRPr="00501FFD" w:rsidRDefault="00690B65" w:rsidP="004B75EB">
            <w:pPr>
              <w:pStyle w:val="Texto"/>
              <w:spacing w:before="60" w:after="2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5D663AD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568A1CD"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748</w:t>
            </w:r>
          </w:p>
        </w:tc>
        <w:tc>
          <w:tcPr>
            <w:tcW w:w="2935" w:type="dxa"/>
            <w:tcBorders>
              <w:top w:val="single" w:sz="6" w:space="0" w:color="auto"/>
              <w:left w:val="single" w:sz="6" w:space="0" w:color="auto"/>
              <w:bottom w:val="single" w:sz="6" w:space="0" w:color="auto"/>
              <w:right w:val="single" w:sz="6" w:space="0" w:color="auto"/>
            </w:tcBorders>
            <w:vAlign w:val="center"/>
          </w:tcPr>
          <w:p w14:paraId="6A13EB92"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Concesión de préstamos al sector privado con fines de gestión de liquidez</w:t>
            </w:r>
          </w:p>
        </w:tc>
        <w:tc>
          <w:tcPr>
            <w:tcW w:w="695" w:type="dxa"/>
            <w:tcBorders>
              <w:top w:val="single" w:sz="6" w:space="0" w:color="auto"/>
              <w:left w:val="single" w:sz="6" w:space="0" w:color="auto"/>
              <w:bottom w:val="single" w:sz="6" w:space="0" w:color="auto"/>
              <w:right w:val="single" w:sz="6" w:space="0" w:color="auto"/>
            </w:tcBorders>
            <w:vAlign w:val="center"/>
          </w:tcPr>
          <w:p w14:paraId="19411F6D"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725F54D6"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E469771"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1.2.2.4.2</w:t>
            </w:r>
          </w:p>
        </w:tc>
        <w:tc>
          <w:tcPr>
            <w:tcW w:w="3097" w:type="dxa"/>
            <w:tcBorders>
              <w:top w:val="single" w:sz="6" w:space="0" w:color="auto"/>
              <w:left w:val="single" w:sz="6" w:space="0" w:color="auto"/>
              <w:bottom w:val="single" w:sz="6" w:space="0" w:color="auto"/>
              <w:right w:val="single" w:sz="6" w:space="0" w:color="auto"/>
            </w:tcBorders>
            <w:vAlign w:val="center"/>
          </w:tcPr>
          <w:p w14:paraId="052CB414"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Préstamos Otorgados a LP al Sector Privado </w:t>
            </w:r>
          </w:p>
        </w:tc>
        <w:tc>
          <w:tcPr>
            <w:tcW w:w="751" w:type="dxa"/>
            <w:tcBorders>
              <w:top w:val="single" w:sz="6" w:space="0" w:color="auto"/>
              <w:left w:val="single" w:sz="6" w:space="0" w:color="auto"/>
              <w:bottom w:val="single" w:sz="6" w:space="0" w:color="auto"/>
              <w:right w:val="single" w:sz="6" w:space="0" w:color="auto"/>
            </w:tcBorders>
            <w:vAlign w:val="center"/>
          </w:tcPr>
          <w:p w14:paraId="1F051791"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2165E746"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68A9691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5EC8F8B"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749</w:t>
            </w:r>
          </w:p>
        </w:tc>
        <w:tc>
          <w:tcPr>
            <w:tcW w:w="2935" w:type="dxa"/>
            <w:tcBorders>
              <w:top w:val="single" w:sz="6" w:space="0" w:color="auto"/>
              <w:left w:val="single" w:sz="6" w:space="0" w:color="auto"/>
              <w:bottom w:val="single" w:sz="6" w:space="0" w:color="auto"/>
              <w:right w:val="single" w:sz="6" w:space="0" w:color="auto"/>
            </w:tcBorders>
            <w:vAlign w:val="center"/>
          </w:tcPr>
          <w:p w14:paraId="4F4B92E0"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Concesión de préstamos al sector externo con fines de gestión de liquidez</w:t>
            </w:r>
          </w:p>
        </w:tc>
        <w:tc>
          <w:tcPr>
            <w:tcW w:w="695" w:type="dxa"/>
            <w:tcBorders>
              <w:top w:val="single" w:sz="6" w:space="0" w:color="auto"/>
              <w:left w:val="single" w:sz="6" w:space="0" w:color="auto"/>
              <w:bottom w:val="single" w:sz="6" w:space="0" w:color="auto"/>
              <w:right w:val="single" w:sz="6" w:space="0" w:color="auto"/>
            </w:tcBorders>
            <w:vAlign w:val="center"/>
          </w:tcPr>
          <w:p w14:paraId="214E6AE0"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866E280"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E0C1B24"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1.2.2.4.3</w:t>
            </w:r>
          </w:p>
        </w:tc>
        <w:tc>
          <w:tcPr>
            <w:tcW w:w="3097" w:type="dxa"/>
            <w:tcBorders>
              <w:top w:val="single" w:sz="6" w:space="0" w:color="auto"/>
              <w:left w:val="single" w:sz="6" w:space="0" w:color="auto"/>
              <w:bottom w:val="single" w:sz="6" w:space="0" w:color="auto"/>
              <w:right w:val="single" w:sz="6" w:space="0" w:color="auto"/>
            </w:tcBorders>
            <w:vAlign w:val="center"/>
          </w:tcPr>
          <w:p w14:paraId="317A41B2"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Préstamos Otorgados a LP al Sector Externo </w:t>
            </w:r>
          </w:p>
        </w:tc>
        <w:tc>
          <w:tcPr>
            <w:tcW w:w="751" w:type="dxa"/>
            <w:tcBorders>
              <w:top w:val="single" w:sz="6" w:space="0" w:color="auto"/>
              <w:left w:val="single" w:sz="6" w:space="0" w:color="auto"/>
              <w:bottom w:val="single" w:sz="6" w:space="0" w:color="auto"/>
              <w:right w:val="single" w:sz="6" w:space="0" w:color="auto"/>
            </w:tcBorders>
            <w:vAlign w:val="center"/>
          </w:tcPr>
          <w:p w14:paraId="3A3708D4"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6C5A8B93"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2B13DB5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6312D02"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751</w:t>
            </w:r>
          </w:p>
        </w:tc>
        <w:tc>
          <w:tcPr>
            <w:tcW w:w="2935" w:type="dxa"/>
            <w:tcBorders>
              <w:top w:val="single" w:sz="6" w:space="0" w:color="auto"/>
              <w:left w:val="single" w:sz="6" w:space="0" w:color="auto"/>
              <w:bottom w:val="single" w:sz="6" w:space="0" w:color="auto"/>
              <w:right w:val="single" w:sz="6" w:space="0" w:color="auto"/>
            </w:tcBorders>
            <w:vAlign w:val="center"/>
          </w:tcPr>
          <w:p w14:paraId="67989285"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Inversiones en fideicomisos del Poder Ejecutivo</w:t>
            </w:r>
          </w:p>
        </w:tc>
        <w:tc>
          <w:tcPr>
            <w:tcW w:w="695" w:type="dxa"/>
            <w:tcBorders>
              <w:top w:val="single" w:sz="6" w:space="0" w:color="auto"/>
              <w:left w:val="single" w:sz="6" w:space="0" w:color="auto"/>
              <w:bottom w:val="single" w:sz="6" w:space="0" w:color="auto"/>
              <w:right w:val="single" w:sz="6" w:space="0" w:color="auto"/>
            </w:tcBorders>
            <w:vAlign w:val="center"/>
          </w:tcPr>
          <w:p w14:paraId="6339EEA0"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084690F"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2BF44BC"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1.2.1.3.1</w:t>
            </w:r>
          </w:p>
        </w:tc>
        <w:tc>
          <w:tcPr>
            <w:tcW w:w="3097" w:type="dxa"/>
            <w:tcBorders>
              <w:top w:val="single" w:sz="6" w:space="0" w:color="auto"/>
              <w:left w:val="single" w:sz="6" w:space="0" w:color="auto"/>
              <w:bottom w:val="single" w:sz="6" w:space="0" w:color="auto"/>
              <w:right w:val="single" w:sz="6" w:space="0" w:color="auto"/>
            </w:tcBorders>
            <w:vAlign w:val="center"/>
          </w:tcPr>
          <w:p w14:paraId="6EBCA36E"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Fideicomisos, Mandatos y Contratos Análogos del Poder Ejecutivo</w:t>
            </w:r>
          </w:p>
        </w:tc>
        <w:tc>
          <w:tcPr>
            <w:tcW w:w="751" w:type="dxa"/>
            <w:tcBorders>
              <w:top w:val="single" w:sz="6" w:space="0" w:color="auto"/>
              <w:left w:val="single" w:sz="6" w:space="0" w:color="auto"/>
              <w:bottom w:val="single" w:sz="6" w:space="0" w:color="auto"/>
              <w:right w:val="single" w:sz="6" w:space="0" w:color="auto"/>
            </w:tcBorders>
            <w:vAlign w:val="center"/>
          </w:tcPr>
          <w:p w14:paraId="55D6A992"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2734348F"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18D128B8" w14:textId="77777777" w:rsidR="00690B65" w:rsidRPr="00501FFD" w:rsidRDefault="00690B65" w:rsidP="004B75EB">
            <w:pPr>
              <w:pStyle w:val="Texto"/>
              <w:spacing w:before="40" w:after="20" w:line="240" w:lineRule="auto"/>
              <w:ind w:firstLine="0"/>
              <w:jc w:val="right"/>
              <w:rPr>
                <w:color w:val="000000"/>
                <w:sz w:val="16"/>
                <w:szCs w:val="16"/>
                <w:lang w:val="es-MX"/>
              </w:rPr>
            </w:pPr>
            <w:r w:rsidRPr="00501FFD">
              <w:rPr>
                <w:rFonts w:eastAsia="MS Mincho"/>
                <w:iCs/>
                <w:color w:val="0000FF"/>
                <w:sz w:val="14"/>
                <w:szCs w:val="14"/>
                <w:lang w:val="es-MX"/>
              </w:rPr>
              <w:t>Reforma cambio cuenta DOF 23-12-2015</w:t>
            </w:r>
          </w:p>
        </w:tc>
      </w:tr>
      <w:tr w:rsidR="00690B65" w:rsidRPr="00501FFD" w14:paraId="18313F8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3D31AF6"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752</w:t>
            </w:r>
          </w:p>
        </w:tc>
        <w:tc>
          <w:tcPr>
            <w:tcW w:w="2935" w:type="dxa"/>
            <w:tcBorders>
              <w:top w:val="single" w:sz="6" w:space="0" w:color="auto"/>
              <w:left w:val="single" w:sz="6" w:space="0" w:color="auto"/>
              <w:bottom w:val="single" w:sz="6" w:space="0" w:color="auto"/>
              <w:right w:val="single" w:sz="6" w:space="0" w:color="auto"/>
            </w:tcBorders>
            <w:vAlign w:val="center"/>
          </w:tcPr>
          <w:p w14:paraId="44BE0E3B"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Inversiones en fideicomisos del Poder Legislativo</w:t>
            </w:r>
          </w:p>
        </w:tc>
        <w:tc>
          <w:tcPr>
            <w:tcW w:w="695" w:type="dxa"/>
            <w:tcBorders>
              <w:top w:val="single" w:sz="6" w:space="0" w:color="auto"/>
              <w:left w:val="single" w:sz="6" w:space="0" w:color="auto"/>
              <w:bottom w:val="single" w:sz="6" w:space="0" w:color="auto"/>
              <w:right w:val="single" w:sz="6" w:space="0" w:color="auto"/>
            </w:tcBorders>
            <w:vAlign w:val="center"/>
          </w:tcPr>
          <w:p w14:paraId="4A34D67C"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8151FD9"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D73A8A5"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1.2.1.3.2</w:t>
            </w:r>
          </w:p>
        </w:tc>
        <w:tc>
          <w:tcPr>
            <w:tcW w:w="3097" w:type="dxa"/>
            <w:tcBorders>
              <w:top w:val="single" w:sz="6" w:space="0" w:color="auto"/>
              <w:left w:val="single" w:sz="6" w:space="0" w:color="auto"/>
              <w:bottom w:val="single" w:sz="6" w:space="0" w:color="auto"/>
              <w:right w:val="single" w:sz="6" w:space="0" w:color="auto"/>
            </w:tcBorders>
            <w:vAlign w:val="center"/>
          </w:tcPr>
          <w:p w14:paraId="29196921"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Fideicomisos, Mandatos y Contratos Análogos del Poder Legislativo</w:t>
            </w:r>
          </w:p>
        </w:tc>
        <w:tc>
          <w:tcPr>
            <w:tcW w:w="751" w:type="dxa"/>
            <w:tcBorders>
              <w:top w:val="single" w:sz="6" w:space="0" w:color="auto"/>
              <w:left w:val="single" w:sz="6" w:space="0" w:color="auto"/>
              <w:bottom w:val="single" w:sz="6" w:space="0" w:color="auto"/>
              <w:right w:val="single" w:sz="6" w:space="0" w:color="auto"/>
            </w:tcBorders>
            <w:vAlign w:val="center"/>
          </w:tcPr>
          <w:p w14:paraId="4EE2F0C0"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733AE6D0"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35B5BD70" w14:textId="77777777" w:rsidR="00690B65" w:rsidRPr="00501FFD" w:rsidRDefault="00690B65" w:rsidP="004B75EB">
            <w:pPr>
              <w:pStyle w:val="Texto"/>
              <w:spacing w:before="40" w:after="20" w:line="240" w:lineRule="auto"/>
              <w:ind w:firstLine="0"/>
              <w:jc w:val="right"/>
              <w:rPr>
                <w:color w:val="000000"/>
                <w:sz w:val="16"/>
                <w:szCs w:val="16"/>
                <w:lang w:val="es-MX"/>
              </w:rPr>
            </w:pPr>
            <w:r w:rsidRPr="00501FFD">
              <w:rPr>
                <w:rFonts w:eastAsia="MS Mincho"/>
                <w:iCs/>
                <w:color w:val="0000FF"/>
                <w:sz w:val="14"/>
                <w:szCs w:val="14"/>
                <w:lang w:val="es-MX"/>
              </w:rPr>
              <w:t>Reforma cambio cuenta DOF 23-12-2015</w:t>
            </w:r>
          </w:p>
        </w:tc>
      </w:tr>
      <w:tr w:rsidR="00690B65" w:rsidRPr="00501FFD" w14:paraId="566B4BE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45F6068"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753</w:t>
            </w:r>
          </w:p>
        </w:tc>
        <w:tc>
          <w:tcPr>
            <w:tcW w:w="2935" w:type="dxa"/>
            <w:tcBorders>
              <w:top w:val="single" w:sz="6" w:space="0" w:color="auto"/>
              <w:left w:val="single" w:sz="6" w:space="0" w:color="auto"/>
              <w:bottom w:val="single" w:sz="6" w:space="0" w:color="auto"/>
              <w:right w:val="single" w:sz="6" w:space="0" w:color="auto"/>
            </w:tcBorders>
            <w:vAlign w:val="center"/>
          </w:tcPr>
          <w:p w14:paraId="4A02565D"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Inversiones en fideicomisos del Poder Judicial</w:t>
            </w:r>
          </w:p>
        </w:tc>
        <w:tc>
          <w:tcPr>
            <w:tcW w:w="695" w:type="dxa"/>
            <w:tcBorders>
              <w:top w:val="single" w:sz="6" w:space="0" w:color="auto"/>
              <w:left w:val="single" w:sz="6" w:space="0" w:color="auto"/>
              <w:bottom w:val="single" w:sz="6" w:space="0" w:color="auto"/>
              <w:right w:val="single" w:sz="6" w:space="0" w:color="auto"/>
            </w:tcBorders>
            <w:vAlign w:val="center"/>
          </w:tcPr>
          <w:p w14:paraId="56B80CCB"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DCFADDF"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34E33F4"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1.2.1.3.3</w:t>
            </w:r>
          </w:p>
        </w:tc>
        <w:tc>
          <w:tcPr>
            <w:tcW w:w="3097" w:type="dxa"/>
            <w:tcBorders>
              <w:top w:val="single" w:sz="6" w:space="0" w:color="auto"/>
              <w:left w:val="single" w:sz="6" w:space="0" w:color="auto"/>
              <w:bottom w:val="single" w:sz="6" w:space="0" w:color="auto"/>
              <w:right w:val="single" w:sz="6" w:space="0" w:color="auto"/>
            </w:tcBorders>
            <w:vAlign w:val="center"/>
          </w:tcPr>
          <w:p w14:paraId="7A2BFFDD"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Fideicomisos, Mandatos y Contratos Análogos del Poder Judicial</w:t>
            </w:r>
          </w:p>
        </w:tc>
        <w:tc>
          <w:tcPr>
            <w:tcW w:w="751" w:type="dxa"/>
            <w:tcBorders>
              <w:top w:val="single" w:sz="6" w:space="0" w:color="auto"/>
              <w:left w:val="single" w:sz="6" w:space="0" w:color="auto"/>
              <w:bottom w:val="single" w:sz="6" w:space="0" w:color="auto"/>
              <w:right w:val="single" w:sz="6" w:space="0" w:color="auto"/>
            </w:tcBorders>
            <w:vAlign w:val="center"/>
          </w:tcPr>
          <w:p w14:paraId="0503B487"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7A31609A"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5353F1AD" w14:textId="77777777" w:rsidR="00690B65" w:rsidRPr="00501FFD" w:rsidRDefault="00690B65" w:rsidP="004B75EB">
            <w:pPr>
              <w:pStyle w:val="Texto"/>
              <w:spacing w:before="40" w:after="20" w:line="240" w:lineRule="auto"/>
              <w:ind w:firstLine="0"/>
              <w:jc w:val="right"/>
              <w:rPr>
                <w:color w:val="000000"/>
                <w:sz w:val="16"/>
                <w:szCs w:val="16"/>
                <w:lang w:val="es-MX"/>
              </w:rPr>
            </w:pPr>
            <w:r w:rsidRPr="00501FFD">
              <w:rPr>
                <w:rFonts w:eastAsia="MS Mincho"/>
                <w:iCs/>
                <w:color w:val="0000FF"/>
                <w:sz w:val="14"/>
                <w:szCs w:val="14"/>
                <w:lang w:val="es-MX"/>
              </w:rPr>
              <w:t>Reforma cambio cuenta DOF 23-12-2015</w:t>
            </w:r>
          </w:p>
        </w:tc>
      </w:tr>
      <w:tr w:rsidR="00690B65" w:rsidRPr="00501FFD" w14:paraId="52EA2EFE"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D4B660F"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754</w:t>
            </w:r>
          </w:p>
        </w:tc>
        <w:tc>
          <w:tcPr>
            <w:tcW w:w="2935" w:type="dxa"/>
            <w:tcBorders>
              <w:top w:val="single" w:sz="6" w:space="0" w:color="auto"/>
              <w:left w:val="single" w:sz="6" w:space="0" w:color="auto"/>
              <w:bottom w:val="single" w:sz="6" w:space="0" w:color="auto"/>
              <w:right w:val="single" w:sz="6" w:space="0" w:color="auto"/>
            </w:tcBorders>
            <w:vAlign w:val="center"/>
          </w:tcPr>
          <w:p w14:paraId="00972D70"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Inversiones en fideicomisos públicos no empresariales y no financieros</w:t>
            </w:r>
          </w:p>
        </w:tc>
        <w:tc>
          <w:tcPr>
            <w:tcW w:w="695" w:type="dxa"/>
            <w:tcBorders>
              <w:top w:val="single" w:sz="6" w:space="0" w:color="auto"/>
              <w:left w:val="single" w:sz="6" w:space="0" w:color="auto"/>
              <w:bottom w:val="single" w:sz="6" w:space="0" w:color="auto"/>
              <w:right w:val="single" w:sz="6" w:space="0" w:color="auto"/>
            </w:tcBorders>
            <w:vAlign w:val="center"/>
          </w:tcPr>
          <w:p w14:paraId="42B6C906"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794AD2E1"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688F607"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1.2.1.3.4</w:t>
            </w:r>
          </w:p>
        </w:tc>
        <w:tc>
          <w:tcPr>
            <w:tcW w:w="3097" w:type="dxa"/>
            <w:tcBorders>
              <w:top w:val="single" w:sz="6" w:space="0" w:color="auto"/>
              <w:left w:val="single" w:sz="6" w:space="0" w:color="auto"/>
              <w:bottom w:val="single" w:sz="6" w:space="0" w:color="auto"/>
              <w:right w:val="single" w:sz="6" w:space="0" w:color="auto"/>
            </w:tcBorders>
            <w:vAlign w:val="center"/>
          </w:tcPr>
          <w:p w14:paraId="0F5340CA"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Fideicomisos, Mandatos y Contratos Análogos públicos no empresariales y no financieros </w:t>
            </w:r>
          </w:p>
        </w:tc>
        <w:tc>
          <w:tcPr>
            <w:tcW w:w="751" w:type="dxa"/>
            <w:tcBorders>
              <w:top w:val="single" w:sz="6" w:space="0" w:color="auto"/>
              <w:left w:val="single" w:sz="6" w:space="0" w:color="auto"/>
              <w:bottom w:val="single" w:sz="6" w:space="0" w:color="auto"/>
              <w:right w:val="single" w:sz="6" w:space="0" w:color="auto"/>
            </w:tcBorders>
            <w:vAlign w:val="center"/>
          </w:tcPr>
          <w:p w14:paraId="07E93B7C"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199BBD12"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06B117C9" w14:textId="77777777" w:rsidR="00690B65" w:rsidRPr="00501FFD" w:rsidRDefault="00690B65" w:rsidP="004B75EB">
            <w:pPr>
              <w:pStyle w:val="Texto"/>
              <w:spacing w:before="40" w:after="20" w:line="240" w:lineRule="auto"/>
              <w:ind w:firstLine="0"/>
              <w:jc w:val="right"/>
              <w:rPr>
                <w:color w:val="000000"/>
                <w:sz w:val="16"/>
                <w:szCs w:val="16"/>
                <w:lang w:val="es-MX"/>
              </w:rPr>
            </w:pPr>
            <w:r w:rsidRPr="00501FFD">
              <w:rPr>
                <w:rFonts w:eastAsia="MS Mincho"/>
                <w:iCs/>
                <w:color w:val="0000FF"/>
                <w:sz w:val="14"/>
                <w:szCs w:val="14"/>
                <w:lang w:val="es-MX"/>
              </w:rPr>
              <w:t>Reforma cambio cuenta DOF 23-12-2015</w:t>
            </w:r>
          </w:p>
        </w:tc>
      </w:tr>
      <w:tr w:rsidR="00690B65" w:rsidRPr="00501FFD" w14:paraId="5111EE2F"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D19B038"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755</w:t>
            </w:r>
          </w:p>
        </w:tc>
        <w:tc>
          <w:tcPr>
            <w:tcW w:w="2935" w:type="dxa"/>
            <w:tcBorders>
              <w:top w:val="single" w:sz="6" w:space="0" w:color="auto"/>
              <w:left w:val="single" w:sz="6" w:space="0" w:color="auto"/>
              <w:bottom w:val="single" w:sz="6" w:space="0" w:color="auto"/>
              <w:right w:val="single" w:sz="6" w:space="0" w:color="auto"/>
            </w:tcBorders>
            <w:vAlign w:val="center"/>
          </w:tcPr>
          <w:p w14:paraId="5D8A4E67"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Inversiones en fideicomisos públicos empresariales y no financieros</w:t>
            </w:r>
          </w:p>
        </w:tc>
        <w:tc>
          <w:tcPr>
            <w:tcW w:w="695" w:type="dxa"/>
            <w:tcBorders>
              <w:top w:val="single" w:sz="6" w:space="0" w:color="auto"/>
              <w:left w:val="single" w:sz="6" w:space="0" w:color="auto"/>
              <w:bottom w:val="single" w:sz="6" w:space="0" w:color="auto"/>
              <w:right w:val="single" w:sz="6" w:space="0" w:color="auto"/>
            </w:tcBorders>
            <w:vAlign w:val="center"/>
          </w:tcPr>
          <w:p w14:paraId="1DEE9B37"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5C53FA1"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B26FB99"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1.2.1.3.5</w:t>
            </w:r>
          </w:p>
        </w:tc>
        <w:tc>
          <w:tcPr>
            <w:tcW w:w="3097" w:type="dxa"/>
            <w:tcBorders>
              <w:top w:val="single" w:sz="6" w:space="0" w:color="auto"/>
              <w:left w:val="single" w:sz="6" w:space="0" w:color="auto"/>
              <w:bottom w:val="single" w:sz="6" w:space="0" w:color="auto"/>
              <w:right w:val="single" w:sz="6" w:space="0" w:color="auto"/>
            </w:tcBorders>
            <w:vAlign w:val="center"/>
          </w:tcPr>
          <w:p w14:paraId="018EFCF2"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Fideicomisos, Mandatos y Contratos Análogos públicos empresariales y no financieros </w:t>
            </w:r>
          </w:p>
        </w:tc>
        <w:tc>
          <w:tcPr>
            <w:tcW w:w="751" w:type="dxa"/>
            <w:tcBorders>
              <w:top w:val="single" w:sz="6" w:space="0" w:color="auto"/>
              <w:left w:val="single" w:sz="6" w:space="0" w:color="auto"/>
              <w:bottom w:val="single" w:sz="6" w:space="0" w:color="auto"/>
              <w:right w:val="single" w:sz="6" w:space="0" w:color="auto"/>
            </w:tcBorders>
            <w:vAlign w:val="center"/>
          </w:tcPr>
          <w:p w14:paraId="658A73A7"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0B83C02A"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586FB8D0" w14:textId="77777777" w:rsidR="00690B65" w:rsidRPr="00501FFD" w:rsidRDefault="00690B65" w:rsidP="004B75EB">
            <w:pPr>
              <w:pStyle w:val="Texto"/>
              <w:spacing w:before="40" w:after="20" w:line="240" w:lineRule="auto"/>
              <w:ind w:firstLine="0"/>
              <w:jc w:val="right"/>
              <w:rPr>
                <w:color w:val="000000"/>
                <w:sz w:val="16"/>
                <w:szCs w:val="16"/>
                <w:lang w:val="es-MX"/>
              </w:rPr>
            </w:pPr>
            <w:r w:rsidRPr="00501FFD">
              <w:rPr>
                <w:rFonts w:eastAsia="MS Mincho"/>
                <w:iCs/>
                <w:color w:val="0000FF"/>
                <w:sz w:val="14"/>
                <w:szCs w:val="14"/>
                <w:lang w:val="es-MX"/>
              </w:rPr>
              <w:t>Reforma cambio cuenta DOF 23-12-2015</w:t>
            </w:r>
          </w:p>
        </w:tc>
      </w:tr>
      <w:tr w:rsidR="00690B65" w:rsidRPr="00501FFD" w14:paraId="7535C07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7EB6D1F"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756</w:t>
            </w:r>
          </w:p>
        </w:tc>
        <w:tc>
          <w:tcPr>
            <w:tcW w:w="2935" w:type="dxa"/>
            <w:tcBorders>
              <w:top w:val="single" w:sz="6" w:space="0" w:color="auto"/>
              <w:left w:val="single" w:sz="6" w:space="0" w:color="auto"/>
              <w:bottom w:val="single" w:sz="6" w:space="0" w:color="auto"/>
              <w:right w:val="single" w:sz="6" w:space="0" w:color="auto"/>
            </w:tcBorders>
            <w:vAlign w:val="center"/>
          </w:tcPr>
          <w:p w14:paraId="5DC61541"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Inversiones en fideicomisos públicos financieros</w:t>
            </w:r>
          </w:p>
        </w:tc>
        <w:tc>
          <w:tcPr>
            <w:tcW w:w="695" w:type="dxa"/>
            <w:tcBorders>
              <w:top w:val="single" w:sz="6" w:space="0" w:color="auto"/>
              <w:left w:val="single" w:sz="6" w:space="0" w:color="auto"/>
              <w:bottom w:val="single" w:sz="6" w:space="0" w:color="auto"/>
              <w:right w:val="single" w:sz="6" w:space="0" w:color="auto"/>
            </w:tcBorders>
            <w:vAlign w:val="center"/>
          </w:tcPr>
          <w:p w14:paraId="132A3409"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51AF371"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5FA1C68"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1.2.1.3.6</w:t>
            </w:r>
          </w:p>
        </w:tc>
        <w:tc>
          <w:tcPr>
            <w:tcW w:w="3097" w:type="dxa"/>
            <w:tcBorders>
              <w:top w:val="single" w:sz="6" w:space="0" w:color="auto"/>
              <w:left w:val="single" w:sz="6" w:space="0" w:color="auto"/>
              <w:bottom w:val="single" w:sz="6" w:space="0" w:color="auto"/>
              <w:right w:val="single" w:sz="6" w:space="0" w:color="auto"/>
            </w:tcBorders>
            <w:vAlign w:val="center"/>
          </w:tcPr>
          <w:p w14:paraId="672079E7"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Fideicomisos, Mandatos y Contratos Análogos públicos financieros </w:t>
            </w:r>
          </w:p>
        </w:tc>
        <w:tc>
          <w:tcPr>
            <w:tcW w:w="751" w:type="dxa"/>
            <w:tcBorders>
              <w:top w:val="single" w:sz="6" w:space="0" w:color="auto"/>
              <w:left w:val="single" w:sz="6" w:space="0" w:color="auto"/>
              <w:bottom w:val="single" w:sz="6" w:space="0" w:color="auto"/>
              <w:right w:val="single" w:sz="6" w:space="0" w:color="auto"/>
            </w:tcBorders>
            <w:vAlign w:val="center"/>
          </w:tcPr>
          <w:p w14:paraId="63F16EA1"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402DFCEA"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3F4C8276" w14:textId="77777777" w:rsidR="00690B65" w:rsidRPr="00501FFD" w:rsidRDefault="00690B65" w:rsidP="004B75EB">
            <w:pPr>
              <w:pStyle w:val="Texto"/>
              <w:spacing w:before="40" w:after="20" w:line="240" w:lineRule="auto"/>
              <w:ind w:firstLine="0"/>
              <w:jc w:val="right"/>
              <w:rPr>
                <w:color w:val="000000"/>
                <w:sz w:val="16"/>
                <w:szCs w:val="16"/>
                <w:lang w:val="es-MX"/>
              </w:rPr>
            </w:pPr>
            <w:r w:rsidRPr="00501FFD">
              <w:rPr>
                <w:rFonts w:eastAsia="MS Mincho"/>
                <w:iCs/>
                <w:color w:val="0000FF"/>
                <w:sz w:val="14"/>
                <w:szCs w:val="14"/>
                <w:lang w:val="es-MX"/>
              </w:rPr>
              <w:t>Reforma cambio cuenta DOF 23-12-2015</w:t>
            </w:r>
          </w:p>
        </w:tc>
      </w:tr>
      <w:tr w:rsidR="00690B65" w:rsidRPr="00501FFD" w14:paraId="541F083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A252F4F"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757</w:t>
            </w:r>
          </w:p>
        </w:tc>
        <w:tc>
          <w:tcPr>
            <w:tcW w:w="2935" w:type="dxa"/>
            <w:tcBorders>
              <w:top w:val="single" w:sz="6" w:space="0" w:color="auto"/>
              <w:left w:val="single" w:sz="6" w:space="0" w:color="auto"/>
              <w:bottom w:val="single" w:sz="6" w:space="0" w:color="auto"/>
              <w:right w:val="single" w:sz="6" w:space="0" w:color="auto"/>
            </w:tcBorders>
            <w:vAlign w:val="center"/>
          </w:tcPr>
          <w:p w14:paraId="6F94A544"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Inversiones en fideicomisos de entidades federativas</w:t>
            </w:r>
          </w:p>
        </w:tc>
        <w:tc>
          <w:tcPr>
            <w:tcW w:w="695" w:type="dxa"/>
            <w:tcBorders>
              <w:top w:val="single" w:sz="6" w:space="0" w:color="auto"/>
              <w:left w:val="single" w:sz="6" w:space="0" w:color="auto"/>
              <w:bottom w:val="single" w:sz="6" w:space="0" w:color="auto"/>
              <w:right w:val="single" w:sz="6" w:space="0" w:color="auto"/>
            </w:tcBorders>
            <w:vAlign w:val="center"/>
          </w:tcPr>
          <w:p w14:paraId="34950B0E"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4D5DA8C"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B2E0B1F"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1.2.1.3.7</w:t>
            </w:r>
          </w:p>
        </w:tc>
        <w:tc>
          <w:tcPr>
            <w:tcW w:w="3097" w:type="dxa"/>
            <w:tcBorders>
              <w:top w:val="single" w:sz="6" w:space="0" w:color="auto"/>
              <w:left w:val="single" w:sz="6" w:space="0" w:color="auto"/>
              <w:bottom w:val="single" w:sz="6" w:space="0" w:color="auto"/>
              <w:right w:val="single" w:sz="6" w:space="0" w:color="auto"/>
            </w:tcBorders>
            <w:vAlign w:val="center"/>
          </w:tcPr>
          <w:p w14:paraId="206D6B12"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Fideicomisos, Mandatos y Contratos Análogos de Entidades Federativas </w:t>
            </w:r>
          </w:p>
        </w:tc>
        <w:tc>
          <w:tcPr>
            <w:tcW w:w="751" w:type="dxa"/>
            <w:tcBorders>
              <w:top w:val="single" w:sz="6" w:space="0" w:color="auto"/>
              <w:left w:val="single" w:sz="6" w:space="0" w:color="auto"/>
              <w:bottom w:val="single" w:sz="6" w:space="0" w:color="auto"/>
              <w:right w:val="single" w:sz="6" w:space="0" w:color="auto"/>
            </w:tcBorders>
            <w:vAlign w:val="center"/>
          </w:tcPr>
          <w:p w14:paraId="20B15DF8"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4F6EB10F"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648B6E9A" w14:textId="77777777" w:rsidR="00690B65" w:rsidRPr="00501FFD" w:rsidRDefault="00690B65" w:rsidP="004B75EB">
            <w:pPr>
              <w:pStyle w:val="Texto"/>
              <w:spacing w:before="40" w:after="20" w:line="240" w:lineRule="auto"/>
              <w:ind w:firstLine="0"/>
              <w:jc w:val="right"/>
              <w:rPr>
                <w:color w:val="000000"/>
                <w:sz w:val="16"/>
                <w:szCs w:val="16"/>
                <w:lang w:val="es-MX"/>
              </w:rPr>
            </w:pPr>
            <w:r w:rsidRPr="00501FFD">
              <w:rPr>
                <w:rFonts w:eastAsia="MS Mincho"/>
                <w:iCs/>
                <w:color w:val="0000FF"/>
                <w:sz w:val="14"/>
                <w:szCs w:val="14"/>
                <w:lang w:val="es-MX"/>
              </w:rPr>
              <w:t>Reforma cambio cuenta DOF 23-12-2015</w:t>
            </w:r>
          </w:p>
        </w:tc>
      </w:tr>
      <w:tr w:rsidR="00690B65" w:rsidRPr="00501FFD" w14:paraId="09597C4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58A68D7"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lastRenderedPageBreak/>
              <w:t>758</w:t>
            </w:r>
          </w:p>
        </w:tc>
        <w:tc>
          <w:tcPr>
            <w:tcW w:w="2935" w:type="dxa"/>
            <w:tcBorders>
              <w:top w:val="single" w:sz="6" w:space="0" w:color="auto"/>
              <w:left w:val="single" w:sz="6" w:space="0" w:color="auto"/>
              <w:bottom w:val="single" w:sz="6" w:space="0" w:color="auto"/>
              <w:right w:val="single" w:sz="6" w:space="0" w:color="auto"/>
            </w:tcBorders>
            <w:vAlign w:val="center"/>
          </w:tcPr>
          <w:p w14:paraId="69E4D18D"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Inversiones en fideicomisos de municipios</w:t>
            </w:r>
          </w:p>
        </w:tc>
        <w:tc>
          <w:tcPr>
            <w:tcW w:w="695" w:type="dxa"/>
            <w:tcBorders>
              <w:top w:val="single" w:sz="6" w:space="0" w:color="auto"/>
              <w:left w:val="single" w:sz="6" w:space="0" w:color="auto"/>
              <w:bottom w:val="single" w:sz="6" w:space="0" w:color="auto"/>
              <w:right w:val="single" w:sz="6" w:space="0" w:color="auto"/>
            </w:tcBorders>
            <w:vAlign w:val="center"/>
          </w:tcPr>
          <w:p w14:paraId="0A47F913"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62B0222"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AFD769E"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1.2.1.3.8</w:t>
            </w:r>
          </w:p>
        </w:tc>
        <w:tc>
          <w:tcPr>
            <w:tcW w:w="3097" w:type="dxa"/>
            <w:tcBorders>
              <w:top w:val="single" w:sz="6" w:space="0" w:color="auto"/>
              <w:left w:val="single" w:sz="6" w:space="0" w:color="auto"/>
              <w:bottom w:val="single" w:sz="6" w:space="0" w:color="auto"/>
              <w:right w:val="single" w:sz="6" w:space="0" w:color="auto"/>
            </w:tcBorders>
            <w:vAlign w:val="center"/>
          </w:tcPr>
          <w:p w14:paraId="28BC61F1"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Fideicomisos, Mandatos y Contratos Análogos de Municipios </w:t>
            </w:r>
          </w:p>
        </w:tc>
        <w:tc>
          <w:tcPr>
            <w:tcW w:w="751" w:type="dxa"/>
            <w:tcBorders>
              <w:top w:val="single" w:sz="6" w:space="0" w:color="auto"/>
              <w:left w:val="single" w:sz="6" w:space="0" w:color="auto"/>
              <w:bottom w:val="single" w:sz="6" w:space="0" w:color="auto"/>
              <w:right w:val="single" w:sz="6" w:space="0" w:color="auto"/>
            </w:tcBorders>
            <w:vAlign w:val="center"/>
          </w:tcPr>
          <w:p w14:paraId="5E062C85"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2DE6DF95"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0D1C14E0" w14:textId="77777777" w:rsidR="00690B65" w:rsidRPr="00501FFD" w:rsidRDefault="00690B65" w:rsidP="004B75EB">
            <w:pPr>
              <w:pStyle w:val="Texto"/>
              <w:spacing w:before="40" w:after="20" w:line="240" w:lineRule="auto"/>
              <w:ind w:firstLine="0"/>
              <w:jc w:val="right"/>
              <w:rPr>
                <w:color w:val="000000"/>
                <w:sz w:val="16"/>
                <w:szCs w:val="16"/>
                <w:lang w:val="es-MX"/>
              </w:rPr>
            </w:pPr>
            <w:r w:rsidRPr="00501FFD">
              <w:rPr>
                <w:rFonts w:eastAsia="MS Mincho"/>
                <w:iCs/>
                <w:color w:val="0000FF"/>
                <w:sz w:val="14"/>
                <w:szCs w:val="14"/>
                <w:lang w:val="es-MX"/>
              </w:rPr>
              <w:t>Reforma cambio cuenta DOF 23-12-2015</w:t>
            </w:r>
          </w:p>
        </w:tc>
      </w:tr>
      <w:tr w:rsidR="00690B65" w:rsidRPr="00501FFD" w14:paraId="4FBADAF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900FA98"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759</w:t>
            </w:r>
          </w:p>
        </w:tc>
        <w:tc>
          <w:tcPr>
            <w:tcW w:w="2935" w:type="dxa"/>
            <w:tcBorders>
              <w:top w:val="single" w:sz="6" w:space="0" w:color="auto"/>
              <w:left w:val="single" w:sz="6" w:space="0" w:color="auto"/>
              <w:bottom w:val="single" w:sz="6" w:space="0" w:color="auto"/>
              <w:right w:val="single" w:sz="6" w:space="0" w:color="auto"/>
            </w:tcBorders>
            <w:vAlign w:val="center"/>
          </w:tcPr>
          <w:p w14:paraId="459A7468" w14:textId="77777777" w:rsidR="00690B65" w:rsidRPr="00501FFD" w:rsidRDefault="00690B65" w:rsidP="004B75EB">
            <w:pPr>
              <w:pStyle w:val="Texto"/>
              <w:spacing w:before="40" w:after="20" w:line="240" w:lineRule="auto"/>
              <w:ind w:firstLine="0"/>
              <w:jc w:val="left"/>
              <w:rPr>
                <w:sz w:val="16"/>
                <w:szCs w:val="16"/>
              </w:rPr>
            </w:pPr>
            <w:r w:rsidRPr="00501FFD">
              <w:rPr>
                <w:sz w:val="16"/>
                <w:szCs w:val="16"/>
              </w:rPr>
              <w:t xml:space="preserve">Otras </w:t>
            </w:r>
            <w:r w:rsidRPr="00501FFD">
              <w:rPr>
                <w:color w:val="000000"/>
                <w:sz w:val="16"/>
                <w:szCs w:val="16"/>
                <w:lang w:val="es-MX"/>
              </w:rPr>
              <w:t>inversiones</w:t>
            </w:r>
            <w:r w:rsidRPr="00501FFD">
              <w:rPr>
                <w:sz w:val="16"/>
                <w:szCs w:val="16"/>
              </w:rPr>
              <w:t xml:space="preserve"> en fideicomisos</w:t>
            </w:r>
          </w:p>
          <w:p w14:paraId="517095CB" w14:textId="77777777" w:rsidR="00690B65" w:rsidRPr="00501FFD" w:rsidRDefault="00690B65" w:rsidP="004B75EB">
            <w:pPr>
              <w:pStyle w:val="Texto"/>
              <w:spacing w:before="40" w:after="20" w:line="240" w:lineRule="auto"/>
              <w:ind w:firstLine="0"/>
              <w:jc w:val="right"/>
              <w:rPr>
                <w:color w:val="000000"/>
                <w:sz w:val="16"/>
                <w:szCs w:val="16"/>
                <w:lang w:val="es-MX"/>
              </w:rPr>
            </w:pPr>
            <w:r w:rsidRPr="00501FFD">
              <w:rPr>
                <w:iCs/>
                <w:color w:val="0000FF"/>
                <w:sz w:val="14"/>
                <w:szCs w:val="14"/>
              </w:rPr>
              <w:t xml:space="preserve">Reforma </w:t>
            </w:r>
            <w:r w:rsidRPr="00501FFD">
              <w:rPr>
                <w:rFonts w:eastAsia="MS Mincho"/>
                <w:iCs/>
                <w:color w:val="0000FF"/>
                <w:sz w:val="14"/>
                <w:szCs w:val="14"/>
                <w:lang w:val="es-MX"/>
              </w:rPr>
              <w:t>nombre</w:t>
            </w:r>
            <w:r w:rsidRPr="00501FFD">
              <w:rPr>
                <w:iCs/>
                <w:color w:val="0000FF"/>
                <w:sz w:val="14"/>
                <w:szCs w:val="14"/>
              </w:rPr>
              <w:t xml:space="preserve"> partida DOF 23-12-2015</w:t>
            </w:r>
          </w:p>
        </w:tc>
        <w:tc>
          <w:tcPr>
            <w:tcW w:w="695" w:type="dxa"/>
            <w:tcBorders>
              <w:top w:val="single" w:sz="6" w:space="0" w:color="auto"/>
              <w:left w:val="single" w:sz="6" w:space="0" w:color="auto"/>
              <w:bottom w:val="single" w:sz="6" w:space="0" w:color="auto"/>
              <w:right w:val="single" w:sz="6" w:space="0" w:color="auto"/>
            </w:tcBorders>
            <w:vAlign w:val="center"/>
          </w:tcPr>
          <w:p w14:paraId="672F68AE"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0CFD68C"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0666B96"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1.2.1.3.9</w:t>
            </w:r>
          </w:p>
        </w:tc>
        <w:tc>
          <w:tcPr>
            <w:tcW w:w="3097" w:type="dxa"/>
            <w:tcBorders>
              <w:top w:val="single" w:sz="6" w:space="0" w:color="auto"/>
              <w:left w:val="single" w:sz="6" w:space="0" w:color="auto"/>
              <w:bottom w:val="single" w:sz="6" w:space="0" w:color="auto"/>
              <w:right w:val="single" w:sz="6" w:space="0" w:color="auto"/>
            </w:tcBorders>
            <w:vAlign w:val="center"/>
          </w:tcPr>
          <w:p w14:paraId="543A3235"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Otros Fideicomisos, Mandatos y Contratos Análogos</w:t>
            </w:r>
          </w:p>
          <w:p w14:paraId="57A4F77D" w14:textId="77777777" w:rsidR="00690B65" w:rsidRPr="00501FFD" w:rsidRDefault="00690B65" w:rsidP="004B75EB">
            <w:pPr>
              <w:pStyle w:val="Texto"/>
              <w:spacing w:before="40" w:after="20" w:line="240" w:lineRule="auto"/>
              <w:ind w:firstLine="0"/>
              <w:jc w:val="right"/>
              <w:rPr>
                <w:color w:val="000000"/>
                <w:sz w:val="16"/>
                <w:szCs w:val="16"/>
                <w:lang w:val="es-MX"/>
              </w:rPr>
            </w:pPr>
            <w:r w:rsidRPr="00501FFD">
              <w:rPr>
                <w:rFonts w:eastAsia="MS Mincho"/>
                <w:iCs/>
                <w:color w:val="0000FF"/>
                <w:sz w:val="14"/>
                <w:szCs w:val="14"/>
                <w:lang w:val="es-MX"/>
              </w:rPr>
              <w:t>Reforma nombre subcuenta DOF 23-12-2015</w:t>
            </w:r>
          </w:p>
        </w:tc>
        <w:tc>
          <w:tcPr>
            <w:tcW w:w="751" w:type="dxa"/>
            <w:tcBorders>
              <w:top w:val="single" w:sz="6" w:space="0" w:color="auto"/>
              <w:left w:val="single" w:sz="6" w:space="0" w:color="auto"/>
              <w:bottom w:val="single" w:sz="6" w:space="0" w:color="auto"/>
              <w:right w:val="single" w:sz="6" w:space="0" w:color="auto"/>
            </w:tcBorders>
            <w:vAlign w:val="center"/>
          </w:tcPr>
          <w:p w14:paraId="6EB76740"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2.1.1.5</w:t>
            </w:r>
          </w:p>
        </w:tc>
        <w:tc>
          <w:tcPr>
            <w:tcW w:w="2867" w:type="dxa"/>
            <w:tcBorders>
              <w:top w:val="single" w:sz="6" w:space="0" w:color="auto"/>
              <w:left w:val="single" w:sz="6" w:space="0" w:color="auto"/>
              <w:bottom w:val="single" w:sz="6" w:space="0" w:color="auto"/>
              <w:right w:val="single" w:sz="6" w:space="0" w:color="auto"/>
            </w:tcBorders>
            <w:vAlign w:val="center"/>
          </w:tcPr>
          <w:p w14:paraId="0D00F139"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7832CBA1" w14:textId="77777777" w:rsidR="00690B65" w:rsidRPr="00501FFD" w:rsidRDefault="00690B65" w:rsidP="004B75EB">
            <w:pPr>
              <w:pStyle w:val="Texto"/>
              <w:spacing w:before="40" w:after="20" w:line="240" w:lineRule="auto"/>
              <w:ind w:firstLine="0"/>
              <w:jc w:val="right"/>
              <w:rPr>
                <w:color w:val="000000"/>
                <w:sz w:val="16"/>
                <w:szCs w:val="16"/>
                <w:lang w:val="es-MX"/>
              </w:rPr>
            </w:pPr>
            <w:r w:rsidRPr="00501FFD">
              <w:rPr>
                <w:rFonts w:eastAsia="MS Mincho"/>
                <w:iCs/>
                <w:color w:val="0000FF"/>
                <w:sz w:val="14"/>
                <w:szCs w:val="14"/>
                <w:lang w:val="es-MX"/>
              </w:rPr>
              <w:t>Reforma cambio cuenta DOF 23-12-2015</w:t>
            </w:r>
          </w:p>
        </w:tc>
      </w:tr>
      <w:tr w:rsidR="00690B65" w:rsidRPr="00501FFD" w14:paraId="2513262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E6F431F"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761</w:t>
            </w:r>
          </w:p>
        </w:tc>
        <w:tc>
          <w:tcPr>
            <w:tcW w:w="2935" w:type="dxa"/>
            <w:tcBorders>
              <w:top w:val="single" w:sz="6" w:space="0" w:color="auto"/>
              <w:left w:val="single" w:sz="6" w:space="0" w:color="auto"/>
              <w:bottom w:val="single" w:sz="6" w:space="0" w:color="auto"/>
              <w:right w:val="single" w:sz="6" w:space="0" w:color="auto"/>
            </w:tcBorders>
            <w:vAlign w:val="center"/>
          </w:tcPr>
          <w:p w14:paraId="1D6ECCBD"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Depósitos a LP en Moneda Nacional</w:t>
            </w:r>
          </w:p>
        </w:tc>
        <w:tc>
          <w:tcPr>
            <w:tcW w:w="695" w:type="dxa"/>
            <w:tcBorders>
              <w:top w:val="single" w:sz="6" w:space="0" w:color="auto"/>
              <w:left w:val="single" w:sz="6" w:space="0" w:color="auto"/>
              <w:bottom w:val="single" w:sz="6" w:space="0" w:color="auto"/>
              <w:right w:val="single" w:sz="6" w:space="0" w:color="auto"/>
            </w:tcBorders>
            <w:vAlign w:val="center"/>
          </w:tcPr>
          <w:p w14:paraId="3EB12549"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CF024F5"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3C690C4"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1.2.1.1.1</w:t>
            </w:r>
          </w:p>
        </w:tc>
        <w:tc>
          <w:tcPr>
            <w:tcW w:w="3097" w:type="dxa"/>
            <w:tcBorders>
              <w:top w:val="single" w:sz="6" w:space="0" w:color="auto"/>
              <w:left w:val="single" w:sz="6" w:space="0" w:color="auto"/>
              <w:bottom w:val="single" w:sz="6" w:space="0" w:color="auto"/>
              <w:right w:val="single" w:sz="6" w:space="0" w:color="auto"/>
            </w:tcBorders>
            <w:vAlign w:val="center"/>
          </w:tcPr>
          <w:p w14:paraId="43AC66CD"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Depósitos a LP en Moneda Nacional</w:t>
            </w:r>
          </w:p>
        </w:tc>
        <w:tc>
          <w:tcPr>
            <w:tcW w:w="751" w:type="dxa"/>
            <w:tcBorders>
              <w:top w:val="single" w:sz="6" w:space="0" w:color="auto"/>
              <w:left w:val="single" w:sz="6" w:space="0" w:color="auto"/>
              <w:bottom w:val="single" w:sz="6" w:space="0" w:color="auto"/>
              <w:right w:val="single" w:sz="6" w:space="0" w:color="auto"/>
            </w:tcBorders>
            <w:vAlign w:val="center"/>
          </w:tcPr>
          <w:p w14:paraId="47F097C5"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73FB3D7A"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Otras Cuentas por Pagar a Corto Plazo</w:t>
            </w:r>
          </w:p>
          <w:p w14:paraId="08725428" w14:textId="77777777" w:rsidR="00690B65" w:rsidRPr="00501FFD" w:rsidRDefault="00690B65" w:rsidP="004B75EB">
            <w:pPr>
              <w:pStyle w:val="Texto"/>
              <w:spacing w:before="40" w:after="20" w:line="240" w:lineRule="auto"/>
              <w:ind w:firstLine="0"/>
              <w:jc w:val="left"/>
              <w:rPr>
                <w:sz w:val="16"/>
                <w:szCs w:val="16"/>
                <w:lang w:val="es-MX"/>
              </w:rPr>
            </w:pPr>
          </w:p>
        </w:tc>
      </w:tr>
      <w:tr w:rsidR="00690B65" w:rsidRPr="00501FFD" w14:paraId="4AC2663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AAA57D0"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762</w:t>
            </w:r>
          </w:p>
        </w:tc>
        <w:tc>
          <w:tcPr>
            <w:tcW w:w="2935" w:type="dxa"/>
            <w:tcBorders>
              <w:top w:val="single" w:sz="6" w:space="0" w:color="auto"/>
              <w:left w:val="single" w:sz="6" w:space="0" w:color="auto"/>
              <w:bottom w:val="single" w:sz="6" w:space="0" w:color="auto"/>
              <w:right w:val="single" w:sz="6" w:space="0" w:color="auto"/>
            </w:tcBorders>
            <w:vAlign w:val="center"/>
          </w:tcPr>
          <w:p w14:paraId="23F7BDA0"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Depósitos a LP en Moneda Extranjera</w:t>
            </w:r>
          </w:p>
        </w:tc>
        <w:tc>
          <w:tcPr>
            <w:tcW w:w="695" w:type="dxa"/>
            <w:tcBorders>
              <w:top w:val="single" w:sz="6" w:space="0" w:color="auto"/>
              <w:left w:val="single" w:sz="6" w:space="0" w:color="auto"/>
              <w:bottom w:val="single" w:sz="6" w:space="0" w:color="auto"/>
              <w:right w:val="single" w:sz="6" w:space="0" w:color="auto"/>
            </w:tcBorders>
            <w:vAlign w:val="center"/>
          </w:tcPr>
          <w:p w14:paraId="72326EA6"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3CBDA1B"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E7B04C5"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1.2.1.1.2</w:t>
            </w:r>
          </w:p>
        </w:tc>
        <w:tc>
          <w:tcPr>
            <w:tcW w:w="3097" w:type="dxa"/>
            <w:tcBorders>
              <w:top w:val="single" w:sz="6" w:space="0" w:color="auto"/>
              <w:left w:val="single" w:sz="6" w:space="0" w:color="auto"/>
              <w:bottom w:val="single" w:sz="6" w:space="0" w:color="auto"/>
              <w:right w:val="single" w:sz="6" w:space="0" w:color="auto"/>
            </w:tcBorders>
            <w:vAlign w:val="center"/>
          </w:tcPr>
          <w:p w14:paraId="2072AD92"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Depósitos a LP en Moneda Extranjera </w:t>
            </w:r>
          </w:p>
        </w:tc>
        <w:tc>
          <w:tcPr>
            <w:tcW w:w="751" w:type="dxa"/>
            <w:tcBorders>
              <w:top w:val="single" w:sz="6" w:space="0" w:color="auto"/>
              <w:left w:val="single" w:sz="6" w:space="0" w:color="auto"/>
              <w:bottom w:val="single" w:sz="6" w:space="0" w:color="auto"/>
              <w:right w:val="single" w:sz="6" w:space="0" w:color="auto"/>
            </w:tcBorders>
            <w:vAlign w:val="center"/>
          </w:tcPr>
          <w:p w14:paraId="6A796FC3"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2.1.1.9</w:t>
            </w:r>
          </w:p>
        </w:tc>
        <w:tc>
          <w:tcPr>
            <w:tcW w:w="2867" w:type="dxa"/>
            <w:tcBorders>
              <w:top w:val="single" w:sz="6" w:space="0" w:color="auto"/>
              <w:left w:val="single" w:sz="6" w:space="0" w:color="auto"/>
              <w:bottom w:val="single" w:sz="6" w:space="0" w:color="auto"/>
              <w:right w:val="single" w:sz="6" w:space="0" w:color="auto"/>
            </w:tcBorders>
            <w:vAlign w:val="center"/>
          </w:tcPr>
          <w:p w14:paraId="4FC16EBF"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Otras Cuentas por Pagar a Corto Plazo </w:t>
            </w:r>
          </w:p>
        </w:tc>
      </w:tr>
      <w:tr w:rsidR="00690B65" w:rsidRPr="00501FFD" w14:paraId="3D6E620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ED8E543" w14:textId="77777777" w:rsidR="00690B65" w:rsidRPr="00501FFD" w:rsidRDefault="00690B65" w:rsidP="004B75EB">
            <w:pPr>
              <w:pStyle w:val="Texto"/>
              <w:spacing w:before="40" w:after="40" w:line="240" w:lineRule="auto"/>
              <w:ind w:firstLine="0"/>
              <w:jc w:val="center"/>
              <w:rPr>
                <w:sz w:val="16"/>
                <w:szCs w:val="16"/>
                <w:lang w:val="es-MX"/>
              </w:rPr>
            </w:pPr>
            <w:r w:rsidRPr="00501FFD">
              <w:rPr>
                <w:sz w:val="16"/>
                <w:szCs w:val="16"/>
                <w:lang w:val="es-MX"/>
              </w:rPr>
              <w:t>811</w:t>
            </w:r>
          </w:p>
        </w:tc>
        <w:tc>
          <w:tcPr>
            <w:tcW w:w="2935" w:type="dxa"/>
            <w:tcBorders>
              <w:top w:val="single" w:sz="6" w:space="0" w:color="auto"/>
              <w:left w:val="single" w:sz="6" w:space="0" w:color="auto"/>
              <w:bottom w:val="single" w:sz="6" w:space="0" w:color="auto"/>
              <w:right w:val="single" w:sz="6" w:space="0" w:color="auto"/>
            </w:tcBorders>
            <w:vAlign w:val="center"/>
          </w:tcPr>
          <w:p w14:paraId="01E0108A"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Fondo general de participaciones</w:t>
            </w:r>
          </w:p>
          <w:p w14:paraId="0BE71F68" w14:textId="77777777" w:rsidR="00690B65" w:rsidRPr="00501FFD" w:rsidRDefault="00690B65" w:rsidP="004B75EB">
            <w:pPr>
              <w:pStyle w:val="Texto"/>
              <w:spacing w:before="40" w:after="40" w:line="240" w:lineRule="auto"/>
              <w:ind w:firstLine="0"/>
              <w:jc w:val="right"/>
              <w:rPr>
                <w:sz w:val="16"/>
                <w:szCs w:val="16"/>
                <w:lang w:val="es-MX"/>
              </w:rPr>
            </w:pPr>
            <w:r w:rsidRPr="00501FFD">
              <w:rPr>
                <w:rFonts w:eastAsia="MS Mincho"/>
                <w:iCs/>
                <w:color w:val="0000FF"/>
                <w:sz w:val="14"/>
                <w:szCs w:val="14"/>
                <w:lang w:val="es-MX"/>
              </w:rPr>
              <w:t>Tipo de Gasto Reformado DOF 30-09-2015</w:t>
            </w:r>
          </w:p>
        </w:tc>
        <w:tc>
          <w:tcPr>
            <w:tcW w:w="695" w:type="dxa"/>
            <w:tcBorders>
              <w:top w:val="single" w:sz="6" w:space="0" w:color="auto"/>
              <w:left w:val="single" w:sz="6" w:space="0" w:color="auto"/>
              <w:bottom w:val="single" w:sz="6" w:space="0" w:color="auto"/>
              <w:right w:val="single" w:sz="6" w:space="0" w:color="auto"/>
            </w:tcBorders>
            <w:vAlign w:val="center"/>
          </w:tcPr>
          <w:p w14:paraId="3CAC7EC6" w14:textId="77777777" w:rsidR="00690B65" w:rsidRPr="00501FFD" w:rsidRDefault="00690B65" w:rsidP="004B75EB">
            <w:pPr>
              <w:pStyle w:val="Texto"/>
              <w:spacing w:before="40" w:after="40" w:line="240" w:lineRule="auto"/>
              <w:ind w:firstLine="0"/>
              <w:jc w:val="center"/>
              <w:rPr>
                <w:sz w:val="16"/>
                <w:szCs w:val="16"/>
                <w:lang w:val="es-MX"/>
              </w:rPr>
            </w:pPr>
            <w:r w:rsidRPr="00501FFD">
              <w:rPr>
                <w:sz w:val="16"/>
                <w:szCs w:val="16"/>
                <w:lang w:val="es-MX"/>
              </w:rPr>
              <w:t>5</w:t>
            </w:r>
          </w:p>
        </w:tc>
        <w:tc>
          <w:tcPr>
            <w:tcW w:w="1365" w:type="dxa"/>
            <w:tcBorders>
              <w:top w:val="single" w:sz="6" w:space="0" w:color="auto"/>
              <w:left w:val="single" w:sz="6" w:space="0" w:color="auto"/>
              <w:bottom w:val="single" w:sz="6" w:space="0" w:color="auto"/>
              <w:right w:val="single" w:sz="6" w:space="0" w:color="auto"/>
            </w:tcBorders>
            <w:vAlign w:val="center"/>
          </w:tcPr>
          <w:p w14:paraId="40883FEC"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6090EA9"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5.3.1.1</w:t>
            </w:r>
          </w:p>
        </w:tc>
        <w:tc>
          <w:tcPr>
            <w:tcW w:w="3097" w:type="dxa"/>
            <w:tcBorders>
              <w:top w:val="single" w:sz="6" w:space="0" w:color="auto"/>
              <w:left w:val="single" w:sz="6" w:space="0" w:color="auto"/>
              <w:bottom w:val="single" w:sz="6" w:space="0" w:color="auto"/>
              <w:right w:val="single" w:sz="6" w:space="0" w:color="auto"/>
            </w:tcBorders>
            <w:vAlign w:val="center"/>
          </w:tcPr>
          <w:p w14:paraId="64843FA3"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Participaciones de la Federación a Entidades Federativas y Municipios </w:t>
            </w:r>
          </w:p>
        </w:tc>
        <w:tc>
          <w:tcPr>
            <w:tcW w:w="751" w:type="dxa"/>
            <w:tcBorders>
              <w:top w:val="single" w:sz="6" w:space="0" w:color="auto"/>
              <w:left w:val="single" w:sz="6" w:space="0" w:color="auto"/>
              <w:bottom w:val="single" w:sz="6" w:space="0" w:color="auto"/>
              <w:right w:val="single" w:sz="6" w:space="0" w:color="auto"/>
            </w:tcBorders>
            <w:vAlign w:val="center"/>
          </w:tcPr>
          <w:p w14:paraId="408A2CAD"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2.1.1.4</w:t>
            </w:r>
          </w:p>
        </w:tc>
        <w:tc>
          <w:tcPr>
            <w:tcW w:w="2867" w:type="dxa"/>
            <w:tcBorders>
              <w:top w:val="single" w:sz="6" w:space="0" w:color="auto"/>
              <w:left w:val="single" w:sz="6" w:space="0" w:color="auto"/>
              <w:bottom w:val="single" w:sz="6" w:space="0" w:color="auto"/>
              <w:right w:val="single" w:sz="6" w:space="0" w:color="auto"/>
            </w:tcBorders>
            <w:vAlign w:val="center"/>
          </w:tcPr>
          <w:p w14:paraId="0FE0C83C"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Participaciones y Aportaciones por Pagar a CP </w:t>
            </w:r>
          </w:p>
        </w:tc>
      </w:tr>
      <w:tr w:rsidR="00690B65" w:rsidRPr="00501FFD" w14:paraId="43AB084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EB3F4F8" w14:textId="77777777" w:rsidR="00690B65" w:rsidRPr="00501FFD" w:rsidRDefault="00690B65" w:rsidP="004B75EB">
            <w:pPr>
              <w:pStyle w:val="Texto"/>
              <w:spacing w:before="40" w:after="40" w:line="240" w:lineRule="auto"/>
              <w:ind w:firstLine="0"/>
              <w:jc w:val="center"/>
              <w:rPr>
                <w:color w:val="000000"/>
                <w:sz w:val="16"/>
                <w:szCs w:val="16"/>
                <w:lang w:val="es-MX"/>
              </w:rPr>
            </w:pPr>
            <w:r w:rsidRPr="00501FFD">
              <w:rPr>
                <w:color w:val="000000"/>
                <w:sz w:val="16"/>
                <w:szCs w:val="16"/>
                <w:lang w:val="es-MX"/>
              </w:rPr>
              <w:t>812</w:t>
            </w:r>
          </w:p>
        </w:tc>
        <w:tc>
          <w:tcPr>
            <w:tcW w:w="2935" w:type="dxa"/>
            <w:tcBorders>
              <w:top w:val="single" w:sz="6" w:space="0" w:color="auto"/>
              <w:left w:val="single" w:sz="6" w:space="0" w:color="auto"/>
              <w:bottom w:val="single" w:sz="6" w:space="0" w:color="auto"/>
              <w:right w:val="single" w:sz="6" w:space="0" w:color="auto"/>
            </w:tcBorders>
            <w:vAlign w:val="center"/>
          </w:tcPr>
          <w:p w14:paraId="68C9B80A"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Fondo de fomento municipal</w:t>
            </w:r>
          </w:p>
          <w:p w14:paraId="1DA651B2" w14:textId="77777777" w:rsidR="00690B65" w:rsidRPr="00501FFD" w:rsidRDefault="00690B65" w:rsidP="004B75EB">
            <w:pPr>
              <w:pStyle w:val="Texto"/>
              <w:spacing w:before="40" w:after="40" w:line="240" w:lineRule="auto"/>
              <w:ind w:firstLine="0"/>
              <w:jc w:val="right"/>
              <w:rPr>
                <w:color w:val="000000"/>
                <w:sz w:val="16"/>
                <w:szCs w:val="16"/>
                <w:lang w:val="es-MX"/>
              </w:rPr>
            </w:pPr>
            <w:r w:rsidRPr="00501FFD">
              <w:rPr>
                <w:rFonts w:eastAsia="MS Mincho"/>
                <w:iCs/>
                <w:color w:val="0000FF"/>
                <w:sz w:val="14"/>
                <w:szCs w:val="14"/>
                <w:lang w:val="es-MX"/>
              </w:rPr>
              <w:t>Tipo de Gasto Reformado DOF 30-09-2015</w:t>
            </w:r>
          </w:p>
        </w:tc>
        <w:tc>
          <w:tcPr>
            <w:tcW w:w="695" w:type="dxa"/>
            <w:tcBorders>
              <w:top w:val="single" w:sz="6" w:space="0" w:color="auto"/>
              <w:left w:val="single" w:sz="6" w:space="0" w:color="auto"/>
              <w:bottom w:val="single" w:sz="6" w:space="0" w:color="auto"/>
              <w:right w:val="single" w:sz="6" w:space="0" w:color="auto"/>
            </w:tcBorders>
            <w:vAlign w:val="center"/>
          </w:tcPr>
          <w:p w14:paraId="1098C906" w14:textId="77777777" w:rsidR="00690B65" w:rsidRPr="00501FFD" w:rsidRDefault="00690B65" w:rsidP="004B75EB">
            <w:pPr>
              <w:pStyle w:val="Texto"/>
              <w:spacing w:before="40" w:after="40" w:line="240" w:lineRule="auto"/>
              <w:ind w:firstLine="0"/>
              <w:jc w:val="center"/>
              <w:rPr>
                <w:sz w:val="16"/>
                <w:szCs w:val="16"/>
                <w:lang w:val="es-MX"/>
              </w:rPr>
            </w:pPr>
            <w:r w:rsidRPr="00501FFD">
              <w:rPr>
                <w:sz w:val="16"/>
                <w:szCs w:val="16"/>
                <w:lang w:val="es-MX"/>
              </w:rPr>
              <w:t>5</w:t>
            </w:r>
          </w:p>
        </w:tc>
        <w:tc>
          <w:tcPr>
            <w:tcW w:w="1365" w:type="dxa"/>
            <w:tcBorders>
              <w:top w:val="single" w:sz="6" w:space="0" w:color="auto"/>
              <w:left w:val="single" w:sz="6" w:space="0" w:color="auto"/>
              <w:bottom w:val="single" w:sz="6" w:space="0" w:color="auto"/>
              <w:right w:val="single" w:sz="6" w:space="0" w:color="auto"/>
            </w:tcBorders>
            <w:vAlign w:val="center"/>
          </w:tcPr>
          <w:p w14:paraId="506496DD"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DFC7227" w14:textId="77777777" w:rsidR="00690B65" w:rsidRPr="00501FFD" w:rsidRDefault="00690B65" w:rsidP="004B75EB">
            <w:pPr>
              <w:pStyle w:val="Texto"/>
              <w:spacing w:before="40" w:after="40" w:line="240" w:lineRule="auto"/>
              <w:ind w:firstLine="0"/>
              <w:rPr>
                <w:color w:val="000000"/>
                <w:sz w:val="16"/>
                <w:szCs w:val="16"/>
                <w:lang w:val="es-MX"/>
              </w:rPr>
            </w:pPr>
            <w:r w:rsidRPr="00501FFD">
              <w:rPr>
                <w:color w:val="000000"/>
                <w:sz w:val="16"/>
                <w:szCs w:val="16"/>
                <w:lang w:val="es-MX"/>
              </w:rPr>
              <w:t>5.3.1.1</w:t>
            </w:r>
          </w:p>
        </w:tc>
        <w:tc>
          <w:tcPr>
            <w:tcW w:w="3097" w:type="dxa"/>
            <w:tcBorders>
              <w:top w:val="single" w:sz="6" w:space="0" w:color="auto"/>
              <w:left w:val="single" w:sz="6" w:space="0" w:color="auto"/>
              <w:bottom w:val="single" w:sz="6" w:space="0" w:color="auto"/>
              <w:right w:val="single" w:sz="6" w:space="0" w:color="auto"/>
            </w:tcBorders>
            <w:vAlign w:val="center"/>
          </w:tcPr>
          <w:p w14:paraId="18B42227"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 xml:space="preserve">Participaciones de la Federación a Entidades Federativas y Municipios </w:t>
            </w:r>
          </w:p>
        </w:tc>
        <w:tc>
          <w:tcPr>
            <w:tcW w:w="751" w:type="dxa"/>
            <w:tcBorders>
              <w:top w:val="single" w:sz="6" w:space="0" w:color="auto"/>
              <w:left w:val="single" w:sz="6" w:space="0" w:color="auto"/>
              <w:bottom w:val="single" w:sz="6" w:space="0" w:color="auto"/>
              <w:right w:val="single" w:sz="6" w:space="0" w:color="auto"/>
            </w:tcBorders>
            <w:vAlign w:val="center"/>
          </w:tcPr>
          <w:p w14:paraId="518EFFCB" w14:textId="77777777" w:rsidR="00690B65" w:rsidRPr="00501FFD" w:rsidRDefault="00690B65" w:rsidP="004B75EB">
            <w:pPr>
              <w:pStyle w:val="Texto"/>
              <w:spacing w:before="40" w:after="40" w:line="240" w:lineRule="auto"/>
              <w:ind w:firstLine="0"/>
              <w:rPr>
                <w:sz w:val="16"/>
                <w:szCs w:val="16"/>
                <w:lang w:val="es-MX"/>
              </w:rPr>
            </w:pPr>
            <w:r w:rsidRPr="00501FFD">
              <w:rPr>
                <w:sz w:val="16"/>
                <w:szCs w:val="16"/>
                <w:lang w:val="es-MX"/>
              </w:rPr>
              <w:t>2.1.1.4</w:t>
            </w:r>
          </w:p>
        </w:tc>
        <w:tc>
          <w:tcPr>
            <w:tcW w:w="2867" w:type="dxa"/>
            <w:tcBorders>
              <w:top w:val="single" w:sz="6" w:space="0" w:color="auto"/>
              <w:left w:val="single" w:sz="6" w:space="0" w:color="auto"/>
              <w:bottom w:val="single" w:sz="6" w:space="0" w:color="auto"/>
              <w:right w:val="single" w:sz="6" w:space="0" w:color="auto"/>
            </w:tcBorders>
            <w:vAlign w:val="center"/>
          </w:tcPr>
          <w:p w14:paraId="75F7EF7A" w14:textId="77777777" w:rsidR="00690B65" w:rsidRPr="00501FFD" w:rsidRDefault="00690B65" w:rsidP="004B75EB">
            <w:pPr>
              <w:pStyle w:val="Texto"/>
              <w:spacing w:before="40" w:after="40" w:line="240" w:lineRule="auto"/>
              <w:ind w:firstLine="0"/>
              <w:jc w:val="left"/>
              <w:rPr>
                <w:sz w:val="16"/>
                <w:szCs w:val="16"/>
                <w:lang w:val="es-MX"/>
              </w:rPr>
            </w:pPr>
            <w:r w:rsidRPr="00501FFD">
              <w:rPr>
                <w:sz w:val="16"/>
                <w:szCs w:val="16"/>
                <w:lang w:val="es-MX"/>
              </w:rPr>
              <w:t xml:space="preserve">Participaciones y Aportaciones por Pagar a CP </w:t>
            </w:r>
          </w:p>
        </w:tc>
      </w:tr>
      <w:tr w:rsidR="00690B65" w:rsidRPr="00501FFD" w14:paraId="17AD052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368F6BE"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813</w:t>
            </w:r>
          </w:p>
        </w:tc>
        <w:tc>
          <w:tcPr>
            <w:tcW w:w="2935" w:type="dxa"/>
            <w:tcBorders>
              <w:top w:val="single" w:sz="6" w:space="0" w:color="auto"/>
              <w:left w:val="single" w:sz="6" w:space="0" w:color="auto"/>
              <w:bottom w:val="single" w:sz="6" w:space="0" w:color="auto"/>
              <w:right w:val="single" w:sz="6" w:space="0" w:color="auto"/>
            </w:tcBorders>
            <w:vAlign w:val="center"/>
          </w:tcPr>
          <w:p w14:paraId="3CCE88ED"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Participaciones de las entidades federativas a los municipios</w:t>
            </w:r>
          </w:p>
          <w:p w14:paraId="5A67C4E3" w14:textId="77777777" w:rsidR="00690B65" w:rsidRPr="00501FFD" w:rsidRDefault="00690B65" w:rsidP="004B75EB">
            <w:pPr>
              <w:pStyle w:val="Texto"/>
              <w:spacing w:before="20" w:after="20" w:line="240" w:lineRule="auto"/>
              <w:ind w:firstLine="0"/>
              <w:jc w:val="right"/>
              <w:rPr>
                <w:color w:val="000000"/>
                <w:sz w:val="16"/>
                <w:szCs w:val="16"/>
                <w:lang w:val="es-MX"/>
              </w:rPr>
            </w:pPr>
            <w:r w:rsidRPr="00501FFD">
              <w:rPr>
                <w:rFonts w:eastAsia="MS Mincho"/>
                <w:iCs/>
                <w:color w:val="0000FF"/>
                <w:sz w:val="14"/>
                <w:szCs w:val="14"/>
                <w:lang w:val="es-MX"/>
              </w:rPr>
              <w:t>Tipo de Gasto Reformado DOF 30-09-2015</w:t>
            </w:r>
          </w:p>
        </w:tc>
        <w:tc>
          <w:tcPr>
            <w:tcW w:w="695" w:type="dxa"/>
            <w:tcBorders>
              <w:top w:val="single" w:sz="6" w:space="0" w:color="auto"/>
              <w:left w:val="single" w:sz="6" w:space="0" w:color="auto"/>
              <w:bottom w:val="single" w:sz="6" w:space="0" w:color="auto"/>
              <w:right w:val="single" w:sz="6" w:space="0" w:color="auto"/>
            </w:tcBorders>
            <w:vAlign w:val="center"/>
          </w:tcPr>
          <w:p w14:paraId="59F91BAB" w14:textId="77777777" w:rsidR="00690B65" w:rsidRPr="00501FFD" w:rsidRDefault="00690B65" w:rsidP="004B75EB">
            <w:pPr>
              <w:pStyle w:val="Texto"/>
              <w:spacing w:before="20" w:after="20" w:line="240" w:lineRule="auto"/>
              <w:ind w:firstLine="0"/>
              <w:jc w:val="center"/>
              <w:rPr>
                <w:sz w:val="16"/>
                <w:szCs w:val="16"/>
                <w:lang w:val="es-MX"/>
              </w:rPr>
            </w:pPr>
            <w:r w:rsidRPr="00501FFD">
              <w:rPr>
                <w:sz w:val="16"/>
                <w:szCs w:val="16"/>
                <w:lang w:val="es-MX"/>
              </w:rPr>
              <w:t>5</w:t>
            </w:r>
          </w:p>
        </w:tc>
        <w:tc>
          <w:tcPr>
            <w:tcW w:w="1365" w:type="dxa"/>
            <w:tcBorders>
              <w:top w:val="single" w:sz="6" w:space="0" w:color="auto"/>
              <w:left w:val="single" w:sz="6" w:space="0" w:color="auto"/>
              <w:bottom w:val="single" w:sz="6" w:space="0" w:color="auto"/>
              <w:right w:val="single" w:sz="6" w:space="0" w:color="auto"/>
            </w:tcBorders>
            <w:vAlign w:val="center"/>
          </w:tcPr>
          <w:p w14:paraId="44A75BD8"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37B3672"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5.3.1.2</w:t>
            </w:r>
          </w:p>
        </w:tc>
        <w:tc>
          <w:tcPr>
            <w:tcW w:w="3097" w:type="dxa"/>
            <w:tcBorders>
              <w:top w:val="single" w:sz="6" w:space="0" w:color="auto"/>
              <w:left w:val="single" w:sz="6" w:space="0" w:color="auto"/>
              <w:bottom w:val="single" w:sz="6" w:space="0" w:color="auto"/>
              <w:right w:val="single" w:sz="6" w:space="0" w:color="auto"/>
            </w:tcBorders>
            <w:vAlign w:val="center"/>
          </w:tcPr>
          <w:p w14:paraId="08E4B079"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Participaciones de las Entidades Federativas a los Municipios </w:t>
            </w:r>
          </w:p>
        </w:tc>
        <w:tc>
          <w:tcPr>
            <w:tcW w:w="751" w:type="dxa"/>
            <w:tcBorders>
              <w:top w:val="single" w:sz="6" w:space="0" w:color="auto"/>
              <w:left w:val="single" w:sz="6" w:space="0" w:color="auto"/>
              <w:bottom w:val="single" w:sz="6" w:space="0" w:color="auto"/>
              <w:right w:val="single" w:sz="6" w:space="0" w:color="auto"/>
            </w:tcBorders>
            <w:vAlign w:val="center"/>
          </w:tcPr>
          <w:p w14:paraId="4852CB80"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2.1.1.4</w:t>
            </w:r>
          </w:p>
        </w:tc>
        <w:tc>
          <w:tcPr>
            <w:tcW w:w="2867" w:type="dxa"/>
            <w:tcBorders>
              <w:top w:val="single" w:sz="6" w:space="0" w:color="auto"/>
              <w:left w:val="single" w:sz="6" w:space="0" w:color="auto"/>
              <w:bottom w:val="single" w:sz="6" w:space="0" w:color="auto"/>
              <w:right w:val="single" w:sz="6" w:space="0" w:color="auto"/>
            </w:tcBorders>
            <w:vAlign w:val="center"/>
          </w:tcPr>
          <w:p w14:paraId="2B55DA86"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Participaciones y Aportaciones por Pagar a CP </w:t>
            </w:r>
          </w:p>
        </w:tc>
      </w:tr>
      <w:tr w:rsidR="00690B65" w:rsidRPr="00501FFD" w14:paraId="6CE6D08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3AC2F31"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814</w:t>
            </w:r>
          </w:p>
        </w:tc>
        <w:tc>
          <w:tcPr>
            <w:tcW w:w="2935" w:type="dxa"/>
            <w:tcBorders>
              <w:top w:val="single" w:sz="6" w:space="0" w:color="auto"/>
              <w:left w:val="single" w:sz="6" w:space="0" w:color="auto"/>
              <w:bottom w:val="single" w:sz="6" w:space="0" w:color="auto"/>
              <w:right w:val="single" w:sz="6" w:space="0" w:color="auto"/>
            </w:tcBorders>
            <w:vAlign w:val="center"/>
          </w:tcPr>
          <w:p w14:paraId="5F9B4C35"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Otros conceptos participables de la Federación a entidades federativas</w:t>
            </w:r>
          </w:p>
          <w:p w14:paraId="63C76C30" w14:textId="77777777" w:rsidR="00690B65" w:rsidRPr="00501FFD" w:rsidRDefault="00690B65" w:rsidP="004B75EB">
            <w:pPr>
              <w:pStyle w:val="Texto"/>
              <w:spacing w:before="30" w:after="30" w:line="240" w:lineRule="auto"/>
              <w:ind w:firstLine="0"/>
              <w:jc w:val="right"/>
              <w:rPr>
                <w:color w:val="000000"/>
                <w:sz w:val="16"/>
                <w:szCs w:val="16"/>
                <w:lang w:val="es-MX"/>
              </w:rPr>
            </w:pPr>
            <w:r w:rsidRPr="00501FFD">
              <w:rPr>
                <w:rFonts w:eastAsia="MS Mincho"/>
                <w:iCs/>
                <w:color w:val="0000FF"/>
                <w:sz w:val="14"/>
                <w:szCs w:val="14"/>
                <w:lang w:val="es-MX"/>
              </w:rPr>
              <w:t>Tipo de Gasto Reformado DOF 30-09-2015</w:t>
            </w:r>
          </w:p>
        </w:tc>
        <w:tc>
          <w:tcPr>
            <w:tcW w:w="695" w:type="dxa"/>
            <w:tcBorders>
              <w:top w:val="single" w:sz="6" w:space="0" w:color="auto"/>
              <w:left w:val="single" w:sz="6" w:space="0" w:color="auto"/>
              <w:bottom w:val="single" w:sz="6" w:space="0" w:color="auto"/>
              <w:right w:val="single" w:sz="6" w:space="0" w:color="auto"/>
            </w:tcBorders>
            <w:vAlign w:val="center"/>
          </w:tcPr>
          <w:p w14:paraId="748E4C98"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sz w:val="16"/>
                <w:szCs w:val="16"/>
                <w:lang w:val="es-MX"/>
              </w:rPr>
              <w:t>5</w:t>
            </w:r>
          </w:p>
        </w:tc>
        <w:tc>
          <w:tcPr>
            <w:tcW w:w="1365" w:type="dxa"/>
            <w:tcBorders>
              <w:top w:val="single" w:sz="6" w:space="0" w:color="auto"/>
              <w:left w:val="single" w:sz="6" w:space="0" w:color="auto"/>
              <w:bottom w:val="single" w:sz="6" w:space="0" w:color="auto"/>
              <w:right w:val="single" w:sz="6" w:space="0" w:color="auto"/>
            </w:tcBorders>
            <w:vAlign w:val="center"/>
          </w:tcPr>
          <w:p w14:paraId="121D5749"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AAA4CEF"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5.3.1.1</w:t>
            </w:r>
          </w:p>
        </w:tc>
        <w:tc>
          <w:tcPr>
            <w:tcW w:w="3097" w:type="dxa"/>
            <w:tcBorders>
              <w:top w:val="single" w:sz="6" w:space="0" w:color="auto"/>
              <w:left w:val="single" w:sz="6" w:space="0" w:color="auto"/>
              <w:bottom w:val="single" w:sz="6" w:space="0" w:color="auto"/>
              <w:right w:val="single" w:sz="6" w:space="0" w:color="auto"/>
            </w:tcBorders>
            <w:vAlign w:val="center"/>
          </w:tcPr>
          <w:p w14:paraId="42563641"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 xml:space="preserve">Participaciones de la Federación a Entidades Federativas y Municipios </w:t>
            </w:r>
          </w:p>
        </w:tc>
        <w:tc>
          <w:tcPr>
            <w:tcW w:w="751" w:type="dxa"/>
            <w:tcBorders>
              <w:top w:val="single" w:sz="6" w:space="0" w:color="auto"/>
              <w:left w:val="single" w:sz="6" w:space="0" w:color="auto"/>
              <w:bottom w:val="single" w:sz="6" w:space="0" w:color="auto"/>
              <w:right w:val="single" w:sz="6" w:space="0" w:color="auto"/>
            </w:tcBorders>
            <w:vAlign w:val="center"/>
          </w:tcPr>
          <w:p w14:paraId="006C35C2"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2.1.1.4</w:t>
            </w:r>
          </w:p>
        </w:tc>
        <w:tc>
          <w:tcPr>
            <w:tcW w:w="2867" w:type="dxa"/>
            <w:tcBorders>
              <w:top w:val="single" w:sz="6" w:space="0" w:color="auto"/>
              <w:left w:val="single" w:sz="6" w:space="0" w:color="auto"/>
              <w:bottom w:val="single" w:sz="6" w:space="0" w:color="auto"/>
              <w:right w:val="single" w:sz="6" w:space="0" w:color="auto"/>
            </w:tcBorders>
            <w:vAlign w:val="center"/>
          </w:tcPr>
          <w:p w14:paraId="5256F44B"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 xml:space="preserve">Participaciones y Aportaciones por Pagar a CP </w:t>
            </w:r>
          </w:p>
        </w:tc>
      </w:tr>
      <w:tr w:rsidR="00690B65" w:rsidRPr="00501FFD" w14:paraId="7713201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DDA3323"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815</w:t>
            </w:r>
          </w:p>
        </w:tc>
        <w:tc>
          <w:tcPr>
            <w:tcW w:w="2935" w:type="dxa"/>
            <w:tcBorders>
              <w:top w:val="single" w:sz="6" w:space="0" w:color="auto"/>
              <w:left w:val="single" w:sz="6" w:space="0" w:color="auto"/>
              <w:bottom w:val="single" w:sz="6" w:space="0" w:color="auto"/>
              <w:right w:val="single" w:sz="6" w:space="0" w:color="auto"/>
            </w:tcBorders>
            <w:vAlign w:val="center"/>
          </w:tcPr>
          <w:p w14:paraId="66E8C82A"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Otros conceptos participables de la Federación a municipios</w:t>
            </w:r>
          </w:p>
          <w:p w14:paraId="0B53D63E" w14:textId="77777777" w:rsidR="00690B65" w:rsidRPr="00501FFD" w:rsidRDefault="00690B65" w:rsidP="004B75EB">
            <w:pPr>
              <w:pStyle w:val="Texto"/>
              <w:spacing w:before="30" w:after="30" w:line="240" w:lineRule="auto"/>
              <w:ind w:firstLine="0"/>
              <w:jc w:val="right"/>
              <w:rPr>
                <w:color w:val="000000"/>
                <w:sz w:val="16"/>
                <w:szCs w:val="16"/>
                <w:lang w:val="es-MX"/>
              </w:rPr>
            </w:pPr>
            <w:r w:rsidRPr="00501FFD">
              <w:rPr>
                <w:rFonts w:eastAsia="MS Mincho"/>
                <w:iCs/>
                <w:color w:val="0000FF"/>
                <w:sz w:val="14"/>
                <w:szCs w:val="14"/>
                <w:lang w:val="es-MX"/>
              </w:rPr>
              <w:t>Tipo de Gasto Reformado DOF 30-09-2015</w:t>
            </w:r>
          </w:p>
        </w:tc>
        <w:tc>
          <w:tcPr>
            <w:tcW w:w="695" w:type="dxa"/>
            <w:tcBorders>
              <w:top w:val="single" w:sz="6" w:space="0" w:color="auto"/>
              <w:left w:val="single" w:sz="6" w:space="0" w:color="auto"/>
              <w:bottom w:val="single" w:sz="6" w:space="0" w:color="auto"/>
              <w:right w:val="single" w:sz="6" w:space="0" w:color="auto"/>
            </w:tcBorders>
            <w:vAlign w:val="center"/>
          </w:tcPr>
          <w:p w14:paraId="2A4EB9FA"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sz w:val="16"/>
                <w:szCs w:val="16"/>
                <w:lang w:val="es-MX"/>
              </w:rPr>
              <w:t>5</w:t>
            </w:r>
          </w:p>
        </w:tc>
        <w:tc>
          <w:tcPr>
            <w:tcW w:w="1365" w:type="dxa"/>
            <w:tcBorders>
              <w:top w:val="single" w:sz="6" w:space="0" w:color="auto"/>
              <w:left w:val="single" w:sz="6" w:space="0" w:color="auto"/>
              <w:bottom w:val="single" w:sz="6" w:space="0" w:color="auto"/>
              <w:right w:val="single" w:sz="6" w:space="0" w:color="auto"/>
            </w:tcBorders>
            <w:vAlign w:val="center"/>
          </w:tcPr>
          <w:p w14:paraId="2941812A"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104FDD3"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5.3.1.1</w:t>
            </w:r>
          </w:p>
        </w:tc>
        <w:tc>
          <w:tcPr>
            <w:tcW w:w="3097" w:type="dxa"/>
            <w:tcBorders>
              <w:top w:val="single" w:sz="6" w:space="0" w:color="auto"/>
              <w:left w:val="single" w:sz="6" w:space="0" w:color="auto"/>
              <w:bottom w:val="single" w:sz="6" w:space="0" w:color="auto"/>
              <w:right w:val="single" w:sz="6" w:space="0" w:color="auto"/>
            </w:tcBorders>
            <w:vAlign w:val="center"/>
          </w:tcPr>
          <w:p w14:paraId="478A7220"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 xml:space="preserve">Participaciones de la Federación a Entidades Federativas y Municipios </w:t>
            </w:r>
          </w:p>
        </w:tc>
        <w:tc>
          <w:tcPr>
            <w:tcW w:w="751" w:type="dxa"/>
            <w:tcBorders>
              <w:top w:val="single" w:sz="6" w:space="0" w:color="auto"/>
              <w:left w:val="single" w:sz="6" w:space="0" w:color="auto"/>
              <w:bottom w:val="single" w:sz="6" w:space="0" w:color="auto"/>
              <w:right w:val="single" w:sz="6" w:space="0" w:color="auto"/>
            </w:tcBorders>
            <w:vAlign w:val="center"/>
          </w:tcPr>
          <w:p w14:paraId="254913BD"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2.1.1.4</w:t>
            </w:r>
          </w:p>
        </w:tc>
        <w:tc>
          <w:tcPr>
            <w:tcW w:w="2867" w:type="dxa"/>
            <w:tcBorders>
              <w:top w:val="single" w:sz="6" w:space="0" w:color="auto"/>
              <w:left w:val="single" w:sz="6" w:space="0" w:color="auto"/>
              <w:bottom w:val="single" w:sz="6" w:space="0" w:color="auto"/>
              <w:right w:val="single" w:sz="6" w:space="0" w:color="auto"/>
            </w:tcBorders>
            <w:vAlign w:val="center"/>
          </w:tcPr>
          <w:p w14:paraId="7F86F287"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 xml:space="preserve">Participaciones y Aportaciones por Pagar a CP </w:t>
            </w:r>
          </w:p>
        </w:tc>
      </w:tr>
      <w:tr w:rsidR="00690B65" w:rsidRPr="00501FFD" w14:paraId="557DE00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3C25CA2"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816</w:t>
            </w:r>
          </w:p>
        </w:tc>
        <w:tc>
          <w:tcPr>
            <w:tcW w:w="2935" w:type="dxa"/>
            <w:tcBorders>
              <w:top w:val="single" w:sz="6" w:space="0" w:color="auto"/>
              <w:left w:val="single" w:sz="6" w:space="0" w:color="auto"/>
              <w:bottom w:val="single" w:sz="6" w:space="0" w:color="auto"/>
              <w:right w:val="single" w:sz="6" w:space="0" w:color="auto"/>
            </w:tcBorders>
            <w:vAlign w:val="center"/>
          </w:tcPr>
          <w:p w14:paraId="426883B3"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Convenios de colaboración administrativa</w:t>
            </w:r>
          </w:p>
          <w:p w14:paraId="3E91437E" w14:textId="77777777" w:rsidR="00690B65" w:rsidRPr="00501FFD" w:rsidRDefault="00690B65" w:rsidP="004B75EB">
            <w:pPr>
              <w:pStyle w:val="Texto"/>
              <w:spacing w:before="30" w:after="30" w:line="240" w:lineRule="auto"/>
              <w:ind w:firstLine="0"/>
              <w:jc w:val="right"/>
              <w:rPr>
                <w:color w:val="000000"/>
                <w:sz w:val="16"/>
                <w:szCs w:val="16"/>
                <w:lang w:val="es-MX"/>
              </w:rPr>
            </w:pPr>
            <w:r w:rsidRPr="00501FFD">
              <w:rPr>
                <w:rFonts w:eastAsia="MS Mincho"/>
                <w:iCs/>
                <w:color w:val="0000FF"/>
                <w:sz w:val="14"/>
                <w:szCs w:val="14"/>
                <w:lang w:val="es-MX"/>
              </w:rPr>
              <w:t>Tipo de Gasto Reformado DOF 30-09-2015</w:t>
            </w:r>
          </w:p>
        </w:tc>
        <w:tc>
          <w:tcPr>
            <w:tcW w:w="695" w:type="dxa"/>
            <w:tcBorders>
              <w:top w:val="single" w:sz="6" w:space="0" w:color="auto"/>
              <w:left w:val="single" w:sz="6" w:space="0" w:color="auto"/>
              <w:bottom w:val="single" w:sz="6" w:space="0" w:color="auto"/>
              <w:right w:val="single" w:sz="6" w:space="0" w:color="auto"/>
            </w:tcBorders>
            <w:vAlign w:val="center"/>
          </w:tcPr>
          <w:p w14:paraId="65D70DF7"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sz w:val="16"/>
                <w:szCs w:val="16"/>
                <w:lang w:val="es-MX"/>
              </w:rPr>
              <w:t>5</w:t>
            </w:r>
          </w:p>
        </w:tc>
        <w:tc>
          <w:tcPr>
            <w:tcW w:w="1365" w:type="dxa"/>
            <w:tcBorders>
              <w:top w:val="single" w:sz="6" w:space="0" w:color="auto"/>
              <w:left w:val="single" w:sz="6" w:space="0" w:color="auto"/>
              <w:bottom w:val="single" w:sz="6" w:space="0" w:color="auto"/>
              <w:right w:val="single" w:sz="6" w:space="0" w:color="auto"/>
            </w:tcBorders>
            <w:vAlign w:val="center"/>
          </w:tcPr>
          <w:p w14:paraId="063FAABB"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3856DEC"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5.3.1.1</w:t>
            </w:r>
          </w:p>
        </w:tc>
        <w:tc>
          <w:tcPr>
            <w:tcW w:w="3097" w:type="dxa"/>
            <w:tcBorders>
              <w:top w:val="single" w:sz="6" w:space="0" w:color="auto"/>
              <w:left w:val="single" w:sz="6" w:space="0" w:color="auto"/>
              <w:bottom w:val="single" w:sz="6" w:space="0" w:color="auto"/>
              <w:right w:val="single" w:sz="6" w:space="0" w:color="auto"/>
            </w:tcBorders>
            <w:vAlign w:val="center"/>
          </w:tcPr>
          <w:p w14:paraId="40D6D418"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 xml:space="preserve">Participaciones de la Federación a Entidades Federativas y Municipios </w:t>
            </w:r>
          </w:p>
        </w:tc>
        <w:tc>
          <w:tcPr>
            <w:tcW w:w="751" w:type="dxa"/>
            <w:tcBorders>
              <w:top w:val="single" w:sz="6" w:space="0" w:color="auto"/>
              <w:left w:val="single" w:sz="6" w:space="0" w:color="auto"/>
              <w:bottom w:val="single" w:sz="6" w:space="0" w:color="auto"/>
              <w:right w:val="single" w:sz="6" w:space="0" w:color="auto"/>
            </w:tcBorders>
            <w:vAlign w:val="center"/>
          </w:tcPr>
          <w:p w14:paraId="0C938300"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2.1.1.4</w:t>
            </w:r>
          </w:p>
        </w:tc>
        <w:tc>
          <w:tcPr>
            <w:tcW w:w="2867" w:type="dxa"/>
            <w:tcBorders>
              <w:top w:val="single" w:sz="6" w:space="0" w:color="auto"/>
              <w:left w:val="single" w:sz="6" w:space="0" w:color="auto"/>
              <w:bottom w:val="single" w:sz="6" w:space="0" w:color="auto"/>
              <w:right w:val="single" w:sz="6" w:space="0" w:color="auto"/>
            </w:tcBorders>
            <w:vAlign w:val="center"/>
          </w:tcPr>
          <w:p w14:paraId="12154828"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 xml:space="preserve">Participaciones y Aportaciones por Pagar a CP </w:t>
            </w:r>
          </w:p>
        </w:tc>
      </w:tr>
      <w:tr w:rsidR="00690B65" w:rsidRPr="00501FFD" w14:paraId="2C48DDC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907460D"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831</w:t>
            </w:r>
          </w:p>
        </w:tc>
        <w:tc>
          <w:tcPr>
            <w:tcW w:w="2935" w:type="dxa"/>
            <w:tcBorders>
              <w:top w:val="single" w:sz="6" w:space="0" w:color="auto"/>
              <w:left w:val="single" w:sz="6" w:space="0" w:color="auto"/>
              <w:bottom w:val="single" w:sz="6" w:space="0" w:color="auto"/>
              <w:right w:val="single" w:sz="6" w:space="0" w:color="auto"/>
            </w:tcBorders>
            <w:vAlign w:val="center"/>
          </w:tcPr>
          <w:p w14:paraId="071749B3"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Aportaciones de la Federación a las entidades federativas</w:t>
            </w:r>
          </w:p>
        </w:tc>
        <w:tc>
          <w:tcPr>
            <w:tcW w:w="695" w:type="dxa"/>
            <w:tcBorders>
              <w:top w:val="single" w:sz="6" w:space="0" w:color="auto"/>
              <w:left w:val="single" w:sz="6" w:space="0" w:color="auto"/>
              <w:bottom w:val="single" w:sz="6" w:space="0" w:color="auto"/>
              <w:right w:val="single" w:sz="6" w:space="0" w:color="auto"/>
            </w:tcBorders>
            <w:vAlign w:val="center"/>
          </w:tcPr>
          <w:p w14:paraId="23731DDD"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1 - 2</w:t>
            </w:r>
          </w:p>
        </w:tc>
        <w:tc>
          <w:tcPr>
            <w:tcW w:w="1365" w:type="dxa"/>
            <w:tcBorders>
              <w:top w:val="single" w:sz="6" w:space="0" w:color="auto"/>
              <w:left w:val="single" w:sz="6" w:space="0" w:color="auto"/>
              <w:bottom w:val="single" w:sz="6" w:space="0" w:color="auto"/>
              <w:right w:val="single" w:sz="6" w:space="0" w:color="auto"/>
            </w:tcBorders>
            <w:vAlign w:val="center"/>
          </w:tcPr>
          <w:p w14:paraId="124D65DA"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E49295F"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5.3.2.1</w:t>
            </w:r>
          </w:p>
        </w:tc>
        <w:tc>
          <w:tcPr>
            <w:tcW w:w="3097" w:type="dxa"/>
            <w:tcBorders>
              <w:top w:val="single" w:sz="6" w:space="0" w:color="auto"/>
              <w:left w:val="single" w:sz="6" w:space="0" w:color="auto"/>
              <w:bottom w:val="single" w:sz="6" w:space="0" w:color="auto"/>
              <w:right w:val="single" w:sz="6" w:space="0" w:color="auto"/>
            </w:tcBorders>
            <w:vAlign w:val="center"/>
          </w:tcPr>
          <w:p w14:paraId="17C4FECD"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Aportaciones de la Federación a Entidades Federativas y Municipios</w:t>
            </w:r>
          </w:p>
        </w:tc>
        <w:tc>
          <w:tcPr>
            <w:tcW w:w="751" w:type="dxa"/>
            <w:tcBorders>
              <w:top w:val="single" w:sz="6" w:space="0" w:color="auto"/>
              <w:left w:val="single" w:sz="6" w:space="0" w:color="auto"/>
              <w:bottom w:val="single" w:sz="6" w:space="0" w:color="auto"/>
              <w:right w:val="single" w:sz="6" w:space="0" w:color="auto"/>
            </w:tcBorders>
            <w:vAlign w:val="center"/>
          </w:tcPr>
          <w:p w14:paraId="7B6FB76A"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2.1.1.4</w:t>
            </w:r>
          </w:p>
        </w:tc>
        <w:tc>
          <w:tcPr>
            <w:tcW w:w="2867" w:type="dxa"/>
            <w:tcBorders>
              <w:top w:val="single" w:sz="6" w:space="0" w:color="auto"/>
              <w:left w:val="single" w:sz="6" w:space="0" w:color="auto"/>
              <w:bottom w:val="single" w:sz="6" w:space="0" w:color="auto"/>
              <w:right w:val="single" w:sz="6" w:space="0" w:color="auto"/>
            </w:tcBorders>
            <w:vAlign w:val="center"/>
          </w:tcPr>
          <w:p w14:paraId="07DC5F83"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 xml:space="preserve">Participaciones y Aportaciones por Pagar a CP </w:t>
            </w:r>
          </w:p>
        </w:tc>
      </w:tr>
      <w:tr w:rsidR="00690B65" w:rsidRPr="00501FFD" w14:paraId="31998C2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2704C06"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832</w:t>
            </w:r>
          </w:p>
        </w:tc>
        <w:tc>
          <w:tcPr>
            <w:tcW w:w="2935" w:type="dxa"/>
            <w:tcBorders>
              <w:top w:val="single" w:sz="6" w:space="0" w:color="auto"/>
              <w:left w:val="single" w:sz="6" w:space="0" w:color="auto"/>
              <w:bottom w:val="single" w:sz="6" w:space="0" w:color="auto"/>
              <w:right w:val="single" w:sz="6" w:space="0" w:color="auto"/>
            </w:tcBorders>
            <w:vAlign w:val="center"/>
          </w:tcPr>
          <w:p w14:paraId="29212EEA"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Aportaciones de la Federación a municipios</w:t>
            </w:r>
          </w:p>
        </w:tc>
        <w:tc>
          <w:tcPr>
            <w:tcW w:w="695" w:type="dxa"/>
            <w:tcBorders>
              <w:top w:val="single" w:sz="6" w:space="0" w:color="auto"/>
              <w:left w:val="single" w:sz="6" w:space="0" w:color="auto"/>
              <w:bottom w:val="single" w:sz="6" w:space="0" w:color="auto"/>
              <w:right w:val="single" w:sz="6" w:space="0" w:color="auto"/>
            </w:tcBorders>
            <w:vAlign w:val="center"/>
          </w:tcPr>
          <w:p w14:paraId="79118B57"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1 - 2</w:t>
            </w:r>
          </w:p>
        </w:tc>
        <w:tc>
          <w:tcPr>
            <w:tcW w:w="1365" w:type="dxa"/>
            <w:tcBorders>
              <w:top w:val="single" w:sz="6" w:space="0" w:color="auto"/>
              <w:left w:val="single" w:sz="6" w:space="0" w:color="auto"/>
              <w:bottom w:val="single" w:sz="6" w:space="0" w:color="auto"/>
              <w:right w:val="single" w:sz="6" w:space="0" w:color="auto"/>
            </w:tcBorders>
            <w:vAlign w:val="center"/>
          </w:tcPr>
          <w:p w14:paraId="311B92A0"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9D4CE15"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5.3.2.1</w:t>
            </w:r>
          </w:p>
        </w:tc>
        <w:tc>
          <w:tcPr>
            <w:tcW w:w="3097" w:type="dxa"/>
            <w:tcBorders>
              <w:top w:val="single" w:sz="6" w:space="0" w:color="auto"/>
              <w:left w:val="single" w:sz="6" w:space="0" w:color="auto"/>
              <w:bottom w:val="single" w:sz="6" w:space="0" w:color="auto"/>
              <w:right w:val="single" w:sz="6" w:space="0" w:color="auto"/>
            </w:tcBorders>
            <w:vAlign w:val="center"/>
          </w:tcPr>
          <w:p w14:paraId="43F2B9D2"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Aportaciones de la Federación a Entidades Federativas y Municipios</w:t>
            </w:r>
          </w:p>
        </w:tc>
        <w:tc>
          <w:tcPr>
            <w:tcW w:w="751" w:type="dxa"/>
            <w:tcBorders>
              <w:top w:val="single" w:sz="6" w:space="0" w:color="auto"/>
              <w:left w:val="single" w:sz="6" w:space="0" w:color="auto"/>
              <w:bottom w:val="single" w:sz="6" w:space="0" w:color="auto"/>
              <w:right w:val="single" w:sz="6" w:space="0" w:color="auto"/>
            </w:tcBorders>
            <w:vAlign w:val="center"/>
          </w:tcPr>
          <w:p w14:paraId="51CF7DFC"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2.1.1.4</w:t>
            </w:r>
          </w:p>
        </w:tc>
        <w:tc>
          <w:tcPr>
            <w:tcW w:w="2867" w:type="dxa"/>
            <w:tcBorders>
              <w:top w:val="single" w:sz="6" w:space="0" w:color="auto"/>
              <w:left w:val="single" w:sz="6" w:space="0" w:color="auto"/>
              <w:bottom w:val="single" w:sz="6" w:space="0" w:color="auto"/>
              <w:right w:val="single" w:sz="6" w:space="0" w:color="auto"/>
            </w:tcBorders>
            <w:vAlign w:val="center"/>
          </w:tcPr>
          <w:p w14:paraId="20211E71"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 xml:space="preserve">Participaciones y Aportaciones por Pagar a CP </w:t>
            </w:r>
          </w:p>
        </w:tc>
      </w:tr>
      <w:tr w:rsidR="00690B65" w:rsidRPr="00501FFD" w14:paraId="1A697D6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AA16E81"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833</w:t>
            </w:r>
          </w:p>
        </w:tc>
        <w:tc>
          <w:tcPr>
            <w:tcW w:w="2935" w:type="dxa"/>
            <w:tcBorders>
              <w:top w:val="single" w:sz="6" w:space="0" w:color="auto"/>
              <w:left w:val="single" w:sz="6" w:space="0" w:color="auto"/>
              <w:bottom w:val="single" w:sz="6" w:space="0" w:color="auto"/>
              <w:right w:val="single" w:sz="6" w:space="0" w:color="auto"/>
            </w:tcBorders>
            <w:vAlign w:val="center"/>
          </w:tcPr>
          <w:p w14:paraId="4E19449F"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Aportaciones de las entidades federativas a los municipios</w:t>
            </w:r>
          </w:p>
        </w:tc>
        <w:tc>
          <w:tcPr>
            <w:tcW w:w="695" w:type="dxa"/>
            <w:tcBorders>
              <w:top w:val="single" w:sz="6" w:space="0" w:color="auto"/>
              <w:left w:val="single" w:sz="6" w:space="0" w:color="auto"/>
              <w:bottom w:val="single" w:sz="6" w:space="0" w:color="auto"/>
              <w:right w:val="single" w:sz="6" w:space="0" w:color="auto"/>
            </w:tcBorders>
            <w:vAlign w:val="center"/>
          </w:tcPr>
          <w:p w14:paraId="3A6A67F8"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1 - 2</w:t>
            </w:r>
          </w:p>
        </w:tc>
        <w:tc>
          <w:tcPr>
            <w:tcW w:w="1365" w:type="dxa"/>
            <w:tcBorders>
              <w:top w:val="single" w:sz="6" w:space="0" w:color="auto"/>
              <w:left w:val="single" w:sz="6" w:space="0" w:color="auto"/>
              <w:bottom w:val="single" w:sz="6" w:space="0" w:color="auto"/>
              <w:right w:val="single" w:sz="6" w:space="0" w:color="auto"/>
            </w:tcBorders>
            <w:vAlign w:val="center"/>
          </w:tcPr>
          <w:p w14:paraId="1F2377A0"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EB1097F"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5.3.2.2</w:t>
            </w:r>
          </w:p>
        </w:tc>
        <w:tc>
          <w:tcPr>
            <w:tcW w:w="3097" w:type="dxa"/>
            <w:tcBorders>
              <w:top w:val="single" w:sz="6" w:space="0" w:color="auto"/>
              <w:left w:val="single" w:sz="6" w:space="0" w:color="auto"/>
              <w:bottom w:val="single" w:sz="6" w:space="0" w:color="auto"/>
              <w:right w:val="single" w:sz="6" w:space="0" w:color="auto"/>
            </w:tcBorders>
            <w:vAlign w:val="center"/>
          </w:tcPr>
          <w:p w14:paraId="58C614D8"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Aportaciones de las Entidades Federativas a los Municipios</w:t>
            </w:r>
          </w:p>
        </w:tc>
        <w:tc>
          <w:tcPr>
            <w:tcW w:w="751" w:type="dxa"/>
            <w:tcBorders>
              <w:top w:val="single" w:sz="6" w:space="0" w:color="auto"/>
              <w:left w:val="single" w:sz="6" w:space="0" w:color="auto"/>
              <w:bottom w:val="single" w:sz="6" w:space="0" w:color="auto"/>
              <w:right w:val="single" w:sz="6" w:space="0" w:color="auto"/>
            </w:tcBorders>
            <w:vAlign w:val="center"/>
          </w:tcPr>
          <w:p w14:paraId="421A75CA"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2.1.1.4</w:t>
            </w:r>
          </w:p>
        </w:tc>
        <w:tc>
          <w:tcPr>
            <w:tcW w:w="2867" w:type="dxa"/>
            <w:tcBorders>
              <w:top w:val="single" w:sz="6" w:space="0" w:color="auto"/>
              <w:left w:val="single" w:sz="6" w:space="0" w:color="auto"/>
              <w:bottom w:val="single" w:sz="6" w:space="0" w:color="auto"/>
              <w:right w:val="single" w:sz="6" w:space="0" w:color="auto"/>
            </w:tcBorders>
            <w:vAlign w:val="center"/>
          </w:tcPr>
          <w:p w14:paraId="0C259FA0"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 xml:space="preserve">Participaciones y Aportaciones por Pagar a CP </w:t>
            </w:r>
          </w:p>
        </w:tc>
      </w:tr>
      <w:tr w:rsidR="00690B65" w:rsidRPr="00501FFD" w14:paraId="43A703E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BFD1F80"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834</w:t>
            </w:r>
          </w:p>
        </w:tc>
        <w:tc>
          <w:tcPr>
            <w:tcW w:w="2935" w:type="dxa"/>
            <w:tcBorders>
              <w:top w:val="single" w:sz="6" w:space="0" w:color="auto"/>
              <w:left w:val="single" w:sz="6" w:space="0" w:color="auto"/>
              <w:bottom w:val="single" w:sz="6" w:space="0" w:color="auto"/>
              <w:right w:val="single" w:sz="6" w:space="0" w:color="auto"/>
            </w:tcBorders>
            <w:vAlign w:val="center"/>
          </w:tcPr>
          <w:p w14:paraId="18AE6318" w14:textId="77777777" w:rsidR="00690B65" w:rsidRPr="00501FFD" w:rsidRDefault="00690B65" w:rsidP="004B75EB">
            <w:pPr>
              <w:pStyle w:val="Texto"/>
              <w:spacing w:before="30" w:after="30" w:line="240" w:lineRule="auto"/>
              <w:ind w:firstLine="0"/>
              <w:jc w:val="left"/>
              <w:rPr>
                <w:color w:val="000000"/>
                <w:sz w:val="15"/>
                <w:szCs w:val="15"/>
                <w:lang w:val="es-MX"/>
              </w:rPr>
            </w:pPr>
            <w:r w:rsidRPr="00501FFD">
              <w:rPr>
                <w:color w:val="000000"/>
                <w:sz w:val="15"/>
                <w:szCs w:val="15"/>
                <w:lang w:val="es-MX"/>
              </w:rPr>
              <w:t>Aportaciones previstas en leyes y decretos al sistema de protección social</w:t>
            </w:r>
          </w:p>
        </w:tc>
        <w:tc>
          <w:tcPr>
            <w:tcW w:w="695" w:type="dxa"/>
            <w:tcBorders>
              <w:top w:val="single" w:sz="6" w:space="0" w:color="auto"/>
              <w:left w:val="single" w:sz="6" w:space="0" w:color="auto"/>
              <w:bottom w:val="single" w:sz="6" w:space="0" w:color="auto"/>
              <w:right w:val="single" w:sz="6" w:space="0" w:color="auto"/>
            </w:tcBorders>
            <w:vAlign w:val="center"/>
          </w:tcPr>
          <w:p w14:paraId="751C5147"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1 - 2</w:t>
            </w:r>
          </w:p>
        </w:tc>
        <w:tc>
          <w:tcPr>
            <w:tcW w:w="1365" w:type="dxa"/>
            <w:tcBorders>
              <w:top w:val="single" w:sz="6" w:space="0" w:color="auto"/>
              <w:left w:val="single" w:sz="6" w:space="0" w:color="auto"/>
              <w:bottom w:val="single" w:sz="6" w:space="0" w:color="auto"/>
              <w:right w:val="single" w:sz="6" w:space="0" w:color="auto"/>
            </w:tcBorders>
            <w:vAlign w:val="center"/>
          </w:tcPr>
          <w:p w14:paraId="5A670E85"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EA4FCBA"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5.3.2.1</w:t>
            </w:r>
          </w:p>
        </w:tc>
        <w:tc>
          <w:tcPr>
            <w:tcW w:w="3097" w:type="dxa"/>
            <w:tcBorders>
              <w:top w:val="single" w:sz="6" w:space="0" w:color="auto"/>
              <w:left w:val="single" w:sz="6" w:space="0" w:color="auto"/>
              <w:bottom w:val="single" w:sz="6" w:space="0" w:color="auto"/>
              <w:right w:val="single" w:sz="6" w:space="0" w:color="auto"/>
            </w:tcBorders>
            <w:vAlign w:val="center"/>
          </w:tcPr>
          <w:p w14:paraId="5A804170"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 xml:space="preserve">Aportaciones de la Federación a Entidades Federativas y Municipios </w:t>
            </w:r>
          </w:p>
        </w:tc>
        <w:tc>
          <w:tcPr>
            <w:tcW w:w="751" w:type="dxa"/>
            <w:tcBorders>
              <w:top w:val="single" w:sz="6" w:space="0" w:color="auto"/>
              <w:left w:val="single" w:sz="6" w:space="0" w:color="auto"/>
              <w:bottom w:val="single" w:sz="6" w:space="0" w:color="auto"/>
              <w:right w:val="single" w:sz="6" w:space="0" w:color="auto"/>
            </w:tcBorders>
            <w:vAlign w:val="center"/>
          </w:tcPr>
          <w:p w14:paraId="055B45AD"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2.1.1.4</w:t>
            </w:r>
          </w:p>
        </w:tc>
        <w:tc>
          <w:tcPr>
            <w:tcW w:w="2867" w:type="dxa"/>
            <w:tcBorders>
              <w:top w:val="single" w:sz="6" w:space="0" w:color="auto"/>
              <w:left w:val="single" w:sz="6" w:space="0" w:color="auto"/>
              <w:bottom w:val="single" w:sz="6" w:space="0" w:color="auto"/>
              <w:right w:val="single" w:sz="6" w:space="0" w:color="auto"/>
            </w:tcBorders>
            <w:vAlign w:val="center"/>
          </w:tcPr>
          <w:p w14:paraId="198CA51D"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 xml:space="preserve">Participaciones y Aportaciones por Pagar a CP </w:t>
            </w:r>
          </w:p>
        </w:tc>
      </w:tr>
      <w:tr w:rsidR="00690B65" w:rsidRPr="00501FFD" w14:paraId="0754E30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94DA1DC"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835</w:t>
            </w:r>
          </w:p>
        </w:tc>
        <w:tc>
          <w:tcPr>
            <w:tcW w:w="2935" w:type="dxa"/>
            <w:tcBorders>
              <w:top w:val="single" w:sz="6" w:space="0" w:color="auto"/>
              <w:left w:val="single" w:sz="6" w:space="0" w:color="auto"/>
              <w:bottom w:val="single" w:sz="6" w:space="0" w:color="auto"/>
              <w:right w:val="single" w:sz="6" w:space="0" w:color="auto"/>
            </w:tcBorders>
            <w:vAlign w:val="center"/>
          </w:tcPr>
          <w:p w14:paraId="3247792C" w14:textId="77777777" w:rsidR="00690B65" w:rsidRPr="00501FFD" w:rsidRDefault="00690B65" w:rsidP="004B75EB">
            <w:pPr>
              <w:pStyle w:val="Texto"/>
              <w:spacing w:before="30" w:after="30" w:line="240" w:lineRule="auto"/>
              <w:ind w:firstLine="0"/>
              <w:jc w:val="left"/>
              <w:rPr>
                <w:color w:val="000000"/>
                <w:sz w:val="15"/>
                <w:szCs w:val="15"/>
                <w:lang w:val="es-MX"/>
              </w:rPr>
            </w:pPr>
            <w:r w:rsidRPr="00501FFD">
              <w:rPr>
                <w:color w:val="000000"/>
                <w:sz w:val="15"/>
                <w:szCs w:val="15"/>
                <w:lang w:val="es-MX"/>
              </w:rPr>
              <w:t>Aportaciones previstas en leyes y decretos compensatorias a entidades federativas y municipios</w:t>
            </w:r>
          </w:p>
        </w:tc>
        <w:tc>
          <w:tcPr>
            <w:tcW w:w="695" w:type="dxa"/>
            <w:tcBorders>
              <w:top w:val="single" w:sz="6" w:space="0" w:color="auto"/>
              <w:left w:val="single" w:sz="6" w:space="0" w:color="auto"/>
              <w:bottom w:val="single" w:sz="6" w:space="0" w:color="auto"/>
              <w:right w:val="single" w:sz="6" w:space="0" w:color="auto"/>
            </w:tcBorders>
            <w:vAlign w:val="center"/>
          </w:tcPr>
          <w:p w14:paraId="7B005763"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1 - 2</w:t>
            </w:r>
          </w:p>
        </w:tc>
        <w:tc>
          <w:tcPr>
            <w:tcW w:w="1365" w:type="dxa"/>
            <w:tcBorders>
              <w:top w:val="single" w:sz="6" w:space="0" w:color="auto"/>
              <w:left w:val="single" w:sz="6" w:space="0" w:color="auto"/>
              <w:bottom w:val="single" w:sz="6" w:space="0" w:color="auto"/>
              <w:right w:val="single" w:sz="6" w:space="0" w:color="auto"/>
            </w:tcBorders>
            <w:vAlign w:val="center"/>
          </w:tcPr>
          <w:p w14:paraId="572558F7"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ED2DA11"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5.3.2.1</w:t>
            </w:r>
          </w:p>
        </w:tc>
        <w:tc>
          <w:tcPr>
            <w:tcW w:w="3097" w:type="dxa"/>
            <w:tcBorders>
              <w:top w:val="single" w:sz="6" w:space="0" w:color="auto"/>
              <w:left w:val="single" w:sz="6" w:space="0" w:color="auto"/>
              <w:bottom w:val="single" w:sz="6" w:space="0" w:color="auto"/>
              <w:right w:val="single" w:sz="6" w:space="0" w:color="auto"/>
            </w:tcBorders>
            <w:vAlign w:val="center"/>
          </w:tcPr>
          <w:p w14:paraId="0A048BF4"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 xml:space="preserve">Aportaciones de la Federación a Entidades Federativas y Municipios </w:t>
            </w:r>
          </w:p>
        </w:tc>
        <w:tc>
          <w:tcPr>
            <w:tcW w:w="751" w:type="dxa"/>
            <w:tcBorders>
              <w:top w:val="single" w:sz="6" w:space="0" w:color="auto"/>
              <w:left w:val="single" w:sz="6" w:space="0" w:color="auto"/>
              <w:bottom w:val="single" w:sz="6" w:space="0" w:color="auto"/>
              <w:right w:val="single" w:sz="6" w:space="0" w:color="auto"/>
            </w:tcBorders>
            <w:vAlign w:val="center"/>
          </w:tcPr>
          <w:p w14:paraId="6B79D7F2"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2.1.1.4</w:t>
            </w:r>
          </w:p>
        </w:tc>
        <w:tc>
          <w:tcPr>
            <w:tcW w:w="2867" w:type="dxa"/>
            <w:tcBorders>
              <w:top w:val="single" w:sz="6" w:space="0" w:color="auto"/>
              <w:left w:val="single" w:sz="6" w:space="0" w:color="auto"/>
              <w:bottom w:val="single" w:sz="6" w:space="0" w:color="auto"/>
              <w:right w:val="single" w:sz="6" w:space="0" w:color="auto"/>
            </w:tcBorders>
            <w:vAlign w:val="center"/>
          </w:tcPr>
          <w:p w14:paraId="3C5E439E"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 xml:space="preserve">Participaciones y Aportaciones por Pagar a CP </w:t>
            </w:r>
          </w:p>
        </w:tc>
      </w:tr>
      <w:tr w:rsidR="00690B65" w:rsidRPr="00501FFD" w14:paraId="6CD52EE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E96938E"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lastRenderedPageBreak/>
              <w:t>851</w:t>
            </w:r>
          </w:p>
        </w:tc>
        <w:tc>
          <w:tcPr>
            <w:tcW w:w="2935" w:type="dxa"/>
            <w:tcBorders>
              <w:top w:val="single" w:sz="6" w:space="0" w:color="auto"/>
              <w:left w:val="single" w:sz="6" w:space="0" w:color="auto"/>
              <w:bottom w:val="single" w:sz="6" w:space="0" w:color="auto"/>
              <w:right w:val="single" w:sz="6" w:space="0" w:color="auto"/>
            </w:tcBorders>
            <w:vAlign w:val="center"/>
          </w:tcPr>
          <w:p w14:paraId="51A78CC5"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Convenios de reasignación</w:t>
            </w:r>
          </w:p>
        </w:tc>
        <w:tc>
          <w:tcPr>
            <w:tcW w:w="695" w:type="dxa"/>
            <w:tcBorders>
              <w:top w:val="single" w:sz="6" w:space="0" w:color="auto"/>
              <w:left w:val="single" w:sz="6" w:space="0" w:color="auto"/>
              <w:bottom w:val="single" w:sz="6" w:space="0" w:color="auto"/>
              <w:right w:val="single" w:sz="6" w:space="0" w:color="auto"/>
            </w:tcBorders>
            <w:vAlign w:val="center"/>
          </w:tcPr>
          <w:p w14:paraId="23D047C5"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1 - 2</w:t>
            </w:r>
          </w:p>
        </w:tc>
        <w:tc>
          <w:tcPr>
            <w:tcW w:w="1365" w:type="dxa"/>
            <w:tcBorders>
              <w:top w:val="single" w:sz="6" w:space="0" w:color="auto"/>
              <w:left w:val="single" w:sz="6" w:space="0" w:color="auto"/>
              <w:bottom w:val="single" w:sz="6" w:space="0" w:color="auto"/>
              <w:right w:val="single" w:sz="6" w:space="0" w:color="auto"/>
            </w:tcBorders>
            <w:vAlign w:val="center"/>
          </w:tcPr>
          <w:p w14:paraId="085E211E"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E29397E"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5.3.3.1</w:t>
            </w:r>
          </w:p>
        </w:tc>
        <w:tc>
          <w:tcPr>
            <w:tcW w:w="3097" w:type="dxa"/>
            <w:tcBorders>
              <w:top w:val="single" w:sz="6" w:space="0" w:color="auto"/>
              <w:left w:val="single" w:sz="6" w:space="0" w:color="auto"/>
              <w:bottom w:val="single" w:sz="6" w:space="0" w:color="auto"/>
              <w:right w:val="single" w:sz="6" w:space="0" w:color="auto"/>
            </w:tcBorders>
            <w:vAlign w:val="center"/>
          </w:tcPr>
          <w:p w14:paraId="2E8F5617"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Convenios de reasignación</w:t>
            </w:r>
          </w:p>
        </w:tc>
        <w:tc>
          <w:tcPr>
            <w:tcW w:w="751" w:type="dxa"/>
            <w:tcBorders>
              <w:top w:val="single" w:sz="6" w:space="0" w:color="auto"/>
              <w:left w:val="single" w:sz="6" w:space="0" w:color="auto"/>
              <w:bottom w:val="single" w:sz="6" w:space="0" w:color="auto"/>
              <w:right w:val="single" w:sz="6" w:space="0" w:color="auto"/>
            </w:tcBorders>
            <w:vAlign w:val="center"/>
          </w:tcPr>
          <w:p w14:paraId="4BE6767D"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2.1.1.4</w:t>
            </w:r>
          </w:p>
        </w:tc>
        <w:tc>
          <w:tcPr>
            <w:tcW w:w="2867" w:type="dxa"/>
            <w:tcBorders>
              <w:top w:val="single" w:sz="6" w:space="0" w:color="auto"/>
              <w:left w:val="single" w:sz="6" w:space="0" w:color="auto"/>
              <w:bottom w:val="single" w:sz="6" w:space="0" w:color="auto"/>
              <w:right w:val="single" w:sz="6" w:space="0" w:color="auto"/>
            </w:tcBorders>
            <w:vAlign w:val="center"/>
          </w:tcPr>
          <w:p w14:paraId="635C73D9"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 xml:space="preserve">Participaciones y Aportaciones por Pagar a CP </w:t>
            </w:r>
          </w:p>
        </w:tc>
      </w:tr>
      <w:tr w:rsidR="00690B65" w:rsidRPr="00501FFD" w14:paraId="119EC51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9749940"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852</w:t>
            </w:r>
          </w:p>
        </w:tc>
        <w:tc>
          <w:tcPr>
            <w:tcW w:w="2935" w:type="dxa"/>
            <w:tcBorders>
              <w:top w:val="single" w:sz="6" w:space="0" w:color="auto"/>
              <w:left w:val="single" w:sz="6" w:space="0" w:color="auto"/>
              <w:bottom w:val="single" w:sz="6" w:space="0" w:color="auto"/>
              <w:right w:val="single" w:sz="6" w:space="0" w:color="auto"/>
            </w:tcBorders>
            <w:vAlign w:val="center"/>
          </w:tcPr>
          <w:p w14:paraId="1927FD8D"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Convenios de descentralización</w:t>
            </w:r>
          </w:p>
        </w:tc>
        <w:tc>
          <w:tcPr>
            <w:tcW w:w="695" w:type="dxa"/>
            <w:tcBorders>
              <w:top w:val="single" w:sz="6" w:space="0" w:color="auto"/>
              <w:left w:val="single" w:sz="6" w:space="0" w:color="auto"/>
              <w:bottom w:val="single" w:sz="6" w:space="0" w:color="auto"/>
              <w:right w:val="single" w:sz="6" w:space="0" w:color="auto"/>
            </w:tcBorders>
            <w:vAlign w:val="center"/>
          </w:tcPr>
          <w:p w14:paraId="2E36C0C6"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1 - 2</w:t>
            </w:r>
          </w:p>
        </w:tc>
        <w:tc>
          <w:tcPr>
            <w:tcW w:w="1365" w:type="dxa"/>
            <w:tcBorders>
              <w:top w:val="single" w:sz="6" w:space="0" w:color="auto"/>
              <w:left w:val="single" w:sz="6" w:space="0" w:color="auto"/>
              <w:bottom w:val="single" w:sz="6" w:space="0" w:color="auto"/>
              <w:right w:val="single" w:sz="6" w:space="0" w:color="auto"/>
            </w:tcBorders>
            <w:vAlign w:val="center"/>
          </w:tcPr>
          <w:p w14:paraId="058E2867"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9B09AEF"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5.3.3.2</w:t>
            </w:r>
          </w:p>
        </w:tc>
        <w:tc>
          <w:tcPr>
            <w:tcW w:w="3097" w:type="dxa"/>
            <w:tcBorders>
              <w:top w:val="single" w:sz="6" w:space="0" w:color="auto"/>
              <w:left w:val="single" w:sz="6" w:space="0" w:color="auto"/>
              <w:bottom w:val="single" w:sz="6" w:space="0" w:color="auto"/>
              <w:right w:val="single" w:sz="6" w:space="0" w:color="auto"/>
            </w:tcBorders>
            <w:vAlign w:val="center"/>
          </w:tcPr>
          <w:p w14:paraId="4734A069"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Convenios de descentralización y Otros</w:t>
            </w:r>
          </w:p>
        </w:tc>
        <w:tc>
          <w:tcPr>
            <w:tcW w:w="751" w:type="dxa"/>
            <w:tcBorders>
              <w:top w:val="single" w:sz="6" w:space="0" w:color="auto"/>
              <w:left w:val="single" w:sz="6" w:space="0" w:color="auto"/>
              <w:bottom w:val="single" w:sz="6" w:space="0" w:color="auto"/>
              <w:right w:val="single" w:sz="6" w:space="0" w:color="auto"/>
            </w:tcBorders>
            <w:vAlign w:val="center"/>
          </w:tcPr>
          <w:p w14:paraId="48FAB0F7"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2.1.1.4</w:t>
            </w:r>
          </w:p>
        </w:tc>
        <w:tc>
          <w:tcPr>
            <w:tcW w:w="2867" w:type="dxa"/>
            <w:tcBorders>
              <w:top w:val="single" w:sz="6" w:space="0" w:color="auto"/>
              <w:left w:val="single" w:sz="6" w:space="0" w:color="auto"/>
              <w:bottom w:val="single" w:sz="6" w:space="0" w:color="auto"/>
              <w:right w:val="single" w:sz="6" w:space="0" w:color="auto"/>
            </w:tcBorders>
            <w:vAlign w:val="center"/>
          </w:tcPr>
          <w:p w14:paraId="5463BEE2"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 xml:space="preserve">Participaciones y Aportaciones por Pagar a CP </w:t>
            </w:r>
          </w:p>
        </w:tc>
      </w:tr>
      <w:tr w:rsidR="00690B65" w:rsidRPr="00501FFD" w14:paraId="1F140C8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2FAABF1"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853</w:t>
            </w:r>
          </w:p>
        </w:tc>
        <w:tc>
          <w:tcPr>
            <w:tcW w:w="2935" w:type="dxa"/>
            <w:tcBorders>
              <w:top w:val="single" w:sz="6" w:space="0" w:color="auto"/>
              <w:left w:val="single" w:sz="6" w:space="0" w:color="auto"/>
              <w:bottom w:val="single" w:sz="6" w:space="0" w:color="auto"/>
              <w:right w:val="single" w:sz="6" w:space="0" w:color="auto"/>
            </w:tcBorders>
            <w:vAlign w:val="center"/>
          </w:tcPr>
          <w:p w14:paraId="35A2E7B6"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Otros convenios</w:t>
            </w:r>
          </w:p>
        </w:tc>
        <w:tc>
          <w:tcPr>
            <w:tcW w:w="695" w:type="dxa"/>
            <w:tcBorders>
              <w:top w:val="single" w:sz="6" w:space="0" w:color="auto"/>
              <w:left w:val="single" w:sz="6" w:space="0" w:color="auto"/>
              <w:bottom w:val="single" w:sz="6" w:space="0" w:color="auto"/>
              <w:right w:val="single" w:sz="6" w:space="0" w:color="auto"/>
            </w:tcBorders>
            <w:vAlign w:val="center"/>
          </w:tcPr>
          <w:p w14:paraId="459FFC92"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1 - 2</w:t>
            </w:r>
          </w:p>
        </w:tc>
        <w:tc>
          <w:tcPr>
            <w:tcW w:w="1365" w:type="dxa"/>
            <w:tcBorders>
              <w:top w:val="single" w:sz="6" w:space="0" w:color="auto"/>
              <w:left w:val="single" w:sz="6" w:space="0" w:color="auto"/>
              <w:bottom w:val="single" w:sz="6" w:space="0" w:color="auto"/>
              <w:right w:val="single" w:sz="6" w:space="0" w:color="auto"/>
            </w:tcBorders>
            <w:vAlign w:val="center"/>
          </w:tcPr>
          <w:p w14:paraId="25A94382"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98F9D3A"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5.3.3.2</w:t>
            </w:r>
          </w:p>
        </w:tc>
        <w:tc>
          <w:tcPr>
            <w:tcW w:w="3097" w:type="dxa"/>
            <w:tcBorders>
              <w:top w:val="single" w:sz="6" w:space="0" w:color="auto"/>
              <w:left w:val="single" w:sz="6" w:space="0" w:color="auto"/>
              <w:bottom w:val="single" w:sz="6" w:space="0" w:color="auto"/>
              <w:right w:val="single" w:sz="6" w:space="0" w:color="auto"/>
            </w:tcBorders>
            <w:vAlign w:val="center"/>
          </w:tcPr>
          <w:p w14:paraId="458FB374"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Convenios de descentralización y Otros</w:t>
            </w:r>
          </w:p>
        </w:tc>
        <w:tc>
          <w:tcPr>
            <w:tcW w:w="751" w:type="dxa"/>
            <w:tcBorders>
              <w:top w:val="single" w:sz="6" w:space="0" w:color="auto"/>
              <w:left w:val="single" w:sz="6" w:space="0" w:color="auto"/>
              <w:bottom w:val="single" w:sz="6" w:space="0" w:color="auto"/>
              <w:right w:val="single" w:sz="6" w:space="0" w:color="auto"/>
            </w:tcBorders>
            <w:vAlign w:val="center"/>
          </w:tcPr>
          <w:p w14:paraId="34E44CDF"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2.1.1.4</w:t>
            </w:r>
          </w:p>
        </w:tc>
        <w:tc>
          <w:tcPr>
            <w:tcW w:w="2867" w:type="dxa"/>
            <w:tcBorders>
              <w:top w:val="single" w:sz="6" w:space="0" w:color="auto"/>
              <w:left w:val="single" w:sz="6" w:space="0" w:color="auto"/>
              <w:bottom w:val="single" w:sz="6" w:space="0" w:color="auto"/>
              <w:right w:val="single" w:sz="6" w:space="0" w:color="auto"/>
            </w:tcBorders>
            <w:vAlign w:val="center"/>
          </w:tcPr>
          <w:p w14:paraId="3565D7C9"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 xml:space="preserve">Participaciones y Aportaciones por Pagar a CP </w:t>
            </w:r>
          </w:p>
        </w:tc>
      </w:tr>
      <w:tr w:rsidR="00690B65" w:rsidRPr="00501FFD" w14:paraId="58D2E65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F30FD44"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921</w:t>
            </w:r>
          </w:p>
        </w:tc>
        <w:tc>
          <w:tcPr>
            <w:tcW w:w="2935" w:type="dxa"/>
            <w:tcBorders>
              <w:top w:val="single" w:sz="6" w:space="0" w:color="auto"/>
              <w:left w:val="single" w:sz="6" w:space="0" w:color="auto"/>
              <w:bottom w:val="single" w:sz="6" w:space="0" w:color="auto"/>
              <w:right w:val="single" w:sz="6" w:space="0" w:color="auto"/>
            </w:tcBorders>
            <w:vAlign w:val="center"/>
          </w:tcPr>
          <w:p w14:paraId="75710752"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Intereses de la deuda interna con instituciones de crédito</w:t>
            </w:r>
          </w:p>
        </w:tc>
        <w:tc>
          <w:tcPr>
            <w:tcW w:w="695" w:type="dxa"/>
            <w:tcBorders>
              <w:top w:val="single" w:sz="6" w:space="0" w:color="auto"/>
              <w:left w:val="single" w:sz="6" w:space="0" w:color="auto"/>
              <w:bottom w:val="single" w:sz="6" w:space="0" w:color="auto"/>
              <w:right w:val="single" w:sz="6" w:space="0" w:color="auto"/>
            </w:tcBorders>
            <w:vAlign w:val="center"/>
          </w:tcPr>
          <w:p w14:paraId="0C32CB08"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3A3974C"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5F00A97"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5.4.1.1</w:t>
            </w:r>
          </w:p>
        </w:tc>
        <w:tc>
          <w:tcPr>
            <w:tcW w:w="3097" w:type="dxa"/>
            <w:tcBorders>
              <w:top w:val="single" w:sz="6" w:space="0" w:color="auto"/>
              <w:left w:val="single" w:sz="6" w:space="0" w:color="auto"/>
              <w:bottom w:val="single" w:sz="6" w:space="0" w:color="auto"/>
              <w:right w:val="single" w:sz="6" w:space="0" w:color="auto"/>
            </w:tcBorders>
            <w:vAlign w:val="center"/>
          </w:tcPr>
          <w:p w14:paraId="64D2FD5F"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 xml:space="preserve">Intereses de la Deuda Pública Interna </w:t>
            </w:r>
          </w:p>
        </w:tc>
        <w:tc>
          <w:tcPr>
            <w:tcW w:w="751" w:type="dxa"/>
            <w:tcBorders>
              <w:top w:val="single" w:sz="6" w:space="0" w:color="auto"/>
              <w:left w:val="single" w:sz="6" w:space="0" w:color="auto"/>
              <w:bottom w:val="single" w:sz="6" w:space="0" w:color="auto"/>
              <w:right w:val="single" w:sz="6" w:space="0" w:color="auto"/>
            </w:tcBorders>
            <w:vAlign w:val="center"/>
          </w:tcPr>
          <w:p w14:paraId="0D4F2066"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2.1.1.6</w:t>
            </w:r>
          </w:p>
        </w:tc>
        <w:tc>
          <w:tcPr>
            <w:tcW w:w="2867" w:type="dxa"/>
            <w:tcBorders>
              <w:top w:val="single" w:sz="6" w:space="0" w:color="auto"/>
              <w:left w:val="single" w:sz="6" w:space="0" w:color="auto"/>
              <w:bottom w:val="single" w:sz="6" w:space="0" w:color="auto"/>
              <w:right w:val="single" w:sz="6" w:space="0" w:color="auto"/>
            </w:tcBorders>
            <w:vAlign w:val="center"/>
          </w:tcPr>
          <w:p w14:paraId="2F9A9856"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Intereses, Comisiones y Otros Gastos de la Deuda Pública por Pagar a Corto Plazo</w:t>
            </w:r>
          </w:p>
        </w:tc>
      </w:tr>
      <w:tr w:rsidR="00690B65" w:rsidRPr="00501FFD" w14:paraId="3B271E4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DDAB1C8"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922</w:t>
            </w:r>
          </w:p>
        </w:tc>
        <w:tc>
          <w:tcPr>
            <w:tcW w:w="2935" w:type="dxa"/>
            <w:tcBorders>
              <w:top w:val="single" w:sz="6" w:space="0" w:color="auto"/>
              <w:left w:val="single" w:sz="6" w:space="0" w:color="auto"/>
              <w:bottom w:val="single" w:sz="6" w:space="0" w:color="auto"/>
              <w:right w:val="single" w:sz="6" w:space="0" w:color="auto"/>
            </w:tcBorders>
            <w:vAlign w:val="center"/>
          </w:tcPr>
          <w:p w14:paraId="39E2FEE7"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Intereses derivados de la colocación de títulos y valores</w:t>
            </w:r>
          </w:p>
        </w:tc>
        <w:tc>
          <w:tcPr>
            <w:tcW w:w="695" w:type="dxa"/>
            <w:tcBorders>
              <w:top w:val="single" w:sz="6" w:space="0" w:color="auto"/>
              <w:left w:val="single" w:sz="6" w:space="0" w:color="auto"/>
              <w:bottom w:val="single" w:sz="6" w:space="0" w:color="auto"/>
              <w:right w:val="single" w:sz="6" w:space="0" w:color="auto"/>
            </w:tcBorders>
            <w:vAlign w:val="center"/>
          </w:tcPr>
          <w:p w14:paraId="5459B510"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10841C27"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738C8E1"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5.4.1.1</w:t>
            </w:r>
          </w:p>
        </w:tc>
        <w:tc>
          <w:tcPr>
            <w:tcW w:w="3097" w:type="dxa"/>
            <w:tcBorders>
              <w:top w:val="single" w:sz="6" w:space="0" w:color="auto"/>
              <w:left w:val="single" w:sz="6" w:space="0" w:color="auto"/>
              <w:bottom w:val="single" w:sz="6" w:space="0" w:color="auto"/>
              <w:right w:val="single" w:sz="6" w:space="0" w:color="auto"/>
            </w:tcBorders>
            <w:vAlign w:val="center"/>
          </w:tcPr>
          <w:p w14:paraId="187F28DF"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 xml:space="preserve">Intereses de la Deuda Pública Interna </w:t>
            </w:r>
          </w:p>
        </w:tc>
        <w:tc>
          <w:tcPr>
            <w:tcW w:w="751" w:type="dxa"/>
            <w:tcBorders>
              <w:top w:val="single" w:sz="6" w:space="0" w:color="auto"/>
              <w:left w:val="single" w:sz="6" w:space="0" w:color="auto"/>
              <w:bottom w:val="single" w:sz="6" w:space="0" w:color="auto"/>
              <w:right w:val="single" w:sz="6" w:space="0" w:color="auto"/>
            </w:tcBorders>
            <w:vAlign w:val="center"/>
          </w:tcPr>
          <w:p w14:paraId="614FB147"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2.1.1.6</w:t>
            </w:r>
          </w:p>
        </w:tc>
        <w:tc>
          <w:tcPr>
            <w:tcW w:w="2867" w:type="dxa"/>
            <w:tcBorders>
              <w:top w:val="single" w:sz="6" w:space="0" w:color="auto"/>
              <w:left w:val="single" w:sz="6" w:space="0" w:color="auto"/>
              <w:bottom w:val="single" w:sz="6" w:space="0" w:color="auto"/>
              <w:right w:val="single" w:sz="6" w:space="0" w:color="auto"/>
            </w:tcBorders>
            <w:vAlign w:val="center"/>
          </w:tcPr>
          <w:p w14:paraId="4950C875"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Intereses, Comisiones y Otros Gastos de la Deuda Pública por Pagar a Corto Plazo</w:t>
            </w:r>
          </w:p>
        </w:tc>
      </w:tr>
      <w:tr w:rsidR="00690B65" w:rsidRPr="00501FFD" w14:paraId="4C7D181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6C1413D"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923</w:t>
            </w:r>
          </w:p>
        </w:tc>
        <w:tc>
          <w:tcPr>
            <w:tcW w:w="2935" w:type="dxa"/>
            <w:tcBorders>
              <w:top w:val="single" w:sz="6" w:space="0" w:color="auto"/>
              <w:left w:val="single" w:sz="6" w:space="0" w:color="auto"/>
              <w:bottom w:val="single" w:sz="6" w:space="0" w:color="auto"/>
              <w:right w:val="single" w:sz="6" w:space="0" w:color="auto"/>
            </w:tcBorders>
            <w:vAlign w:val="center"/>
          </w:tcPr>
          <w:p w14:paraId="1EF0AAE3"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Intereses por arrendamientos financieros nacionales</w:t>
            </w:r>
          </w:p>
        </w:tc>
        <w:tc>
          <w:tcPr>
            <w:tcW w:w="695" w:type="dxa"/>
            <w:tcBorders>
              <w:top w:val="single" w:sz="6" w:space="0" w:color="auto"/>
              <w:left w:val="single" w:sz="6" w:space="0" w:color="auto"/>
              <w:bottom w:val="single" w:sz="6" w:space="0" w:color="auto"/>
              <w:right w:val="single" w:sz="6" w:space="0" w:color="auto"/>
            </w:tcBorders>
            <w:vAlign w:val="center"/>
          </w:tcPr>
          <w:p w14:paraId="11D88542"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A7CF0B2"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62AAD96"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5.4.1.1</w:t>
            </w:r>
          </w:p>
        </w:tc>
        <w:tc>
          <w:tcPr>
            <w:tcW w:w="3097" w:type="dxa"/>
            <w:tcBorders>
              <w:top w:val="single" w:sz="6" w:space="0" w:color="auto"/>
              <w:left w:val="single" w:sz="6" w:space="0" w:color="auto"/>
              <w:bottom w:val="single" w:sz="6" w:space="0" w:color="auto"/>
              <w:right w:val="single" w:sz="6" w:space="0" w:color="auto"/>
            </w:tcBorders>
            <w:vAlign w:val="center"/>
          </w:tcPr>
          <w:p w14:paraId="0E5233EE"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 xml:space="preserve">Intereses de la Deuda Pública Interna </w:t>
            </w:r>
          </w:p>
        </w:tc>
        <w:tc>
          <w:tcPr>
            <w:tcW w:w="751" w:type="dxa"/>
            <w:tcBorders>
              <w:top w:val="single" w:sz="6" w:space="0" w:color="auto"/>
              <w:left w:val="single" w:sz="6" w:space="0" w:color="auto"/>
              <w:bottom w:val="single" w:sz="6" w:space="0" w:color="auto"/>
              <w:right w:val="single" w:sz="6" w:space="0" w:color="auto"/>
            </w:tcBorders>
            <w:vAlign w:val="center"/>
          </w:tcPr>
          <w:p w14:paraId="029EDC2D"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2.1.1.6</w:t>
            </w:r>
          </w:p>
        </w:tc>
        <w:tc>
          <w:tcPr>
            <w:tcW w:w="2867" w:type="dxa"/>
            <w:tcBorders>
              <w:top w:val="single" w:sz="6" w:space="0" w:color="auto"/>
              <w:left w:val="single" w:sz="6" w:space="0" w:color="auto"/>
              <w:bottom w:val="single" w:sz="6" w:space="0" w:color="auto"/>
              <w:right w:val="single" w:sz="6" w:space="0" w:color="auto"/>
            </w:tcBorders>
            <w:vAlign w:val="center"/>
          </w:tcPr>
          <w:p w14:paraId="23714BFE"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Intereses, Comisiones y Otros Gastos de la Deuda Pública por Pagar a Corto Plazo</w:t>
            </w:r>
          </w:p>
        </w:tc>
      </w:tr>
      <w:tr w:rsidR="00690B65" w:rsidRPr="00501FFD" w14:paraId="508601D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612A390"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924</w:t>
            </w:r>
          </w:p>
        </w:tc>
        <w:tc>
          <w:tcPr>
            <w:tcW w:w="2935" w:type="dxa"/>
            <w:tcBorders>
              <w:top w:val="single" w:sz="6" w:space="0" w:color="auto"/>
              <w:left w:val="single" w:sz="6" w:space="0" w:color="auto"/>
              <w:bottom w:val="single" w:sz="6" w:space="0" w:color="auto"/>
              <w:right w:val="single" w:sz="6" w:space="0" w:color="auto"/>
            </w:tcBorders>
            <w:vAlign w:val="center"/>
          </w:tcPr>
          <w:p w14:paraId="4419D0C3"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Intereses de la deuda externa con instituciones de crédito</w:t>
            </w:r>
          </w:p>
        </w:tc>
        <w:tc>
          <w:tcPr>
            <w:tcW w:w="695" w:type="dxa"/>
            <w:tcBorders>
              <w:top w:val="single" w:sz="6" w:space="0" w:color="auto"/>
              <w:left w:val="single" w:sz="6" w:space="0" w:color="auto"/>
              <w:bottom w:val="single" w:sz="6" w:space="0" w:color="auto"/>
              <w:right w:val="single" w:sz="6" w:space="0" w:color="auto"/>
            </w:tcBorders>
            <w:vAlign w:val="center"/>
          </w:tcPr>
          <w:p w14:paraId="2D6A8FA6"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6C159FBB"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49DAD44"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5.4.1.2</w:t>
            </w:r>
          </w:p>
        </w:tc>
        <w:tc>
          <w:tcPr>
            <w:tcW w:w="3097" w:type="dxa"/>
            <w:tcBorders>
              <w:top w:val="single" w:sz="6" w:space="0" w:color="auto"/>
              <w:left w:val="single" w:sz="6" w:space="0" w:color="auto"/>
              <w:bottom w:val="single" w:sz="6" w:space="0" w:color="auto"/>
              <w:right w:val="single" w:sz="6" w:space="0" w:color="auto"/>
            </w:tcBorders>
            <w:vAlign w:val="center"/>
          </w:tcPr>
          <w:p w14:paraId="000CC593"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 xml:space="preserve">Intereses de la Deuda Pública Externa </w:t>
            </w:r>
          </w:p>
        </w:tc>
        <w:tc>
          <w:tcPr>
            <w:tcW w:w="751" w:type="dxa"/>
            <w:tcBorders>
              <w:top w:val="single" w:sz="6" w:space="0" w:color="auto"/>
              <w:left w:val="single" w:sz="6" w:space="0" w:color="auto"/>
              <w:bottom w:val="single" w:sz="6" w:space="0" w:color="auto"/>
              <w:right w:val="single" w:sz="6" w:space="0" w:color="auto"/>
            </w:tcBorders>
            <w:vAlign w:val="center"/>
          </w:tcPr>
          <w:p w14:paraId="050450E7"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2.1.1.6</w:t>
            </w:r>
          </w:p>
        </w:tc>
        <w:tc>
          <w:tcPr>
            <w:tcW w:w="2867" w:type="dxa"/>
            <w:tcBorders>
              <w:top w:val="single" w:sz="6" w:space="0" w:color="auto"/>
              <w:left w:val="single" w:sz="6" w:space="0" w:color="auto"/>
              <w:bottom w:val="single" w:sz="6" w:space="0" w:color="auto"/>
              <w:right w:val="single" w:sz="6" w:space="0" w:color="auto"/>
            </w:tcBorders>
            <w:vAlign w:val="center"/>
          </w:tcPr>
          <w:p w14:paraId="11A05FC0"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Intereses, Comisiones y Otros Gastos de la Deuda Pública por Pagar a Corto Plazo</w:t>
            </w:r>
          </w:p>
        </w:tc>
      </w:tr>
      <w:tr w:rsidR="00690B65" w:rsidRPr="00501FFD" w14:paraId="742F2CB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0025D03"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925</w:t>
            </w:r>
          </w:p>
        </w:tc>
        <w:tc>
          <w:tcPr>
            <w:tcW w:w="2935" w:type="dxa"/>
            <w:tcBorders>
              <w:top w:val="single" w:sz="6" w:space="0" w:color="auto"/>
              <w:left w:val="single" w:sz="6" w:space="0" w:color="auto"/>
              <w:bottom w:val="single" w:sz="6" w:space="0" w:color="auto"/>
              <w:right w:val="single" w:sz="6" w:space="0" w:color="auto"/>
            </w:tcBorders>
            <w:vAlign w:val="center"/>
          </w:tcPr>
          <w:p w14:paraId="35B708AB"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Intereses de la deuda con organismos financieros Internacionales</w:t>
            </w:r>
          </w:p>
        </w:tc>
        <w:tc>
          <w:tcPr>
            <w:tcW w:w="695" w:type="dxa"/>
            <w:tcBorders>
              <w:top w:val="single" w:sz="6" w:space="0" w:color="auto"/>
              <w:left w:val="single" w:sz="6" w:space="0" w:color="auto"/>
              <w:bottom w:val="single" w:sz="6" w:space="0" w:color="auto"/>
              <w:right w:val="single" w:sz="6" w:space="0" w:color="auto"/>
            </w:tcBorders>
            <w:vAlign w:val="center"/>
          </w:tcPr>
          <w:p w14:paraId="49D45406"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1A84417"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F49255B"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5.4.1.2</w:t>
            </w:r>
          </w:p>
        </w:tc>
        <w:tc>
          <w:tcPr>
            <w:tcW w:w="3097" w:type="dxa"/>
            <w:tcBorders>
              <w:top w:val="single" w:sz="6" w:space="0" w:color="auto"/>
              <w:left w:val="single" w:sz="6" w:space="0" w:color="auto"/>
              <w:bottom w:val="single" w:sz="6" w:space="0" w:color="auto"/>
              <w:right w:val="single" w:sz="6" w:space="0" w:color="auto"/>
            </w:tcBorders>
            <w:vAlign w:val="center"/>
          </w:tcPr>
          <w:p w14:paraId="142B0FC5"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Intereses de la Deuda Pública Externa </w:t>
            </w:r>
          </w:p>
        </w:tc>
        <w:tc>
          <w:tcPr>
            <w:tcW w:w="751" w:type="dxa"/>
            <w:tcBorders>
              <w:top w:val="single" w:sz="6" w:space="0" w:color="auto"/>
              <w:left w:val="single" w:sz="6" w:space="0" w:color="auto"/>
              <w:bottom w:val="single" w:sz="6" w:space="0" w:color="auto"/>
              <w:right w:val="single" w:sz="6" w:space="0" w:color="auto"/>
            </w:tcBorders>
            <w:vAlign w:val="center"/>
          </w:tcPr>
          <w:p w14:paraId="5308A7C5"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2.1.1.6</w:t>
            </w:r>
          </w:p>
        </w:tc>
        <w:tc>
          <w:tcPr>
            <w:tcW w:w="2867" w:type="dxa"/>
            <w:tcBorders>
              <w:top w:val="single" w:sz="6" w:space="0" w:color="auto"/>
              <w:left w:val="single" w:sz="6" w:space="0" w:color="auto"/>
              <w:bottom w:val="single" w:sz="6" w:space="0" w:color="auto"/>
              <w:right w:val="single" w:sz="6" w:space="0" w:color="auto"/>
            </w:tcBorders>
            <w:vAlign w:val="center"/>
          </w:tcPr>
          <w:p w14:paraId="0E191B0B"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Intereses, Comisiones y Otros Gastos de la Deuda Pública por Pagar a Corto Plazo</w:t>
            </w:r>
          </w:p>
        </w:tc>
      </w:tr>
      <w:tr w:rsidR="00690B65" w:rsidRPr="00501FFD" w14:paraId="3ECBB3E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0D45442"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926</w:t>
            </w:r>
          </w:p>
        </w:tc>
        <w:tc>
          <w:tcPr>
            <w:tcW w:w="2935" w:type="dxa"/>
            <w:tcBorders>
              <w:top w:val="single" w:sz="6" w:space="0" w:color="auto"/>
              <w:left w:val="single" w:sz="6" w:space="0" w:color="auto"/>
              <w:bottom w:val="single" w:sz="6" w:space="0" w:color="auto"/>
              <w:right w:val="single" w:sz="6" w:space="0" w:color="auto"/>
            </w:tcBorders>
            <w:vAlign w:val="center"/>
          </w:tcPr>
          <w:p w14:paraId="7CB13CB8"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Intereses de la deuda bilateral</w:t>
            </w:r>
          </w:p>
        </w:tc>
        <w:tc>
          <w:tcPr>
            <w:tcW w:w="695" w:type="dxa"/>
            <w:tcBorders>
              <w:top w:val="single" w:sz="6" w:space="0" w:color="auto"/>
              <w:left w:val="single" w:sz="6" w:space="0" w:color="auto"/>
              <w:bottom w:val="single" w:sz="6" w:space="0" w:color="auto"/>
              <w:right w:val="single" w:sz="6" w:space="0" w:color="auto"/>
            </w:tcBorders>
            <w:vAlign w:val="center"/>
          </w:tcPr>
          <w:p w14:paraId="36734965"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FD3668D"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C123EA2"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5.4.1.2</w:t>
            </w:r>
          </w:p>
        </w:tc>
        <w:tc>
          <w:tcPr>
            <w:tcW w:w="3097" w:type="dxa"/>
            <w:tcBorders>
              <w:top w:val="single" w:sz="6" w:space="0" w:color="auto"/>
              <w:left w:val="single" w:sz="6" w:space="0" w:color="auto"/>
              <w:bottom w:val="single" w:sz="6" w:space="0" w:color="auto"/>
              <w:right w:val="single" w:sz="6" w:space="0" w:color="auto"/>
            </w:tcBorders>
            <w:vAlign w:val="center"/>
          </w:tcPr>
          <w:p w14:paraId="12F9C02B"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Intereses de la Deuda Pública Externa </w:t>
            </w:r>
          </w:p>
        </w:tc>
        <w:tc>
          <w:tcPr>
            <w:tcW w:w="751" w:type="dxa"/>
            <w:tcBorders>
              <w:top w:val="single" w:sz="6" w:space="0" w:color="auto"/>
              <w:left w:val="single" w:sz="6" w:space="0" w:color="auto"/>
              <w:bottom w:val="single" w:sz="6" w:space="0" w:color="auto"/>
              <w:right w:val="single" w:sz="6" w:space="0" w:color="auto"/>
            </w:tcBorders>
            <w:vAlign w:val="center"/>
          </w:tcPr>
          <w:p w14:paraId="124DFA14"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2.1.1.6</w:t>
            </w:r>
          </w:p>
        </w:tc>
        <w:tc>
          <w:tcPr>
            <w:tcW w:w="2867" w:type="dxa"/>
            <w:tcBorders>
              <w:top w:val="single" w:sz="6" w:space="0" w:color="auto"/>
              <w:left w:val="single" w:sz="6" w:space="0" w:color="auto"/>
              <w:bottom w:val="single" w:sz="6" w:space="0" w:color="auto"/>
              <w:right w:val="single" w:sz="6" w:space="0" w:color="auto"/>
            </w:tcBorders>
            <w:vAlign w:val="center"/>
          </w:tcPr>
          <w:p w14:paraId="547F9D8B"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Intereses, Comisiones y Otros Gastos de la Deuda Pública por Pagar a Corto Plazo</w:t>
            </w:r>
          </w:p>
        </w:tc>
      </w:tr>
      <w:tr w:rsidR="00690B65" w:rsidRPr="00501FFD" w14:paraId="622AEB8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7C0F5DD"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927</w:t>
            </w:r>
          </w:p>
        </w:tc>
        <w:tc>
          <w:tcPr>
            <w:tcW w:w="2935" w:type="dxa"/>
            <w:tcBorders>
              <w:top w:val="single" w:sz="6" w:space="0" w:color="auto"/>
              <w:left w:val="single" w:sz="6" w:space="0" w:color="auto"/>
              <w:bottom w:val="single" w:sz="6" w:space="0" w:color="auto"/>
              <w:right w:val="single" w:sz="6" w:space="0" w:color="auto"/>
            </w:tcBorders>
            <w:vAlign w:val="center"/>
          </w:tcPr>
          <w:p w14:paraId="30A4F66E"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Intereses derivados de la colocación de títulos y valores en el exterior</w:t>
            </w:r>
          </w:p>
        </w:tc>
        <w:tc>
          <w:tcPr>
            <w:tcW w:w="695" w:type="dxa"/>
            <w:tcBorders>
              <w:top w:val="single" w:sz="6" w:space="0" w:color="auto"/>
              <w:left w:val="single" w:sz="6" w:space="0" w:color="auto"/>
              <w:bottom w:val="single" w:sz="6" w:space="0" w:color="auto"/>
              <w:right w:val="single" w:sz="6" w:space="0" w:color="auto"/>
            </w:tcBorders>
            <w:vAlign w:val="center"/>
          </w:tcPr>
          <w:p w14:paraId="438E96F4"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041E2EF"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AABD1EE"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5.4.1.2</w:t>
            </w:r>
          </w:p>
        </w:tc>
        <w:tc>
          <w:tcPr>
            <w:tcW w:w="3097" w:type="dxa"/>
            <w:tcBorders>
              <w:top w:val="single" w:sz="6" w:space="0" w:color="auto"/>
              <w:left w:val="single" w:sz="6" w:space="0" w:color="auto"/>
              <w:bottom w:val="single" w:sz="6" w:space="0" w:color="auto"/>
              <w:right w:val="single" w:sz="6" w:space="0" w:color="auto"/>
            </w:tcBorders>
            <w:vAlign w:val="center"/>
          </w:tcPr>
          <w:p w14:paraId="7CA14889"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Intereses de la Deuda Pública Externa </w:t>
            </w:r>
          </w:p>
        </w:tc>
        <w:tc>
          <w:tcPr>
            <w:tcW w:w="751" w:type="dxa"/>
            <w:tcBorders>
              <w:top w:val="single" w:sz="6" w:space="0" w:color="auto"/>
              <w:left w:val="single" w:sz="6" w:space="0" w:color="auto"/>
              <w:bottom w:val="single" w:sz="6" w:space="0" w:color="auto"/>
              <w:right w:val="single" w:sz="6" w:space="0" w:color="auto"/>
            </w:tcBorders>
            <w:vAlign w:val="center"/>
          </w:tcPr>
          <w:p w14:paraId="5268AEFF"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2.1.1.6</w:t>
            </w:r>
          </w:p>
        </w:tc>
        <w:tc>
          <w:tcPr>
            <w:tcW w:w="2867" w:type="dxa"/>
            <w:tcBorders>
              <w:top w:val="single" w:sz="6" w:space="0" w:color="auto"/>
              <w:left w:val="single" w:sz="6" w:space="0" w:color="auto"/>
              <w:bottom w:val="single" w:sz="6" w:space="0" w:color="auto"/>
              <w:right w:val="single" w:sz="6" w:space="0" w:color="auto"/>
            </w:tcBorders>
            <w:vAlign w:val="center"/>
          </w:tcPr>
          <w:p w14:paraId="150E56F7"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Intereses, Comisiones y Otros Gastos de la Deuda Pública por Pagar a Corto Plazo</w:t>
            </w:r>
          </w:p>
        </w:tc>
      </w:tr>
      <w:tr w:rsidR="00690B65" w:rsidRPr="00501FFD" w14:paraId="3C87385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39AF49C"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928</w:t>
            </w:r>
          </w:p>
        </w:tc>
        <w:tc>
          <w:tcPr>
            <w:tcW w:w="2935" w:type="dxa"/>
            <w:tcBorders>
              <w:top w:val="single" w:sz="6" w:space="0" w:color="auto"/>
              <w:left w:val="single" w:sz="6" w:space="0" w:color="auto"/>
              <w:bottom w:val="single" w:sz="6" w:space="0" w:color="auto"/>
              <w:right w:val="single" w:sz="6" w:space="0" w:color="auto"/>
            </w:tcBorders>
            <w:vAlign w:val="center"/>
          </w:tcPr>
          <w:p w14:paraId="0AA6D898"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Intereses por arrendamientos financieros internacionales</w:t>
            </w:r>
          </w:p>
        </w:tc>
        <w:tc>
          <w:tcPr>
            <w:tcW w:w="695" w:type="dxa"/>
            <w:tcBorders>
              <w:top w:val="single" w:sz="6" w:space="0" w:color="auto"/>
              <w:left w:val="single" w:sz="6" w:space="0" w:color="auto"/>
              <w:bottom w:val="single" w:sz="6" w:space="0" w:color="auto"/>
              <w:right w:val="single" w:sz="6" w:space="0" w:color="auto"/>
            </w:tcBorders>
            <w:vAlign w:val="center"/>
          </w:tcPr>
          <w:p w14:paraId="3DD0037B"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70224B5D"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EB22C23"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5.4.1.2</w:t>
            </w:r>
          </w:p>
        </w:tc>
        <w:tc>
          <w:tcPr>
            <w:tcW w:w="3097" w:type="dxa"/>
            <w:tcBorders>
              <w:top w:val="single" w:sz="6" w:space="0" w:color="auto"/>
              <w:left w:val="single" w:sz="6" w:space="0" w:color="auto"/>
              <w:bottom w:val="single" w:sz="6" w:space="0" w:color="auto"/>
              <w:right w:val="single" w:sz="6" w:space="0" w:color="auto"/>
            </w:tcBorders>
            <w:vAlign w:val="center"/>
          </w:tcPr>
          <w:p w14:paraId="44543692"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Intereses de la Deuda Pública Externa </w:t>
            </w:r>
          </w:p>
        </w:tc>
        <w:tc>
          <w:tcPr>
            <w:tcW w:w="751" w:type="dxa"/>
            <w:tcBorders>
              <w:top w:val="single" w:sz="6" w:space="0" w:color="auto"/>
              <w:left w:val="single" w:sz="6" w:space="0" w:color="auto"/>
              <w:bottom w:val="single" w:sz="6" w:space="0" w:color="auto"/>
              <w:right w:val="single" w:sz="6" w:space="0" w:color="auto"/>
            </w:tcBorders>
            <w:vAlign w:val="center"/>
          </w:tcPr>
          <w:p w14:paraId="6DBE629E"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2.1.1.6</w:t>
            </w:r>
          </w:p>
        </w:tc>
        <w:tc>
          <w:tcPr>
            <w:tcW w:w="2867" w:type="dxa"/>
            <w:tcBorders>
              <w:top w:val="single" w:sz="6" w:space="0" w:color="auto"/>
              <w:left w:val="single" w:sz="6" w:space="0" w:color="auto"/>
              <w:bottom w:val="single" w:sz="6" w:space="0" w:color="auto"/>
              <w:right w:val="single" w:sz="6" w:space="0" w:color="auto"/>
            </w:tcBorders>
            <w:vAlign w:val="center"/>
          </w:tcPr>
          <w:p w14:paraId="3BDA3099"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Intereses, Comisiones y Otros Gastos de la Deuda Pública por Pagar a Corto Plazo</w:t>
            </w:r>
          </w:p>
        </w:tc>
      </w:tr>
      <w:tr w:rsidR="00690B65" w:rsidRPr="00501FFD" w14:paraId="31FE1A1E"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A887A5B"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931</w:t>
            </w:r>
          </w:p>
        </w:tc>
        <w:tc>
          <w:tcPr>
            <w:tcW w:w="2935" w:type="dxa"/>
            <w:tcBorders>
              <w:top w:val="single" w:sz="6" w:space="0" w:color="auto"/>
              <w:left w:val="single" w:sz="6" w:space="0" w:color="auto"/>
              <w:bottom w:val="single" w:sz="6" w:space="0" w:color="auto"/>
              <w:right w:val="single" w:sz="6" w:space="0" w:color="auto"/>
            </w:tcBorders>
            <w:vAlign w:val="center"/>
          </w:tcPr>
          <w:p w14:paraId="50CAC35C"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Comisiones de la deuda pública interna</w:t>
            </w:r>
          </w:p>
        </w:tc>
        <w:tc>
          <w:tcPr>
            <w:tcW w:w="695" w:type="dxa"/>
            <w:tcBorders>
              <w:top w:val="single" w:sz="6" w:space="0" w:color="auto"/>
              <w:left w:val="single" w:sz="6" w:space="0" w:color="auto"/>
              <w:bottom w:val="single" w:sz="6" w:space="0" w:color="auto"/>
              <w:right w:val="single" w:sz="6" w:space="0" w:color="auto"/>
            </w:tcBorders>
            <w:vAlign w:val="center"/>
          </w:tcPr>
          <w:p w14:paraId="0DB57325"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50F1A4D"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F70B6DE"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5.4.2.1</w:t>
            </w:r>
          </w:p>
        </w:tc>
        <w:tc>
          <w:tcPr>
            <w:tcW w:w="3097" w:type="dxa"/>
            <w:tcBorders>
              <w:top w:val="single" w:sz="6" w:space="0" w:color="auto"/>
              <w:left w:val="single" w:sz="6" w:space="0" w:color="auto"/>
              <w:bottom w:val="single" w:sz="6" w:space="0" w:color="auto"/>
              <w:right w:val="single" w:sz="6" w:space="0" w:color="auto"/>
            </w:tcBorders>
            <w:vAlign w:val="center"/>
          </w:tcPr>
          <w:p w14:paraId="122433A6"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Comisiones de la Deuda Pública Interna </w:t>
            </w:r>
          </w:p>
        </w:tc>
        <w:tc>
          <w:tcPr>
            <w:tcW w:w="751" w:type="dxa"/>
            <w:tcBorders>
              <w:top w:val="single" w:sz="6" w:space="0" w:color="auto"/>
              <w:left w:val="single" w:sz="6" w:space="0" w:color="auto"/>
              <w:bottom w:val="single" w:sz="6" w:space="0" w:color="auto"/>
              <w:right w:val="single" w:sz="6" w:space="0" w:color="auto"/>
            </w:tcBorders>
            <w:vAlign w:val="center"/>
          </w:tcPr>
          <w:p w14:paraId="11DE2858"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2.1.1.6</w:t>
            </w:r>
          </w:p>
        </w:tc>
        <w:tc>
          <w:tcPr>
            <w:tcW w:w="2867" w:type="dxa"/>
            <w:tcBorders>
              <w:top w:val="single" w:sz="6" w:space="0" w:color="auto"/>
              <w:left w:val="single" w:sz="6" w:space="0" w:color="auto"/>
              <w:bottom w:val="single" w:sz="6" w:space="0" w:color="auto"/>
              <w:right w:val="single" w:sz="6" w:space="0" w:color="auto"/>
            </w:tcBorders>
            <w:vAlign w:val="center"/>
          </w:tcPr>
          <w:p w14:paraId="12BE84EC"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Intereses, Comisiones y Otros Gastos de la Deuda Pública por Pagar a Corto Plazo</w:t>
            </w:r>
          </w:p>
        </w:tc>
      </w:tr>
      <w:tr w:rsidR="00690B65" w:rsidRPr="00501FFD" w14:paraId="269CC8AF"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C3CB634"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932</w:t>
            </w:r>
          </w:p>
        </w:tc>
        <w:tc>
          <w:tcPr>
            <w:tcW w:w="2935" w:type="dxa"/>
            <w:tcBorders>
              <w:top w:val="single" w:sz="6" w:space="0" w:color="auto"/>
              <w:left w:val="single" w:sz="6" w:space="0" w:color="auto"/>
              <w:bottom w:val="single" w:sz="6" w:space="0" w:color="auto"/>
              <w:right w:val="single" w:sz="6" w:space="0" w:color="auto"/>
            </w:tcBorders>
            <w:vAlign w:val="center"/>
          </w:tcPr>
          <w:p w14:paraId="4026E9C5"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Comisiones de la deuda pública externa</w:t>
            </w:r>
          </w:p>
        </w:tc>
        <w:tc>
          <w:tcPr>
            <w:tcW w:w="695" w:type="dxa"/>
            <w:tcBorders>
              <w:top w:val="single" w:sz="6" w:space="0" w:color="auto"/>
              <w:left w:val="single" w:sz="6" w:space="0" w:color="auto"/>
              <w:bottom w:val="single" w:sz="6" w:space="0" w:color="auto"/>
              <w:right w:val="single" w:sz="6" w:space="0" w:color="auto"/>
            </w:tcBorders>
            <w:vAlign w:val="center"/>
          </w:tcPr>
          <w:p w14:paraId="2FE2EE3A"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FDA01BC"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9815AE4"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5.4.2.2</w:t>
            </w:r>
          </w:p>
        </w:tc>
        <w:tc>
          <w:tcPr>
            <w:tcW w:w="3097" w:type="dxa"/>
            <w:tcBorders>
              <w:top w:val="single" w:sz="6" w:space="0" w:color="auto"/>
              <w:left w:val="single" w:sz="6" w:space="0" w:color="auto"/>
              <w:bottom w:val="single" w:sz="6" w:space="0" w:color="auto"/>
              <w:right w:val="single" w:sz="6" w:space="0" w:color="auto"/>
            </w:tcBorders>
            <w:vAlign w:val="center"/>
          </w:tcPr>
          <w:p w14:paraId="5288D59D"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Comisiones de la Deuda Pública Externa </w:t>
            </w:r>
          </w:p>
        </w:tc>
        <w:tc>
          <w:tcPr>
            <w:tcW w:w="751" w:type="dxa"/>
            <w:tcBorders>
              <w:top w:val="single" w:sz="6" w:space="0" w:color="auto"/>
              <w:left w:val="single" w:sz="6" w:space="0" w:color="auto"/>
              <w:bottom w:val="single" w:sz="6" w:space="0" w:color="auto"/>
              <w:right w:val="single" w:sz="6" w:space="0" w:color="auto"/>
            </w:tcBorders>
            <w:vAlign w:val="center"/>
          </w:tcPr>
          <w:p w14:paraId="6677BA61"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2.1.1.6</w:t>
            </w:r>
          </w:p>
        </w:tc>
        <w:tc>
          <w:tcPr>
            <w:tcW w:w="2867" w:type="dxa"/>
            <w:tcBorders>
              <w:top w:val="single" w:sz="6" w:space="0" w:color="auto"/>
              <w:left w:val="single" w:sz="6" w:space="0" w:color="auto"/>
              <w:bottom w:val="single" w:sz="6" w:space="0" w:color="auto"/>
              <w:right w:val="single" w:sz="6" w:space="0" w:color="auto"/>
            </w:tcBorders>
            <w:vAlign w:val="center"/>
          </w:tcPr>
          <w:p w14:paraId="1A360CFB"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Intereses, Comisiones y Otros Gastos de la Deuda Pública por Pagar a Corto Plazo</w:t>
            </w:r>
          </w:p>
        </w:tc>
      </w:tr>
      <w:tr w:rsidR="00690B65" w:rsidRPr="00501FFD" w14:paraId="7D4874D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7CBB0B2"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941</w:t>
            </w:r>
          </w:p>
        </w:tc>
        <w:tc>
          <w:tcPr>
            <w:tcW w:w="2935" w:type="dxa"/>
            <w:tcBorders>
              <w:top w:val="single" w:sz="6" w:space="0" w:color="auto"/>
              <w:left w:val="single" w:sz="6" w:space="0" w:color="auto"/>
              <w:bottom w:val="single" w:sz="6" w:space="0" w:color="auto"/>
              <w:right w:val="single" w:sz="6" w:space="0" w:color="auto"/>
            </w:tcBorders>
            <w:vAlign w:val="center"/>
          </w:tcPr>
          <w:p w14:paraId="0C4695AD"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Gastos de la deuda pública interna</w:t>
            </w:r>
          </w:p>
        </w:tc>
        <w:tc>
          <w:tcPr>
            <w:tcW w:w="695" w:type="dxa"/>
            <w:tcBorders>
              <w:top w:val="single" w:sz="6" w:space="0" w:color="auto"/>
              <w:left w:val="single" w:sz="6" w:space="0" w:color="auto"/>
              <w:bottom w:val="single" w:sz="6" w:space="0" w:color="auto"/>
              <w:right w:val="single" w:sz="6" w:space="0" w:color="auto"/>
            </w:tcBorders>
            <w:vAlign w:val="center"/>
          </w:tcPr>
          <w:p w14:paraId="0AE8CEBD"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04FE7AD"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477A879"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5.4.3.1</w:t>
            </w:r>
          </w:p>
        </w:tc>
        <w:tc>
          <w:tcPr>
            <w:tcW w:w="3097" w:type="dxa"/>
            <w:tcBorders>
              <w:top w:val="single" w:sz="6" w:space="0" w:color="auto"/>
              <w:left w:val="single" w:sz="6" w:space="0" w:color="auto"/>
              <w:bottom w:val="single" w:sz="6" w:space="0" w:color="auto"/>
              <w:right w:val="single" w:sz="6" w:space="0" w:color="auto"/>
            </w:tcBorders>
            <w:vAlign w:val="center"/>
          </w:tcPr>
          <w:p w14:paraId="6D86EE84"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Gastos de la Deuda Pública Interna </w:t>
            </w:r>
          </w:p>
        </w:tc>
        <w:tc>
          <w:tcPr>
            <w:tcW w:w="751" w:type="dxa"/>
            <w:tcBorders>
              <w:top w:val="single" w:sz="6" w:space="0" w:color="auto"/>
              <w:left w:val="single" w:sz="6" w:space="0" w:color="auto"/>
              <w:bottom w:val="single" w:sz="6" w:space="0" w:color="auto"/>
              <w:right w:val="single" w:sz="6" w:space="0" w:color="auto"/>
            </w:tcBorders>
            <w:vAlign w:val="center"/>
          </w:tcPr>
          <w:p w14:paraId="6C791F82"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2.1.1.6</w:t>
            </w:r>
          </w:p>
        </w:tc>
        <w:tc>
          <w:tcPr>
            <w:tcW w:w="2867" w:type="dxa"/>
            <w:tcBorders>
              <w:top w:val="single" w:sz="6" w:space="0" w:color="auto"/>
              <w:left w:val="single" w:sz="6" w:space="0" w:color="auto"/>
              <w:bottom w:val="single" w:sz="6" w:space="0" w:color="auto"/>
              <w:right w:val="single" w:sz="6" w:space="0" w:color="auto"/>
            </w:tcBorders>
            <w:vAlign w:val="center"/>
          </w:tcPr>
          <w:p w14:paraId="7DBAAB3E"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Intereses, Comisiones y Otros Gastos de la Deuda Pública por Pagar a Corto Plazo</w:t>
            </w:r>
          </w:p>
        </w:tc>
      </w:tr>
      <w:tr w:rsidR="00690B65" w:rsidRPr="00501FFD" w14:paraId="4C7C2BB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FB6432D"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lastRenderedPageBreak/>
              <w:t>942</w:t>
            </w:r>
          </w:p>
        </w:tc>
        <w:tc>
          <w:tcPr>
            <w:tcW w:w="2935" w:type="dxa"/>
            <w:tcBorders>
              <w:top w:val="single" w:sz="6" w:space="0" w:color="auto"/>
              <w:left w:val="single" w:sz="6" w:space="0" w:color="auto"/>
              <w:bottom w:val="single" w:sz="6" w:space="0" w:color="auto"/>
              <w:right w:val="single" w:sz="6" w:space="0" w:color="auto"/>
            </w:tcBorders>
            <w:vAlign w:val="center"/>
          </w:tcPr>
          <w:p w14:paraId="6E3BF9AD"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Gastos de la deuda pública externa</w:t>
            </w:r>
          </w:p>
        </w:tc>
        <w:tc>
          <w:tcPr>
            <w:tcW w:w="695" w:type="dxa"/>
            <w:tcBorders>
              <w:top w:val="single" w:sz="6" w:space="0" w:color="auto"/>
              <w:left w:val="single" w:sz="6" w:space="0" w:color="auto"/>
              <w:bottom w:val="single" w:sz="6" w:space="0" w:color="auto"/>
              <w:right w:val="single" w:sz="6" w:space="0" w:color="auto"/>
            </w:tcBorders>
            <w:vAlign w:val="center"/>
          </w:tcPr>
          <w:p w14:paraId="0DE64402"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55CBB267"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28803AC"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5.4.3.2</w:t>
            </w:r>
          </w:p>
        </w:tc>
        <w:tc>
          <w:tcPr>
            <w:tcW w:w="3097" w:type="dxa"/>
            <w:tcBorders>
              <w:top w:val="single" w:sz="6" w:space="0" w:color="auto"/>
              <w:left w:val="single" w:sz="6" w:space="0" w:color="auto"/>
              <w:bottom w:val="single" w:sz="6" w:space="0" w:color="auto"/>
              <w:right w:val="single" w:sz="6" w:space="0" w:color="auto"/>
            </w:tcBorders>
            <w:vAlign w:val="center"/>
          </w:tcPr>
          <w:p w14:paraId="37018054"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 xml:space="preserve">Gastos de la Deuda Pública Externa </w:t>
            </w:r>
          </w:p>
        </w:tc>
        <w:tc>
          <w:tcPr>
            <w:tcW w:w="751" w:type="dxa"/>
            <w:tcBorders>
              <w:top w:val="single" w:sz="6" w:space="0" w:color="auto"/>
              <w:left w:val="single" w:sz="6" w:space="0" w:color="auto"/>
              <w:bottom w:val="single" w:sz="6" w:space="0" w:color="auto"/>
              <w:right w:val="single" w:sz="6" w:space="0" w:color="auto"/>
            </w:tcBorders>
            <w:vAlign w:val="center"/>
          </w:tcPr>
          <w:p w14:paraId="4FA4DBC0"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2.1.1.6</w:t>
            </w:r>
          </w:p>
        </w:tc>
        <w:tc>
          <w:tcPr>
            <w:tcW w:w="2867" w:type="dxa"/>
            <w:tcBorders>
              <w:top w:val="single" w:sz="6" w:space="0" w:color="auto"/>
              <w:left w:val="single" w:sz="6" w:space="0" w:color="auto"/>
              <w:bottom w:val="single" w:sz="6" w:space="0" w:color="auto"/>
              <w:right w:val="single" w:sz="6" w:space="0" w:color="auto"/>
            </w:tcBorders>
            <w:vAlign w:val="center"/>
          </w:tcPr>
          <w:p w14:paraId="028F3F4D"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Intereses, Comisiones y Otros Gastos de la Deuda Pública por Pagar a Corto Plazo</w:t>
            </w:r>
          </w:p>
        </w:tc>
      </w:tr>
      <w:tr w:rsidR="00690B65" w:rsidRPr="00501FFD" w14:paraId="7352775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2A4DA0D"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951</w:t>
            </w:r>
          </w:p>
        </w:tc>
        <w:tc>
          <w:tcPr>
            <w:tcW w:w="2935" w:type="dxa"/>
            <w:tcBorders>
              <w:top w:val="single" w:sz="6" w:space="0" w:color="auto"/>
              <w:left w:val="single" w:sz="6" w:space="0" w:color="auto"/>
              <w:bottom w:val="single" w:sz="6" w:space="0" w:color="auto"/>
              <w:right w:val="single" w:sz="6" w:space="0" w:color="auto"/>
            </w:tcBorders>
            <w:vAlign w:val="center"/>
          </w:tcPr>
          <w:p w14:paraId="194E10C6"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Costos por cobertura de la deuda pública interna</w:t>
            </w:r>
          </w:p>
        </w:tc>
        <w:tc>
          <w:tcPr>
            <w:tcW w:w="695" w:type="dxa"/>
            <w:tcBorders>
              <w:top w:val="single" w:sz="6" w:space="0" w:color="auto"/>
              <w:left w:val="single" w:sz="6" w:space="0" w:color="auto"/>
              <w:bottom w:val="single" w:sz="6" w:space="0" w:color="auto"/>
              <w:right w:val="single" w:sz="6" w:space="0" w:color="auto"/>
            </w:tcBorders>
            <w:vAlign w:val="center"/>
          </w:tcPr>
          <w:p w14:paraId="62E62C8E" w14:textId="77777777" w:rsidR="00690B65" w:rsidRPr="00501FFD" w:rsidRDefault="00690B65" w:rsidP="004B75EB">
            <w:pPr>
              <w:pStyle w:val="Texto"/>
              <w:spacing w:before="3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33483F5E"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5B3D5AF"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5.4.4.1</w:t>
            </w:r>
          </w:p>
        </w:tc>
        <w:tc>
          <w:tcPr>
            <w:tcW w:w="3097" w:type="dxa"/>
            <w:tcBorders>
              <w:top w:val="single" w:sz="6" w:space="0" w:color="auto"/>
              <w:left w:val="single" w:sz="6" w:space="0" w:color="auto"/>
              <w:bottom w:val="single" w:sz="6" w:space="0" w:color="auto"/>
              <w:right w:val="single" w:sz="6" w:space="0" w:color="auto"/>
            </w:tcBorders>
            <w:vAlign w:val="center"/>
          </w:tcPr>
          <w:p w14:paraId="0F1980EE"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Costo por Coberturas de la Deuda Pública Interna</w:t>
            </w:r>
          </w:p>
        </w:tc>
        <w:tc>
          <w:tcPr>
            <w:tcW w:w="751" w:type="dxa"/>
            <w:tcBorders>
              <w:top w:val="single" w:sz="6" w:space="0" w:color="auto"/>
              <w:left w:val="single" w:sz="6" w:space="0" w:color="auto"/>
              <w:bottom w:val="single" w:sz="6" w:space="0" w:color="auto"/>
              <w:right w:val="single" w:sz="6" w:space="0" w:color="auto"/>
            </w:tcBorders>
            <w:vAlign w:val="center"/>
          </w:tcPr>
          <w:p w14:paraId="6073E2BB" w14:textId="77777777" w:rsidR="00690B65" w:rsidRPr="00501FFD" w:rsidRDefault="00690B65" w:rsidP="004B75EB">
            <w:pPr>
              <w:pStyle w:val="Texto"/>
              <w:spacing w:before="30" w:after="40" w:line="240" w:lineRule="auto"/>
              <w:ind w:firstLine="0"/>
              <w:rPr>
                <w:sz w:val="16"/>
                <w:szCs w:val="16"/>
                <w:lang w:val="es-MX"/>
              </w:rPr>
            </w:pPr>
            <w:r w:rsidRPr="00501FFD">
              <w:rPr>
                <w:sz w:val="16"/>
                <w:szCs w:val="16"/>
                <w:lang w:val="es-MX"/>
              </w:rPr>
              <w:t>2.1.1.6</w:t>
            </w:r>
          </w:p>
        </w:tc>
        <w:tc>
          <w:tcPr>
            <w:tcW w:w="2867" w:type="dxa"/>
            <w:tcBorders>
              <w:top w:val="single" w:sz="6" w:space="0" w:color="auto"/>
              <w:left w:val="single" w:sz="6" w:space="0" w:color="auto"/>
              <w:bottom w:val="single" w:sz="6" w:space="0" w:color="auto"/>
              <w:right w:val="single" w:sz="6" w:space="0" w:color="auto"/>
            </w:tcBorders>
            <w:vAlign w:val="center"/>
          </w:tcPr>
          <w:p w14:paraId="58CE0995" w14:textId="77777777" w:rsidR="00690B65" w:rsidRPr="00501FFD" w:rsidRDefault="00690B65" w:rsidP="004B75EB">
            <w:pPr>
              <w:pStyle w:val="Texto"/>
              <w:spacing w:before="30" w:after="40" w:line="240" w:lineRule="auto"/>
              <w:ind w:firstLine="0"/>
              <w:jc w:val="left"/>
              <w:rPr>
                <w:sz w:val="16"/>
                <w:szCs w:val="16"/>
                <w:lang w:val="es-MX"/>
              </w:rPr>
            </w:pPr>
            <w:r w:rsidRPr="00501FFD">
              <w:rPr>
                <w:sz w:val="16"/>
                <w:szCs w:val="16"/>
                <w:lang w:val="es-MX"/>
              </w:rPr>
              <w:t>Intereses, Comisiones y Otros Gastos de la Deuda Pública por Pagar a Corto Plazo</w:t>
            </w:r>
          </w:p>
        </w:tc>
      </w:tr>
      <w:tr w:rsidR="00690B65" w:rsidRPr="00501FFD" w14:paraId="74180B6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DB81E44"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952</w:t>
            </w:r>
          </w:p>
        </w:tc>
        <w:tc>
          <w:tcPr>
            <w:tcW w:w="2935" w:type="dxa"/>
            <w:tcBorders>
              <w:top w:val="single" w:sz="6" w:space="0" w:color="auto"/>
              <w:left w:val="single" w:sz="6" w:space="0" w:color="auto"/>
              <w:bottom w:val="single" w:sz="6" w:space="0" w:color="auto"/>
              <w:right w:val="single" w:sz="6" w:space="0" w:color="auto"/>
            </w:tcBorders>
            <w:vAlign w:val="center"/>
          </w:tcPr>
          <w:p w14:paraId="5B6DE740"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Costos por cobertura de la deuda pública externa</w:t>
            </w:r>
          </w:p>
        </w:tc>
        <w:tc>
          <w:tcPr>
            <w:tcW w:w="695" w:type="dxa"/>
            <w:tcBorders>
              <w:top w:val="single" w:sz="6" w:space="0" w:color="auto"/>
              <w:left w:val="single" w:sz="6" w:space="0" w:color="auto"/>
              <w:bottom w:val="single" w:sz="6" w:space="0" w:color="auto"/>
              <w:right w:val="single" w:sz="6" w:space="0" w:color="auto"/>
            </w:tcBorders>
            <w:vAlign w:val="center"/>
          </w:tcPr>
          <w:p w14:paraId="224D6635"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E56BE92"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0D9AD2C"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5.4.4.2</w:t>
            </w:r>
          </w:p>
        </w:tc>
        <w:tc>
          <w:tcPr>
            <w:tcW w:w="3097" w:type="dxa"/>
            <w:tcBorders>
              <w:top w:val="single" w:sz="6" w:space="0" w:color="auto"/>
              <w:left w:val="single" w:sz="6" w:space="0" w:color="auto"/>
              <w:bottom w:val="single" w:sz="6" w:space="0" w:color="auto"/>
              <w:right w:val="single" w:sz="6" w:space="0" w:color="auto"/>
            </w:tcBorders>
            <w:vAlign w:val="center"/>
          </w:tcPr>
          <w:p w14:paraId="29D54B6D"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Costo por Coberturas de la deuda Pública Externa</w:t>
            </w:r>
          </w:p>
        </w:tc>
        <w:tc>
          <w:tcPr>
            <w:tcW w:w="751" w:type="dxa"/>
            <w:tcBorders>
              <w:top w:val="single" w:sz="6" w:space="0" w:color="auto"/>
              <w:left w:val="single" w:sz="6" w:space="0" w:color="auto"/>
              <w:bottom w:val="single" w:sz="6" w:space="0" w:color="auto"/>
              <w:right w:val="single" w:sz="6" w:space="0" w:color="auto"/>
            </w:tcBorders>
            <w:vAlign w:val="center"/>
          </w:tcPr>
          <w:p w14:paraId="76BB5149"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2.1.1.6</w:t>
            </w:r>
          </w:p>
        </w:tc>
        <w:tc>
          <w:tcPr>
            <w:tcW w:w="2867" w:type="dxa"/>
            <w:tcBorders>
              <w:top w:val="single" w:sz="6" w:space="0" w:color="auto"/>
              <w:left w:val="single" w:sz="6" w:space="0" w:color="auto"/>
              <w:bottom w:val="single" w:sz="6" w:space="0" w:color="auto"/>
              <w:right w:val="single" w:sz="6" w:space="0" w:color="auto"/>
            </w:tcBorders>
            <w:vAlign w:val="center"/>
          </w:tcPr>
          <w:p w14:paraId="0B2A62AC"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Intereses, Comisiones y Otros Gastos de la Deuda Pública por Pagar a Corto Plazo</w:t>
            </w:r>
          </w:p>
        </w:tc>
      </w:tr>
      <w:tr w:rsidR="00690B65" w:rsidRPr="00501FFD" w14:paraId="528BECF7"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97AE4C8"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961</w:t>
            </w:r>
          </w:p>
        </w:tc>
        <w:tc>
          <w:tcPr>
            <w:tcW w:w="2935" w:type="dxa"/>
            <w:tcBorders>
              <w:top w:val="single" w:sz="6" w:space="0" w:color="auto"/>
              <w:left w:val="single" w:sz="6" w:space="0" w:color="auto"/>
              <w:bottom w:val="single" w:sz="6" w:space="0" w:color="auto"/>
              <w:right w:val="single" w:sz="6" w:space="0" w:color="auto"/>
            </w:tcBorders>
            <w:vAlign w:val="center"/>
          </w:tcPr>
          <w:p w14:paraId="5AA7AF7C"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Apoyos a intermediarios financieros</w:t>
            </w:r>
          </w:p>
        </w:tc>
        <w:tc>
          <w:tcPr>
            <w:tcW w:w="695" w:type="dxa"/>
            <w:tcBorders>
              <w:top w:val="single" w:sz="6" w:space="0" w:color="auto"/>
              <w:left w:val="single" w:sz="6" w:space="0" w:color="auto"/>
              <w:bottom w:val="single" w:sz="6" w:space="0" w:color="auto"/>
              <w:right w:val="single" w:sz="6" w:space="0" w:color="auto"/>
            </w:tcBorders>
            <w:vAlign w:val="center"/>
          </w:tcPr>
          <w:p w14:paraId="6E041849"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2E24AC78"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FF94C7D"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5.4.5.1</w:t>
            </w:r>
          </w:p>
        </w:tc>
        <w:tc>
          <w:tcPr>
            <w:tcW w:w="3097" w:type="dxa"/>
            <w:tcBorders>
              <w:top w:val="single" w:sz="6" w:space="0" w:color="auto"/>
              <w:left w:val="single" w:sz="6" w:space="0" w:color="auto"/>
              <w:bottom w:val="single" w:sz="6" w:space="0" w:color="auto"/>
              <w:right w:val="single" w:sz="6" w:space="0" w:color="auto"/>
            </w:tcBorders>
            <w:vAlign w:val="center"/>
          </w:tcPr>
          <w:p w14:paraId="29F82989"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 xml:space="preserve">Apoyos Financieros a Intermediarios </w:t>
            </w:r>
          </w:p>
        </w:tc>
        <w:tc>
          <w:tcPr>
            <w:tcW w:w="751" w:type="dxa"/>
            <w:tcBorders>
              <w:top w:val="single" w:sz="6" w:space="0" w:color="auto"/>
              <w:left w:val="single" w:sz="6" w:space="0" w:color="auto"/>
              <w:bottom w:val="single" w:sz="6" w:space="0" w:color="auto"/>
              <w:right w:val="single" w:sz="6" w:space="0" w:color="auto"/>
            </w:tcBorders>
            <w:vAlign w:val="center"/>
          </w:tcPr>
          <w:p w14:paraId="305E233E"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2.1.1.6</w:t>
            </w:r>
          </w:p>
        </w:tc>
        <w:tc>
          <w:tcPr>
            <w:tcW w:w="2867" w:type="dxa"/>
            <w:tcBorders>
              <w:top w:val="single" w:sz="6" w:space="0" w:color="auto"/>
              <w:left w:val="single" w:sz="6" w:space="0" w:color="auto"/>
              <w:bottom w:val="single" w:sz="6" w:space="0" w:color="auto"/>
              <w:right w:val="single" w:sz="6" w:space="0" w:color="auto"/>
            </w:tcBorders>
            <w:vAlign w:val="center"/>
          </w:tcPr>
          <w:p w14:paraId="267ADD63"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Intereses, Comisiones y Otros Gastos de la Deuda Pública por Pagar a Corto Plazo</w:t>
            </w:r>
          </w:p>
        </w:tc>
      </w:tr>
      <w:tr w:rsidR="00690B65" w:rsidRPr="00501FFD" w14:paraId="2683C58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D0E9CF1"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962</w:t>
            </w:r>
          </w:p>
        </w:tc>
        <w:tc>
          <w:tcPr>
            <w:tcW w:w="2935" w:type="dxa"/>
            <w:tcBorders>
              <w:top w:val="single" w:sz="6" w:space="0" w:color="auto"/>
              <w:left w:val="single" w:sz="6" w:space="0" w:color="auto"/>
              <w:bottom w:val="single" w:sz="6" w:space="0" w:color="auto"/>
              <w:right w:val="single" w:sz="6" w:space="0" w:color="auto"/>
            </w:tcBorders>
            <w:vAlign w:val="center"/>
          </w:tcPr>
          <w:p w14:paraId="14A7A1E5"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Apoyos a ahorradores y deudores del Sistema Financiero Nacional</w:t>
            </w:r>
          </w:p>
        </w:tc>
        <w:tc>
          <w:tcPr>
            <w:tcW w:w="695" w:type="dxa"/>
            <w:tcBorders>
              <w:top w:val="single" w:sz="6" w:space="0" w:color="auto"/>
              <w:left w:val="single" w:sz="6" w:space="0" w:color="auto"/>
              <w:bottom w:val="single" w:sz="6" w:space="0" w:color="auto"/>
              <w:right w:val="single" w:sz="6" w:space="0" w:color="auto"/>
            </w:tcBorders>
            <w:vAlign w:val="center"/>
          </w:tcPr>
          <w:p w14:paraId="7DFA8795" w14:textId="77777777" w:rsidR="00690B65" w:rsidRPr="00501FFD" w:rsidRDefault="00690B65" w:rsidP="004B75EB">
            <w:pPr>
              <w:pStyle w:val="Texto"/>
              <w:spacing w:before="20" w:after="40" w:line="240" w:lineRule="auto"/>
              <w:ind w:firstLine="0"/>
              <w:jc w:val="center"/>
              <w:rPr>
                <w:color w:val="000000"/>
                <w:sz w:val="16"/>
                <w:szCs w:val="16"/>
                <w:lang w:val="es-MX"/>
              </w:rPr>
            </w:pPr>
            <w:r w:rsidRPr="00501FFD">
              <w:rPr>
                <w:color w:val="000000"/>
                <w:sz w:val="16"/>
                <w:szCs w:val="16"/>
                <w:lang w:val="es-MX"/>
              </w:rPr>
              <w:t>1</w:t>
            </w:r>
          </w:p>
        </w:tc>
        <w:tc>
          <w:tcPr>
            <w:tcW w:w="1365" w:type="dxa"/>
            <w:tcBorders>
              <w:top w:val="single" w:sz="6" w:space="0" w:color="auto"/>
              <w:left w:val="single" w:sz="6" w:space="0" w:color="auto"/>
              <w:bottom w:val="single" w:sz="6" w:space="0" w:color="auto"/>
              <w:right w:val="single" w:sz="6" w:space="0" w:color="auto"/>
            </w:tcBorders>
            <w:vAlign w:val="center"/>
          </w:tcPr>
          <w:p w14:paraId="0F306494"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E8F4893" w14:textId="77777777" w:rsidR="00690B65" w:rsidRPr="00501FFD" w:rsidRDefault="00690B65" w:rsidP="004B75EB">
            <w:pPr>
              <w:pStyle w:val="Texto"/>
              <w:spacing w:before="20" w:after="40" w:line="240" w:lineRule="auto"/>
              <w:ind w:firstLine="0"/>
              <w:rPr>
                <w:color w:val="000000"/>
                <w:sz w:val="16"/>
                <w:szCs w:val="16"/>
                <w:lang w:val="es-MX"/>
              </w:rPr>
            </w:pPr>
            <w:r w:rsidRPr="00501FFD">
              <w:rPr>
                <w:color w:val="000000"/>
                <w:sz w:val="16"/>
                <w:szCs w:val="16"/>
                <w:lang w:val="es-MX"/>
              </w:rPr>
              <w:t>5.4.5.2</w:t>
            </w:r>
          </w:p>
        </w:tc>
        <w:tc>
          <w:tcPr>
            <w:tcW w:w="3097" w:type="dxa"/>
            <w:tcBorders>
              <w:top w:val="single" w:sz="6" w:space="0" w:color="auto"/>
              <w:left w:val="single" w:sz="6" w:space="0" w:color="auto"/>
              <w:bottom w:val="single" w:sz="6" w:space="0" w:color="auto"/>
              <w:right w:val="single" w:sz="6" w:space="0" w:color="auto"/>
            </w:tcBorders>
            <w:vAlign w:val="center"/>
          </w:tcPr>
          <w:p w14:paraId="69DFFBD4"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Apoyo Financieros a Ahorradores y Deudores del Sistema Financiero Nacional</w:t>
            </w:r>
          </w:p>
        </w:tc>
        <w:tc>
          <w:tcPr>
            <w:tcW w:w="751" w:type="dxa"/>
            <w:tcBorders>
              <w:top w:val="single" w:sz="6" w:space="0" w:color="auto"/>
              <w:left w:val="single" w:sz="6" w:space="0" w:color="auto"/>
              <w:bottom w:val="single" w:sz="6" w:space="0" w:color="auto"/>
              <w:right w:val="single" w:sz="6" w:space="0" w:color="auto"/>
            </w:tcBorders>
            <w:vAlign w:val="center"/>
          </w:tcPr>
          <w:p w14:paraId="50CCD858" w14:textId="77777777" w:rsidR="00690B65" w:rsidRPr="00501FFD" w:rsidRDefault="00690B65" w:rsidP="004B75EB">
            <w:pPr>
              <w:pStyle w:val="Texto"/>
              <w:spacing w:before="20" w:after="40" w:line="240" w:lineRule="auto"/>
              <w:ind w:firstLine="0"/>
              <w:rPr>
                <w:sz w:val="16"/>
                <w:szCs w:val="16"/>
                <w:lang w:val="es-MX"/>
              </w:rPr>
            </w:pPr>
            <w:r w:rsidRPr="00501FFD">
              <w:rPr>
                <w:sz w:val="16"/>
                <w:szCs w:val="16"/>
                <w:lang w:val="es-MX"/>
              </w:rPr>
              <w:t>2.1.1.6</w:t>
            </w:r>
          </w:p>
        </w:tc>
        <w:tc>
          <w:tcPr>
            <w:tcW w:w="2867" w:type="dxa"/>
            <w:tcBorders>
              <w:top w:val="single" w:sz="6" w:space="0" w:color="auto"/>
              <w:left w:val="single" w:sz="6" w:space="0" w:color="auto"/>
              <w:bottom w:val="single" w:sz="6" w:space="0" w:color="auto"/>
              <w:right w:val="single" w:sz="6" w:space="0" w:color="auto"/>
            </w:tcBorders>
            <w:vAlign w:val="center"/>
          </w:tcPr>
          <w:p w14:paraId="5D948A20" w14:textId="77777777" w:rsidR="00690B65" w:rsidRPr="00501FFD" w:rsidRDefault="00690B65" w:rsidP="004B75EB">
            <w:pPr>
              <w:pStyle w:val="Texto"/>
              <w:spacing w:before="20" w:after="40" w:line="240" w:lineRule="auto"/>
              <w:ind w:firstLine="0"/>
              <w:jc w:val="left"/>
              <w:rPr>
                <w:sz w:val="16"/>
                <w:szCs w:val="16"/>
                <w:lang w:val="es-MX"/>
              </w:rPr>
            </w:pPr>
            <w:r w:rsidRPr="00501FFD">
              <w:rPr>
                <w:sz w:val="16"/>
                <w:szCs w:val="16"/>
                <w:lang w:val="es-MX"/>
              </w:rPr>
              <w:t>Intereses, Comisiones y Otros Gastos de la Deuda Pública por Pagar a Corto Plazo</w:t>
            </w:r>
          </w:p>
        </w:tc>
      </w:tr>
      <w:tr w:rsidR="00690B65" w:rsidRPr="00501FFD" w14:paraId="40F55D2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83D3544" w14:textId="77777777" w:rsidR="00690B65" w:rsidRPr="00501FFD" w:rsidRDefault="00690B65" w:rsidP="004B75EB">
            <w:pPr>
              <w:pStyle w:val="Texto"/>
              <w:spacing w:before="20" w:after="30" w:line="240" w:lineRule="auto"/>
              <w:ind w:firstLine="0"/>
              <w:jc w:val="center"/>
              <w:rPr>
                <w:color w:val="000000"/>
                <w:sz w:val="16"/>
                <w:szCs w:val="16"/>
                <w:lang w:val="es-MX"/>
              </w:rPr>
            </w:pPr>
            <w:r w:rsidRPr="00501FFD">
              <w:rPr>
                <w:color w:val="000000"/>
                <w:sz w:val="16"/>
                <w:szCs w:val="16"/>
                <w:lang w:val="es-MX"/>
              </w:rPr>
              <w:t>112</w:t>
            </w:r>
          </w:p>
        </w:tc>
        <w:tc>
          <w:tcPr>
            <w:tcW w:w="2935" w:type="dxa"/>
            <w:tcBorders>
              <w:top w:val="single" w:sz="6" w:space="0" w:color="auto"/>
              <w:left w:val="single" w:sz="6" w:space="0" w:color="auto"/>
              <w:bottom w:val="single" w:sz="6" w:space="0" w:color="auto"/>
              <w:right w:val="single" w:sz="6" w:space="0" w:color="auto"/>
            </w:tcBorders>
            <w:vAlign w:val="center"/>
          </w:tcPr>
          <w:p w14:paraId="4F314326"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Haberes</w:t>
            </w:r>
          </w:p>
        </w:tc>
        <w:tc>
          <w:tcPr>
            <w:tcW w:w="695" w:type="dxa"/>
            <w:tcBorders>
              <w:top w:val="single" w:sz="6" w:space="0" w:color="auto"/>
              <w:left w:val="single" w:sz="6" w:space="0" w:color="auto"/>
              <w:bottom w:val="single" w:sz="6" w:space="0" w:color="auto"/>
              <w:right w:val="single" w:sz="6" w:space="0" w:color="auto"/>
            </w:tcBorders>
            <w:vAlign w:val="center"/>
          </w:tcPr>
          <w:p w14:paraId="2FE9F3A7" w14:textId="77777777" w:rsidR="00690B65" w:rsidRPr="00501FFD" w:rsidRDefault="00690B65" w:rsidP="004B75EB">
            <w:pPr>
              <w:pStyle w:val="Texto"/>
              <w:spacing w:before="2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3D352842" w14:textId="77777777" w:rsidR="00690B65" w:rsidRPr="00501FFD" w:rsidRDefault="00690B65" w:rsidP="004B75EB">
            <w:pPr>
              <w:pStyle w:val="Texto"/>
              <w:spacing w:before="2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B56369B" w14:textId="77777777" w:rsidR="00690B65" w:rsidRPr="00501FFD" w:rsidRDefault="00690B65" w:rsidP="004B75EB">
            <w:pPr>
              <w:pStyle w:val="Texto"/>
              <w:spacing w:before="20" w:after="30" w:line="240" w:lineRule="auto"/>
              <w:ind w:firstLine="0"/>
              <w:rPr>
                <w:color w:val="000000"/>
                <w:sz w:val="16"/>
                <w:szCs w:val="16"/>
                <w:lang w:val="es-MX"/>
              </w:rPr>
            </w:pPr>
            <w:r w:rsidRPr="00501FFD">
              <w:rPr>
                <w:color w:val="000000"/>
                <w:sz w:val="16"/>
                <w:szCs w:val="16"/>
                <w:lang w:val="es-MX"/>
              </w:rPr>
              <w:t>5.1.1.1</w:t>
            </w:r>
          </w:p>
        </w:tc>
        <w:tc>
          <w:tcPr>
            <w:tcW w:w="3097" w:type="dxa"/>
            <w:tcBorders>
              <w:top w:val="single" w:sz="6" w:space="0" w:color="auto"/>
              <w:left w:val="single" w:sz="6" w:space="0" w:color="auto"/>
              <w:bottom w:val="single" w:sz="6" w:space="0" w:color="auto"/>
              <w:right w:val="single" w:sz="6" w:space="0" w:color="auto"/>
            </w:tcBorders>
            <w:vAlign w:val="center"/>
          </w:tcPr>
          <w:p w14:paraId="7579AED9"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 xml:space="preserve">Remuneraciones al Personal de carácter Permanente </w:t>
            </w:r>
          </w:p>
        </w:tc>
        <w:tc>
          <w:tcPr>
            <w:tcW w:w="751" w:type="dxa"/>
            <w:tcBorders>
              <w:top w:val="single" w:sz="6" w:space="0" w:color="auto"/>
              <w:left w:val="single" w:sz="6" w:space="0" w:color="auto"/>
              <w:bottom w:val="single" w:sz="6" w:space="0" w:color="auto"/>
              <w:right w:val="single" w:sz="6" w:space="0" w:color="auto"/>
            </w:tcBorders>
            <w:vAlign w:val="center"/>
          </w:tcPr>
          <w:p w14:paraId="5835B32A" w14:textId="77777777" w:rsidR="00690B65" w:rsidRPr="00501FFD" w:rsidRDefault="00690B65" w:rsidP="004B75EB">
            <w:pPr>
              <w:pStyle w:val="Texto"/>
              <w:spacing w:before="20"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1F2747AC" w14:textId="77777777" w:rsidR="00690B65" w:rsidRPr="00501FFD" w:rsidRDefault="00690B65" w:rsidP="004B75EB">
            <w:pPr>
              <w:pStyle w:val="Texto"/>
              <w:spacing w:before="20"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3A3AEE4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003D945" w14:textId="77777777" w:rsidR="00690B65" w:rsidRPr="00501FFD" w:rsidRDefault="00690B65" w:rsidP="004B75EB">
            <w:pPr>
              <w:pStyle w:val="Texto"/>
              <w:spacing w:before="20" w:after="30" w:line="240" w:lineRule="auto"/>
              <w:ind w:firstLine="0"/>
              <w:jc w:val="center"/>
              <w:rPr>
                <w:color w:val="000000"/>
                <w:sz w:val="16"/>
                <w:szCs w:val="16"/>
                <w:lang w:val="es-MX"/>
              </w:rPr>
            </w:pPr>
            <w:r w:rsidRPr="00501FFD">
              <w:rPr>
                <w:color w:val="000000"/>
                <w:sz w:val="16"/>
                <w:szCs w:val="16"/>
                <w:lang w:val="es-MX"/>
              </w:rPr>
              <w:t>113</w:t>
            </w:r>
          </w:p>
        </w:tc>
        <w:tc>
          <w:tcPr>
            <w:tcW w:w="2935" w:type="dxa"/>
            <w:tcBorders>
              <w:top w:val="single" w:sz="6" w:space="0" w:color="auto"/>
              <w:left w:val="single" w:sz="6" w:space="0" w:color="auto"/>
              <w:bottom w:val="single" w:sz="6" w:space="0" w:color="auto"/>
              <w:right w:val="single" w:sz="6" w:space="0" w:color="auto"/>
            </w:tcBorders>
            <w:vAlign w:val="center"/>
          </w:tcPr>
          <w:p w14:paraId="4EB2EAB5"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Sueldos base al personal permanente</w:t>
            </w:r>
          </w:p>
        </w:tc>
        <w:tc>
          <w:tcPr>
            <w:tcW w:w="695" w:type="dxa"/>
            <w:tcBorders>
              <w:top w:val="single" w:sz="6" w:space="0" w:color="auto"/>
              <w:left w:val="single" w:sz="6" w:space="0" w:color="auto"/>
              <w:bottom w:val="single" w:sz="6" w:space="0" w:color="auto"/>
              <w:right w:val="single" w:sz="6" w:space="0" w:color="auto"/>
            </w:tcBorders>
            <w:vAlign w:val="center"/>
          </w:tcPr>
          <w:p w14:paraId="40E2F5E6" w14:textId="77777777" w:rsidR="00690B65" w:rsidRPr="00501FFD" w:rsidRDefault="00690B65" w:rsidP="004B75EB">
            <w:pPr>
              <w:pStyle w:val="Texto"/>
              <w:spacing w:before="2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E0051B8" w14:textId="77777777" w:rsidR="00690B65" w:rsidRPr="00501FFD" w:rsidRDefault="00690B65" w:rsidP="004B75EB">
            <w:pPr>
              <w:pStyle w:val="Texto"/>
              <w:spacing w:before="2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D4BDF87" w14:textId="77777777" w:rsidR="00690B65" w:rsidRPr="00501FFD" w:rsidRDefault="00690B65" w:rsidP="004B75EB">
            <w:pPr>
              <w:pStyle w:val="Texto"/>
              <w:spacing w:before="20" w:after="30" w:line="240" w:lineRule="auto"/>
              <w:ind w:firstLine="0"/>
              <w:rPr>
                <w:color w:val="000000"/>
                <w:sz w:val="16"/>
                <w:szCs w:val="16"/>
                <w:lang w:val="es-MX"/>
              </w:rPr>
            </w:pPr>
            <w:r w:rsidRPr="00501FFD">
              <w:rPr>
                <w:color w:val="000000"/>
                <w:sz w:val="16"/>
                <w:szCs w:val="16"/>
                <w:lang w:val="es-MX"/>
              </w:rPr>
              <w:t>5.1.1.1</w:t>
            </w:r>
          </w:p>
        </w:tc>
        <w:tc>
          <w:tcPr>
            <w:tcW w:w="3097" w:type="dxa"/>
            <w:tcBorders>
              <w:top w:val="single" w:sz="6" w:space="0" w:color="auto"/>
              <w:left w:val="single" w:sz="6" w:space="0" w:color="auto"/>
              <w:bottom w:val="single" w:sz="6" w:space="0" w:color="auto"/>
              <w:right w:val="single" w:sz="6" w:space="0" w:color="auto"/>
            </w:tcBorders>
            <w:vAlign w:val="center"/>
          </w:tcPr>
          <w:p w14:paraId="72CB1628"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 xml:space="preserve">Remuneraciones al Personal de carácter Permanente </w:t>
            </w:r>
          </w:p>
        </w:tc>
        <w:tc>
          <w:tcPr>
            <w:tcW w:w="751" w:type="dxa"/>
            <w:tcBorders>
              <w:top w:val="single" w:sz="6" w:space="0" w:color="auto"/>
              <w:left w:val="single" w:sz="6" w:space="0" w:color="auto"/>
              <w:bottom w:val="single" w:sz="6" w:space="0" w:color="auto"/>
              <w:right w:val="single" w:sz="6" w:space="0" w:color="auto"/>
            </w:tcBorders>
            <w:vAlign w:val="center"/>
          </w:tcPr>
          <w:p w14:paraId="741DEDBF" w14:textId="77777777" w:rsidR="00690B65" w:rsidRPr="00501FFD" w:rsidRDefault="00690B65" w:rsidP="004B75EB">
            <w:pPr>
              <w:pStyle w:val="Texto"/>
              <w:spacing w:before="20"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3B36A3E9" w14:textId="77777777" w:rsidR="00690B65" w:rsidRPr="00501FFD" w:rsidRDefault="00690B65" w:rsidP="004B75EB">
            <w:pPr>
              <w:pStyle w:val="Texto"/>
              <w:spacing w:before="20"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551668D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1D4AC7C" w14:textId="77777777" w:rsidR="00690B65" w:rsidRPr="00501FFD" w:rsidRDefault="00690B65" w:rsidP="004B75EB">
            <w:pPr>
              <w:pStyle w:val="Texto"/>
              <w:spacing w:before="20" w:after="30" w:line="240" w:lineRule="auto"/>
              <w:ind w:firstLine="0"/>
              <w:jc w:val="center"/>
              <w:rPr>
                <w:color w:val="000000"/>
                <w:sz w:val="16"/>
                <w:szCs w:val="16"/>
                <w:lang w:val="es-MX"/>
              </w:rPr>
            </w:pPr>
            <w:r w:rsidRPr="00501FFD">
              <w:rPr>
                <w:color w:val="000000"/>
                <w:sz w:val="16"/>
                <w:szCs w:val="16"/>
                <w:lang w:val="es-MX"/>
              </w:rPr>
              <w:t>114</w:t>
            </w:r>
          </w:p>
        </w:tc>
        <w:tc>
          <w:tcPr>
            <w:tcW w:w="2935" w:type="dxa"/>
            <w:tcBorders>
              <w:top w:val="single" w:sz="6" w:space="0" w:color="auto"/>
              <w:left w:val="single" w:sz="6" w:space="0" w:color="auto"/>
              <w:bottom w:val="single" w:sz="6" w:space="0" w:color="auto"/>
              <w:right w:val="single" w:sz="6" w:space="0" w:color="auto"/>
            </w:tcBorders>
            <w:vAlign w:val="center"/>
          </w:tcPr>
          <w:p w14:paraId="56E9C07A"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Remuneraciones por adscripción laboral en el extranjero</w:t>
            </w:r>
          </w:p>
        </w:tc>
        <w:tc>
          <w:tcPr>
            <w:tcW w:w="695" w:type="dxa"/>
            <w:tcBorders>
              <w:top w:val="single" w:sz="6" w:space="0" w:color="auto"/>
              <w:left w:val="single" w:sz="6" w:space="0" w:color="auto"/>
              <w:bottom w:val="single" w:sz="6" w:space="0" w:color="auto"/>
              <w:right w:val="single" w:sz="6" w:space="0" w:color="auto"/>
            </w:tcBorders>
            <w:vAlign w:val="center"/>
          </w:tcPr>
          <w:p w14:paraId="6089E156" w14:textId="77777777" w:rsidR="00690B65" w:rsidRPr="00501FFD" w:rsidRDefault="00690B65" w:rsidP="004B75EB">
            <w:pPr>
              <w:pStyle w:val="Texto"/>
              <w:spacing w:before="2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49688FE" w14:textId="77777777" w:rsidR="00690B65" w:rsidRPr="00501FFD" w:rsidRDefault="00690B65" w:rsidP="004B75EB">
            <w:pPr>
              <w:pStyle w:val="Texto"/>
              <w:spacing w:before="2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E124F91" w14:textId="77777777" w:rsidR="00690B65" w:rsidRPr="00501FFD" w:rsidRDefault="00690B65" w:rsidP="004B75EB">
            <w:pPr>
              <w:pStyle w:val="Texto"/>
              <w:spacing w:before="20" w:after="30" w:line="240" w:lineRule="auto"/>
              <w:ind w:firstLine="0"/>
              <w:rPr>
                <w:color w:val="000000"/>
                <w:sz w:val="16"/>
                <w:szCs w:val="16"/>
                <w:lang w:val="es-MX"/>
              </w:rPr>
            </w:pPr>
            <w:r w:rsidRPr="00501FFD">
              <w:rPr>
                <w:color w:val="000000"/>
                <w:sz w:val="16"/>
                <w:szCs w:val="16"/>
                <w:lang w:val="es-MX"/>
              </w:rPr>
              <w:t>5.1.1.1</w:t>
            </w:r>
          </w:p>
        </w:tc>
        <w:tc>
          <w:tcPr>
            <w:tcW w:w="3097" w:type="dxa"/>
            <w:tcBorders>
              <w:top w:val="single" w:sz="6" w:space="0" w:color="auto"/>
              <w:left w:val="single" w:sz="6" w:space="0" w:color="auto"/>
              <w:bottom w:val="single" w:sz="6" w:space="0" w:color="auto"/>
              <w:right w:val="single" w:sz="6" w:space="0" w:color="auto"/>
            </w:tcBorders>
            <w:vAlign w:val="center"/>
          </w:tcPr>
          <w:p w14:paraId="5F83389A"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 xml:space="preserve">Remuneraciones al Personal de carácter Permanente </w:t>
            </w:r>
          </w:p>
        </w:tc>
        <w:tc>
          <w:tcPr>
            <w:tcW w:w="751" w:type="dxa"/>
            <w:tcBorders>
              <w:top w:val="single" w:sz="6" w:space="0" w:color="auto"/>
              <w:left w:val="single" w:sz="6" w:space="0" w:color="auto"/>
              <w:bottom w:val="single" w:sz="6" w:space="0" w:color="auto"/>
              <w:right w:val="single" w:sz="6" w:space="0" w:color="auto"/>
            </w:tcBorders>
            <w:vAlign w:val="center"/>
          </w:tcPr>
          <w:p w14:paraId="481F5E5C" w14:textId="77777777" w:rsidR="00690B65" w:rsidRPr="00501FFD" w:rsidRDefault="00690B65" w:rsidP="004B75EB">
            <w:pPr>
              <w:pStyle w:val="Texto"/>
              <w:spacing w:before="20"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7673D745" w14:textId="77777777" w:rsidR="00690B65" w:rsidRPr="00501FFD" w:rsidRDefault="00690B65" w:rsidP="004B75EB">
            <w:pPr>
              <w:pStyle w:val="Texto"/>
              <w:spacing w:before="20"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79D25A6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7C0631B" w14:textId="77777777" w:rsidR="00690B65" w:rsidRPr="00501FFD" w:rsidRDefault="00690B65" w:rsidP="004B75EB">
            <w:pPr>
              <w:pStyle w:val="Texto"/>
              <w:spacing w:before="20" w:after="30" w:line="240" w:lineRule="auto"/>
              <w:ind w:firstLine="0"/>
              <w:jc w:val="center"/>
              <w:rPr>
                <w:color w:val="000000"/>
                <w:sz w:val="16"/>
                <w:szCs w:val="16"/>
                <w:lang w:val="es-MX"/>
              </w:rPr>
            </w:pPr>
            <w:r w:rsidRPr="00501FFD">
              <w:rPr>
                <w:color w:val="000000"/>
                <w:sz w:val="16"/>
                <w:szCs w:val="16"/>
                <w:lang w:val="es-MX"/>
              </w:rPr>
              <w:t>121</w:t>
            </w:r>
          </w:p>
        </w:tc>
        <w:tc>
          <w:tcPr>
            <w:tcW w:w="2935" w:type="dxa"/>
            <w:tcBorders>
              <w:top w:val="single" w:sz="6" w:space="0" w:color="auto"/>
              <w:left w:val="single" w:sz="6" w:space="0" w:color="auto"/>
              <w:bottom w:val="single" w:sz="6" w:space="0" w:color="auto"/>
              <w:right w:val="single" w:sz="6" w:space="0" w:color="auto"/>
            </w:tcBorders>
            <w:vAlign w:val="center"/>
          </w:tcPr>
          <w:p w14:paraId="0AA6F7B3"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Honorarios asimilables a salarios</w:t>
            </w:r>
          </w:p>
        </w:tc>
        <w:tc>
          <w:tcPr>
            <w:tcW w:w="695" w:type="dxa"/>
            <w:tcBorders>
              <w:top w:val="single" w:sz="6" w:space="0" w:color="auto"/>
              <w:left w:val="single" w:sz="6" w:space="0" w:color="auto"/>
              <w:bottom w:val="single" w:sz="6" w:space="0" w:color="auto"/>
              <w:right w:val="single" w:sz="6" w:space="0" w:color="auto"/>
            </w:tcBorders>
            <w:vAlign w:val="center"/>
          </w:tcPr>
          <w:p w14:paraId="42794F4A" w14:textId="77777777" w:rsidR="00690B65" w:rsidRPr="00501FFD" w:rsidRDefault="00690B65" w:rsidP="004B75EB">
            <w:pPr>
              <w:pStyle w:val="Texto"/>
              <w:spacing w:before="2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2E3ABBD" w14:textId="77777777" w:rsidR="00690B65" w:rsidRPr="00501FFD" w:rsidRDefault="00690B65" w:rsidP="004B75EB">
            <w:pPr>
              <w:pStyle w:val="Texto"/>
              <w:spacing w:before="2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340540B" w14:textId="77777777" w:rsidR="00690B65" w:rsidRPr="00501FFD" w:rsidRDefault="00690B65" w:rsidP="004B75EB">
            <w:pPr>
              <w:pStyle w:val="Texto"/>
              <w:spacing w:before="20" w:after="30" w:line="240" w:lineRule="auto"/>
              <w:ind w:firstLine="0"/>
              <w:rPr>
                <w:color w:val="000000"/>
                <w:sz w:val="16"/>
                <w:szCs w:val="16"/>
                <w:lang w:val="es-MX"/>
              </w:rPr>
            </w:pPr>
            <w:r w:rsidRPr="00501FFD">
              <w:rPr>
                <w:color w:val="000000"/>
                <w:sz w:val="16"/>
                <w:szCs w:val="16"/>
                <w:lang w:val="es-MX"/>
              </w:rPr>
              <w:t>5.1.1.2</w:t>
            </w:r>
          </w:p>
        </w:tc>
        <w:tc>
          <w:tcPr>
            <w:tcW w:w="3097" w:type="dxa"/>
            <w:tcBorders>
              <w:top w:val="single" w:sz="6" w:space="0" w:color="auto"/>
              <w:left w:val="single" w:sz="6" w:space="0" w:color="auto"/>
              <w:bottom w:val="single" w:sz="6" w:space="0" w:color="auto"/>
              <w:right w:val="single" w:sz="6" w:space="0" w:color="auto"/>
            </w:tcBorders>
            <w:vAlign w:val="center"/>
          </w:tcPr>
          <w:p w14:paraId="45E4F06E"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 xml:space="preserve">Remuneraciones al Personal de carácter Transitorio </w:t>
            </w:r>
          </w:p>
        </w:tc>
        <w:tc>
          <w:tcPr>
            <w:tcW w:w="751" w:type="dxa"/>
            <w:tcBorders>
              <w:top w:val="single" w:sz="6" w:space="0" w:color="auto"/>
              <w:left w:val="single" w:sz="6" w:space="0" w:color="auto"/>
              <w:bottom w:val="single" w:sz="6" w:space="0" w:color="auto"/>
              <w:right w:val="single" w:sz="6" w:space="0" w:color="auto"/>
            </w:tcBorders>
            <w:vAlign w:val="center"/>
          </w:tcPr>
          <w:p w14:paraId="7AE87BE8" w14:textId="77777777" w:rsidR="00690B65" w:rsidRPr="00501FFD" w:rsidRDefault="00690B65" w:rsidP="004B75EB">
            <w:pPr>
              <w:pStyle w:val="Texto"/>
              <w:spacing w:before="20"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43E66C37" w14:textId="77777777" w:rsidR="00690B65" w:rsidRPr="00501FFD" w:rsidRDefault="00690B65" w:rsidP="004B75EB">
            <w:pPr>
              <w:pStyle w:val="Texto"/>
              <w:spacing w:before="20"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2EC995E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5E36595" w14:textId="77777777" w:rsidR="00690B65" w:rsidRPr="00501FFD" w:rsidRDefault="00690B65" w:rsidP="004B75EB">
            <w:pPr>
              <w:pStyle w:val="Texto"/>
              <w:spacing w:before="20" w:after="30" w:line="240" w:lineRule="auto"/>
              <w:ind w:firstLine="0"/>
              <w:jc w:val="center"/>
              <w:rPr>
                <w:color w:val="000000"/>
                <w:sz w:val="16"/>
                <w:szCs w:val="16"/>
                <w:lang w:val="es-MX"/>
              </w:rPr>
            </w:pPr>
            <w:r w:rsidRPr="00501FFD">
              <w:rPr>
                <w:color w:val="000000"/>
                <w:sz w:val="16"/>
                <w:szCs w:val="16"/>
                <w:lang w:val="es-MX"/>
              </w:rPr>
              <w:t>122</w:t>
            </w:r>
          </w:p>
        </w:tc>
        <w:tc>
          <w:tcPr>
            <w:tcW w:w="2935" w:type="dxa"/>
            <w:tcBorders>
              <w:top w:val="single" w:sz="6" w:space="0" w:color="auto"/>
              <w:left w:val="single" w:sz="6" w:space="0" w:color="auto"/>
              <w:bottom w:val="single" w:sz="6" w:space="0" w:color="auto"/>
              <w:right w:val="single" w:sz="6" w:space="0" w:color="auto"/>
            </w:tcBorders>
            <w:vAlign w:val="center"/>
          </w:tcPr>
          <w:p w14:paraId="4FBCCD49"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Sueldos base al personal eventual</w:t>
            </w:r>
          </w:p>
        </w:tc>
        <w:tc>
          <w:tcPr>
            <w:tcW w:w="695" w:type="dxa"/>
            <w:tcBorders>
              <w:top w:val="single" w:sz="6" w:space="0" w:color="auto"/>
              <w:left w:val="single" w:sz="6" w:space="0" w:color="auto"/>
              <w:bottom w:val="single" w:sz="6" w:space="0" w:color="auto"/>
              <w:right w:val="single" w:sz="6" w:space="0" w:color="auto"/>
            </w:tcBorders>
            <w:vAlign w:val="center"/>
          </w:tcPr>
          <w:p w14:paraId="191C404A" w14:textId="77777777" w:rsidR="00690B65" w:rsidRPr="00501FFD" w:rsidRDefault="00690B65" w:rsidP="004B75EB">
            <w:pPr>
              <w:pStyle w:val="Texto"/>
              <w:spacing w:before="2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BDB1765" w14:textId="77777777" w:rsidR="00690B65" w:rsidRPr="00501FFD" w:rsidRDefault="00690B65" w:rsidP="004B75EB">
            <w:pPr>
              <w:pStyle w:val="Texto"/>
              <w:spacing w:before="2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F1D6697" w14:textId="77777777" w:rsidR="00690B65" w:rsidRPr="00501FFD" w:rsidRDefault="00690B65" w:rsidP="004B75EB">
            <w:pPr>
              <w:pStyle w:val="Texto"/>
              <w:spacing w:before="20" w:after="30" w:line="240" w:lineRule="auto"/>
              <w:ind w:firstLine="0"/>
              <w:rPr>
                <w:color w:val="000000"/>
                <w:sz w:val="16"/>
                <w:szCs w:val="16"/>
                <w:lang w:val="es-MX"/>
              </w:rPr>
            </w:pPr>
            <w:r w:rsidRPr="00501FFD">
              <w:rPr>
                <w:color w:val="000000"/>
                <w:sz w:val="16"/>
                <w:szCs w:val="16"/>
                <w:lang w:val="es-MX"/>
              </w:rPr>
              <w:t>5.1.1.2</w:t>
            </w:r>
          </w:p>
        </w:tc>
        <w:tc>
          <w:tcPr>
            <w:tcW w:w="3097" w:type="dxa"/>
            <w:tcBorders>
              <w:top w:val="single" w:sz="6" w:space="0" w:color="auto"/>
              <w:left w:val="single" w:sz="6" w:space="0" w:color="auto"/>
              <w:bottom w:val="single" w:sz="6" w:space="0" w:color="auto"/>
              <w:right w:val="single" w:sz="6" w:space="0" w:color="auto"/>
            </w:tcBorders>
            <w:vAlign w:val="center"/>
          </w:tcPr>
          <w:p w14:paraId="35F59416"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 xml:space="preserve">Remuneraciones al Personal de carácter Transitorio </w:t>
            </w:r>
          </w:p>
        </w:tc>
        <w:tc>
          <w:tcPr>
            <w:tcW w:w="751" w:type="dxa"/>
            <w:tcBorders>
              <w:top w:val="single" w:sz="6" w:space="0" w:color="auto"/>
              <w:left w:val="single" w:sz="6" w:space="0" w:color="auto"/>
              <w:bottom w:val="single" w:sz="6" w:space="0" w:color="auto"/>
              <w:right w:val="single" w:sz="6" w:space="0" w:color="auto"/>
            </w:tcBorders>
            <w:vAlign w:val="center"/>
          </w:tcPr>
          <w:p w14:paraId="293ED2AE" w14:textId="77777777" w:rsidR="00690B65" w:rsidRPr="00501FFD" w:rsidRDefault="00690B65" w:rsidP="004B75EB">
            <w:pPr>
              <w:pStyle w:val="Texto"/>
              <w:spacing w:before="20"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6A252A03" w14:textId="77777777" w:rsidR="00690B65" w:rsidRPr="00501FFD" w:rsidRDefault="00690B65" w:rsidP="004B75EB">
            <w:pPr>
              <w:pStyle w:val="Texto"/>
              <w:spacing w:before="20"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1246074E"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688661C"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123</w:t>
            </w:r>
          </w:p>
        </w:tc>
        <w:tc>
          <w:tcPr>
            <w:tcW w:w="2935" w:type="dxa"/>
            <w:tcBorders>
              <w:top w:val="single" w:sz="6" w:space="0" w:color="auto"/>
              <w:left w:val="single" w:sz="6" w:space="0" w:color="auto"/>
              <w:bottom w:val="single" w:sz="6" w:space="0" w:color="auto"/>
              <w:right w:val="single" w:sz="6" w:space="0" w:color="auto"/>
            </w:tcBorders>
            <w:vAlign w:val="center"/>
          </w:tcPr>
          <w:p w14:paraId="39C1F393"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Retribuciones por servicios de carácter social</w:t>
            </w:r>
          </w:p>
        </w:tc>
        <w:tc>
          <w:tcPr>
            <w:tcW w:w="695" w:type="dxa"/>
            <w:tcBorders>
              <w:top w:val="single" w:sz="6" w:space="0" w:color="auto"/>
              <w:left w:val="single" w:sz="6" w:space="0" w:color="auto"/>
              <w:bottom w:val="single" w:sz="6" w:space="0" w:color="auto"/>
              <w:right w:val="single" w:sz="6" w:space="0" w:color="auto"/>
            </w:tcBorders>
            <w:vAlign w:val="center"/>
          </w:tcPr>
          <w:p w14:paraId="60AA191B"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7891FE51"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3D65DA5"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5.1.1.2</w:t>
            </w:r>
          </w:p>
        </w:tc>
        <w:tc>
          <w:tcPr>
            <w:tcW w:w="3097" w:type="dxa"/>
            <w:tcBorders>
              <w:top w:val="single" w:sz="6" w:space="0" w:color="auto"/>
              <w:left w:val="single" w:sz="6" w:space="0" w:color="auto"/>
              <w:bottom w:val="single" w:sz="6" w:space="0" w:color="auto"/>
              <w:right w:val="single" w:sz="6" w:space="0" w:color="auto"/>
            </w:tcBorders>
            <w:vAlign w:val="center"/>
          </w:tcPr>
          <w:p w14:paraId="21D32BEE"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 xml:space="preserve">Remuneraciones al Personal de carácter Transitorio </w:t>
            </w:r>
          </w:p>
        </w:tc>
        <w:tc>
          <w:tcPr>
            <w:tcW w:w="751" w:type="dxa"/>
            <w:tcBorders>
              <w:top w:val="single" w:sz="6" w:space="0" w:color="auto"/>
              <w:left w:val="single" w:sz="6" w:space="0" w:color="auto"/>
              <w:bottom w:val="single" w:sz="6" w:space="0" w:color="auto"/>
              <w:right w:val="single" w:sz="6" w:space="0" w:color="auto"/>
            </w:tcBorders>
            <w:vAlign w:val="center"/>
          </w:tcPr>
          <w:p w14:paraId="3D490AA6" w14:textId="77777777" w:rsidR="00690B65" w:rsidRPr="00501FFD" w:rsidRDefault="00690B65" w:rsidP="004B75EB">
            <w:pPr>
              <w:pStyle w:val="Texto"/>
              <w:spacing w:before="40"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362A5D32" w14:textId="77777777" w:rsidR="00690B65" w:rsidRPr="00501FFD" w:rsidRDefault="00690B65" w:rsidP="004B75EB">
            <w:pPr>
              <w:pStyle w:val="Texto"/>
              <w:spacing w:before="40"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73D0C6BF"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3930165"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124</w:t>
            </w:r>
          </w:p>
        </w:tc>
        <w:tc>
          <w:tcPr>
            <w:tcW w:w="2935" w:type="dxa"/>
            <w:tcBorders>
              <w:top w:val="single" w:sz="6" w:space="0" w:color="auto"/>
              <w:left w:val="single" w:sz="6" w:space="0" w:color="auto"/>
              <w:bottom w:val="single" w:sz="6" w:space="0" w:color="auto"/>
              <w:right w:val="single" w:sz="6" w:space="0" w:color="auto"/>
            </w:tcBorders>
            <w:vAlign w:val="center"/>
          </w:tcPr>
          <w:p w14:paraId="59A95329"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Retribución a los representantes de los trabajadores y de los patrones en la Junta de Conciliación y Arbitraje</w:t>
            </w:r>
          </w:p>
        </w:tc>
        <w:tc>
          <w:tcPr>
            <w:tcW w:w="695" w:type="dxa"/>
            <w:tcBorders>
              <w:top w:val="single" w:sz="6" w:space="0" w:color="auto"/>
              <w:left w:val="single" w:sz="6" w:space="0" w:color="auto"/>
              <w:bottom w:val="single" w:sz="6" w:space="0" w:color="auto"/>
              <w:right w:val="single" w:sz="6" w:space="0" w:color="auto"/>
            </w:tcBorders>
            <w:vAlign w:val="center"/>
          </w:tcPr>
          <w:p w14:paraId="4FE83312"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9FC17F4"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72F9A05"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5.1.1.2</w:t>
            </w:r>
          </w:p>
        </w:tc>
        <w:tc>
          <w:tcPr>
            <w:tcW w:w="3097" w:type="dxa"/>
            <w:tcBorders>
              <w:top w:val="single" w:sz="6" w:space="0" w:color="auto"/>
              <w:left w:val="single" w:sz="6" w:space="0" w:color="auto"/>
              <w:bottom w:val="single" w:sz="6" w:space="0" w:color="auto"/>
              <w:right w:val="single" w:sz="6" w:space="0" w:color="auto"/>
            </w:tcBorders>
            <w:vAlign w:val="center"/>
          </w:tcPr>
          <w:p w14:paraId="78349C5D"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 xml:space="preserve">Remuneraciones al Personal de carácter Transitorio </w:t>
            </w:r>
          </w:p>
        </w:tc>
        <w:tc>
          <w:tcPr>
            <w:tcW w:w="751" w:type="dxa"/>
            <w:tcBorders>
              <w:top w:val="single" w:sz="6" w:space="0" w:color="auto"/>
              <w:left w:val="single" w:sz="6" w:space="0" w:color="auto"/>
              <w:bottom w:val="single" w:sz="6" w:space="0" w:color="auto"/>
              <w:right w:val="single" w:sz="6" w:space="0" w:color="auto"/>
            </w:tcBorders>
            <w:vAlign w:val="center"/>
          </w:tcPr>
          <w:p w14:paraId="155F8104" w14:textId="77777777" w:rsidR="00690B65" w:rsidRPr="00501FFD" w:rsidRDefault="00690B65" w:rsidP="004B75EB">
            <w:pPr>
              <w:pStyle w:val="Texto"/>
              <w:spacing w:before="40"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0BE53938" w14:textId="77777777" w:rsidR="00690B65" w:rsidRPr="00501FFD" w:rsidRDefault="00690B65" w:rsidP="004B75EB">
            <w:pPr>
              <w:pStyle w:val="Texto"/>
              <w:spacing w:before="40"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53B901A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B659070"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131</w:t>
            </w:r>
          </w:p>
        </w:tc>
        <w:tc>
          <w:tcPr>
            <w:tcW w:w="2935" w:type="dxa"/>
            <w:tcBorders>
              <w:top w:val="single" w:sz="6" w:space="0" w:color="auto"/>
              <w:left w:val="single" w:sz="6" w:space="0" w:color="auto"/>
              <w:bottom w:val="single" w:sz="6" w:space="0" w:color="auto"/>
              <w:right w:val="single" w:sz="6" w:space="0" w:color="auto"/>
            </w:tcBorders>
            <w:vAlign w:val="center"/>
          </w:tcPr>
          <w:p w14:paraId="7262E6AF"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Primas por años de servicios efectivos prestados</w:t>
            </w:r>
          </w:p>
        </w:tc>
        <w:tc>
          <w:tcPr>
            <w:tcW w:w="695" w:type="dxa"/>
            <w:tcBorders>
              <w:top w:val="single" w:sz="6" w:space="0" w:color="auto"/>
              <w:left w:val="single" w:sz="6" w:space="0" w:color="auto"/>
              <w:bottom w:val="single" w:sz="6" w:space="0" w:color="auto"/>
              <w:right w:val="single" w:sz="6" w:space="0" w:color="auto"/>
            </w:tcBorders>
            <w:vAlign w:val="center"/>
          </w:tcPr>
          <w:p w14:paraId="5738CB26"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38D64925"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FC0F034"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5.1.1.3</w:t>
            </w:r>
          </w:p>
        </w:tc>
        <w:tc>
          <w:tcPr>
            <w:tcW w:w="3097" w:type="dxa"/>
            <w:tcBorders>
              <w:top w:val="single" w:sz="6" w:space="0" w:color="auto"/>
              <w:left w:val="single" w:sz="6" w:space="0" w:color="auto"/>
              <w:bottom w:val="single" w:sz="6" w:space="0" w:color="auto"/>
              <w:right w:val="single" w:sz="6" w:space="0" w:color="auto"/>
            </w:tcBorders>
            <w:vAlign w:val="center"/>
          </w:tcPr>
          <w:p w14:paraId="77CBB39C"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 xml:space="preserve">Remuneraciones Adicionales y Especiales </w:t>
            </w:r>
          </w:p>
        </w:tc>
        <w:tc>
          <w:tcPr>
            <w:tcW w:w="751" w:type="dxa"/>
            <w:tcBorders>
              <w:top w:val="single" w:sz="6" w:space="0" w:color="auto"/>
              <w:left w:val="single" w:sz="6" w:space="0" w:color="auto"/>
              <w:bottom w:val="single" w:sz="6" w:space="0" w:color="auto"/>
              <w:right w:val="single" w:sz="6" w:space="0" w:color="auto"/>
            </w:tcBorders>
            <w:vAlign w:val="center"/>
          </w:tcPr>
          <w:p w14:paraId="5CB654C4" w14:textId="77777777" w:rsidR="00690B65" w:rsidRPr="00501FFD" w:rsidRDefault="00690B65" w:rsidP="004B75EB">
            <w:pPr>
              <w:pStyle w:val="Texto"/>
              <w:spacing w:before="40"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59DECF06" w14:textId="77777777" w:rsidR="00690B65" w:rsidRPr="00501FFD" w:rsidRDefault="00690B65" w:rsidP="004B75EB">
            <w:pPr>
              <w:pStyle w:val="Texto"/>
              <w:spacing w:before="40"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769FE51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B805F44"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132</w:t>
            </w:r>
          </w:p>
        </w:tc>
        <w:tc>
          <w:tcPr>
            <w:tcW w:w="2935" w:type="dxa"/>
            <w:tcBorders>
              <w:top w:val="single" w:sz="6" w:space="0" w:color="auto"/>
              <w:left w:val="single" w:sz="6" w:space="0" w:color="auto"/>
              <w:bottom w:val="single" w:sz="6" w:space="0" w:color="auto"/>
              <w:right w:val="single" w:sz="6" w:space="0" w:color="auto"/>
            </w:tcBorders>
            <w:vAlign w:val="center"/>
          </w:tcPr>
          <w:p w14:paraId="06D3B57C"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Primas de vacaciones, dominical y gratificación de fin de año</w:t>
            </w:r>
          </w:p>
        </w:tc>
        <w:tc>
          <w:tcPr>
            <w:tcW w:w="695" w:type="dxa"/>
            <w:tcBorders>
              <w:top w:val="single" w:sz="6" w:space="0" w:color="auto"/>
              <w:left w:val="single" w:sz="6" w:space="0" w:color="auto"/>
              <w:bottom w:val="single" w:sz="6" w:space="0" w:color="auto"/>
              <w:right w:val="single" w:sz="6" w:space="0" w:color="auto"/>
            </w:tcBorders>
            <w:vAlign w:val="center"/>
          </w:tcPr>
          <w:p w14:paraId="02E5FA3E"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BBDC5BC"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A579364"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5.1.1.3</w:t>
            </w:r>
          </w:p>
        </w:tc>
        <w:tc>
          <w:tcPr>
            <w:tcW w:w="3097" w:type="dxa"/>
            <w:tcBorders>
              <w:top w:val="single" w:sz="6" w:space="0" w:color="auto"/>
              <w:left w:val="single" w:sz="6" w:space="0" w:color="auto"/>
              <w:bottom w:val="single" w:sz="6" w:space="0" w:color="auto"/>
              <w:right w:val="single" w:sz="6" w:space="0" w:color="auto"/>
            </w:tcBorders>
            <w:vAlign w:val="center"/>
          </w:tcPr>
          <w:p w14:paraId="1CBE48DC"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 xml:space="preserve">Remuneraciones Adicionales y Especiales </w:t>
            </w:r>
          </w:p>
        </w:tc>
        <w:tc>
          <w:tcPr>
            <w:tcW w:w="751" w:type="dxa"/>
            <w:tcBorders>
              <w:top w:val="single" w:sz="6" w:space="0" w:color="auto"/>
              <w:left w:val="single" w:sz="6" w:space="0" w:color="auto"/>
              <w:bottom w:val="single" w:sz="6" w:space="0" w:color="auto"/>
              <w:right w:val="single" w:sz="6" w:space="0" w:color="auto"/>
            </w:tcBorders>
            <w:vAlign w:val="center"/>
          </w:tcPr>
          <w:p w14:paraId="4AFDD81E" w14:textId="77777777" w:rsidR="00690B65" w:rsidRPr="00501FFD" w:rsidRDefault="00690B65" w:rsidP="004B75EB">
            <w:pPr>
              <w:pStyle w:val="Texto"/>
              <w:spacing w:before="40"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0758D995" w14:textId="77777777" w:rsidR="00690B65" w:rsidRPr="00501FFD" w:rsidRDefault="00690B65" w:rsidP="004B75EB">
            <w:pPr>
              <w:pStyle w:val="Texto"/>
              <w:spacing w:before="40"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113BC35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F23C95D" w14:textId="77777777" w:rsidR="00690B65" w:rsidRPr="00501FFD" w:rsidRDefault="00690B65" w:rsidP="004B75EB">
            <w:pPr>
              <w:pStyle w:val="Texto"/>
              <w:spacing w:before="20" w:after="30" w:line="240" w:lineRule="auto"/>
              <w:ind w:firstLine="0"/>
              <w:jc w:val="center"/>
              <w:rPr>
                <w:color w:val="000000"/>
                <w:sz w:val="16"/>
                <w:szCs w:val="16"/>
                <w:lang w:val="es-MX"/>
              </w:rPr>
            </w:pPr>
            <w:r w:rsidRPr="00501FFD">
              <w:rPr>
                <w:color w:val="000000"/>
                <w:sz w:val="16"/>
                <w:szCs w:val="16"/>
                <w:lang w:val="es-MX"/>
              </w:rPr>
              <w:t>133</w:t>
            </w:r>
          </w:p>
        </w:tc>
        <w:tc>
          <w:tcPr>
            <w:tcW w:w="2935" w:type="dxa"/>
            <w:tcBorders>
              <w:top w:val="single" w:sz="6" w:space="0" w:color="auto"/>
              <w:left w:val="single" w:sz="6" w:space="0" w:color="auto"/>
              <w:bottom w:val="single" w:sz="6" w:space="0" w:color="auto"/>
              <w:right w:val="single" w:sz="6" w:space="0" w:color="auto"/>
            </w:tcBorders>
            <w:vAlign w:val="center"/>
          </w:tcPr>
          <w:p w14:paraId="4AF0EF4B"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Horas extraordinarias</w:t>
            </w:r>
          </w:p>
        </w:tc>
        <w:tc>
          <w:tcPr>
            <w:tcW w:w="695" w:type="dxa"/>
            <w:tcBorders>
              <w:top w:val="single" w:sz="6" w:space="0" w:color="auto"/>
              <w:left w:val="single" w:sz="6" w:space="0" w:color="auto"/>
              <w:bottom w:val="single" w:sz="6" w:space="0" w:color="auto"/>
              <w:right w:val="single" w:sz="6" w:space="0" w:color="auto"/>
            </w:tcBorders>
            <w:vAlign w:val="center"/>
          </w:tcPr>
          <w:p w14:paraId="1818E97D" w14:textId="77777777" w:rsidR="00690B65" w:rsidRPr="00501FFD" w:rsidRDefault="00690B65" w:rsidP="004B75EB">
            <w:pPr>
              <w:pStyle w:val="Texto"/>
              <w:spacing w:before="2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EC220B4" w14:textId="77777777" w:rsidR="00690B65" w:rsidRPr="00501FFD" w:rsidRDefault="00690B65" w:rsidP="004B75EB">
            <w:pPr>
              <w:pStyle w:val="Texto"/>
              <w:spacing w:before="2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86D4706" w14:textId="77777777" w:rsidR="00690B65" w:rsidRPr="00501FFD" w:rsidRDefault="00690B65" w:rsidP="004B75EB">
            <w:pPr>
              <w:pStyle w:val="Texto"/>
              <w:spacing w:before="20" w:after="30" w:line="240" w:lineRule="auto"/>
              <w:ind w:firstLine="0"/>
              <w:rPr>
                <w:color w:val="000000"/>
                <w:sz w:val="16"/>
                <w:szCs w:val="16"/>
                <w:lang w:val="es-MX"/>
              </w:rPr>
            </w:pPr>
            <w:r w:rsidRPr="00501FFD">
              <w:rPr>
                <w:color w:val="000000"/>
                <w:sz w:val="16"/>
                <w:szCs w:val="16"/>
                <w:lang w:val="es-MX"/>
              </w:rPr>
              <w:t>5.1.1.3</w:t>
            </w:r>
          </w:p>
        </w:tc>
        <w:tc>
          <w:tcPr>
            <w:tcW w:w="3097" w:type="dxa"/>
            <w:tcBorders>
              <w:top w:val="single" w:sz="6" w:space="0" w:color="auto"/>
              <w:left w:val="single" w:sz="6" w:space="0" w:color="auto"/>
              <w:bottom w:val="single" w:sz="6" w:space="0" w:color="auto"/>
              <w:right w:val="single" w:sz="6" w:space="0" w:color="auto"/>
            </w:tcBorders>
            <w:vAlign w:val="center"/>
          </w:tcPr>
          <w:p w14:paraId="234A7C69"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 xml:space="preserve">Remuneraciones Adicionales y Especiales </w:t>
            </w:r>
          </w:p>
        </w:tc>
        <w:tc>
          <w:tcPr>
            <w:tcW w:w="751" w:type="dxa"/>
            <w:tcBorders>
              <w:top w:val="single" w:sz="6" w:space="0" w:color="auto"/>
              <w:left w:val="single" w:sz="6" w:space="0" w:color="auto"/>
              <w:bottom w:val="single" w:sz="6" w:space="0" w:color="auto"/>
              <w:right w:val="single" w:sz="6" w:space="0" w:color="auto"/>
            </w:tcBorders>
            <w:vAlign w:val="center"/>
          </w:tcPr>
          <w:p w14:paraId="7B9389B4" w14:textId="77777777" w:rsidR="00690B65" w:rsidRPr="00501FFD" w:rsidRDefault="00690B65" w:rsidP="004B75EB">
            <w:pPr>
              <w:pStyle w:val="Texto"/>
              <w:spacing w:before="20"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6616BC1E" w14:textId="77777777" w:rsidR="00690B65" w:rsidRPr="00501FFD" w:rsidRDefault="00690B65" w:rsidP="004B75EB">
            <w:pPr>
              <w:pStyle w:val="Texto"/>
              <w:spacing w:before="20"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5419E96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CC08391" w14:textId="77777777" w:rsidR="00690B65" w:rsidRPr="00501FFD" w:rsidRDefault="00690B65" w:rsidP="004B75EB">
            <w:pPr>
              <w:pStyle w:val="Texto"/>
              <w:spacing w:before="20" w:after="30" w:line="240" w:lineRule="auto"/>
              <w:ind w:firstLine="0"/>
              <w:jc w:val="center"/>
              <w:rPr>
                <w:color w:val="000000"/>
                <w:sz w:val="16"/>
                <w:szCs w:val="16"/>
                <w:lang w:val="es-MX"/>
              </w:rPr>
            </w:pPr>
            <w:r w:rsidRPr="00501FFD">
              <w:rPr>
                <w:color w:val="000000"/>
                <w:sz w:val="16"/>
                <w:szCs w:val="16"/>
                <w:lang w:val="es-MX"/>
              </w:rPr>
              <w:t>134</w:t>
            </w:r>
          </w:p>
        </w:tc>
        <w:tc>
          <w:tcPr>
            <w:tcW w:w="2935" w:type="dxa"/>
            <w:tcBorders>
              <w:top w:val="single" w:sz="6" w:space="0" w:color="auto"/>
              <w:left w:val="single" w:sz="6" w:space="0" w:color="auto"/>
              <w:bottom w:val="single" w:sz="6" w:space="0" w:color="auto"/>
              <w:right w:val="single" w:sz="6" w:space="0" w:color="auto"/>
            </w:tcBorders>
            <w:vAlign w:val="center"/>
          </w:tcPr>
          <w:p w14:paraId="408431A9"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Compensaciones</w:t>
            </w:r>
          </w:p>
        </w:tc>
        <w:tc>
          <w:tcPr>
            <w:tcW w:w="695" w:type="dxa"/>
            <w:tcBorders>
              <w:top w:val="single" w:sz="6" w:space="0" w:color="auto"/>
              <w:left w:val="single" w:sz="6" w:space="0" w:color="auto"/>
              <w:bottom w:val="single" w:sz="6" w:space="0" w:color="auto"/>
              <w:right w:val="single" w:sz="6" w:space="0" w:color="auto"/>
            </w:tcBorders>
            <w:vAlign w:val="center"/>
          </w:tcPr>
          <w:p w14:paraId="2A71EE06" w14:textId="77777777" w:rsidR="00690B65" w:rsidRPr="00501FFD" w:rsidRDefault="00690B65" w:rsidP="004B75EB">
            <w:pPr>
              <w:pStyle w:val="Texto"/>
              <w:spacing w:before="2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FC5168C" w14:textId="77777777" w:rsidR="00690B65" w:rsidRPr="00501FFD" w:rsidRDefault="00690B65" w:rsidP="004B75EB">
            <w:pPr>
              <w:pStyle w:val="Texto"/>
              <w:spacing w:before="2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6FEE5CD" w14:textId="77777777" w:rsidR="00690B65" w:rsidRPr="00501FFD" w:rsidRDefault="00690B65" w:rsidP="004B75EB">
            <w:pPr>
              <w:pStyle w:val="Texto"/>
              <w:spacing w:before="20" w:after="30" w:line="240" w:lineRule="auto"/>
              <w:ind w:firstLine="0"/>
              <w:rPr>
                <w:color w:val="000000"/>
                <w:sz w:val="16"/>
                <w:szCs w:val="16"/>
                <w:lang w:val="es-MX"/>
              </w:rPr>
            </w:pPr>
            <w:r w:rsidRPr="00501FFD">
              <w:rPr>
                <w:color w:val="000000"/>
                <w:sz w:val="16"/>
                <w:szCs w:val="16"/>
                <w:lang w:val="es-MX"/>
              </w:rPr>
              <w:t>5.1.1.3</w:t>
            </w:r>
          </w:p>
        </w:tc>
        <w:tc>
          <w:tcPr>
            <w:tcW w:w="3097" w:type="dxa"/>
            <w:tcBorders>
              <w:top w:val="single" w:sz="6" w:space="0" w:color="auto"/>
              <w:left w:val="single" w:sz="6" w:space="0" w:color="auto"/>
              <w:bottom w:val="single" w:sz="6" w:space="0" w:color="auto"/>
              <w:right w:val="single" w:sz="6" w:space="0" w:color="auto"/>
            </w:tcBorders>
            <w:vAlign w:val="center"/>
          </w:tcPr>
          <w:p w14:paraId="2BC2EDDF"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 xml:space="preserve">Remuneraciones Adicionales y Especiales </w:t>
            </w:r>
          </w:p>
        </w:tc>
        <w:tc>
          <w:tcPr>
            <w:tcW w:w="751" w:type="dxa"/>
            <w:tcBorders>
              <w:top w:val="single" w:sz="6" w:space="0" w:color="auto"/>
              <w:left w:val="single" w:sz="6" w:space="0" w:color="auto"/>
              <w:bottom w:val="single" w:sz="6" w:space="0" w:color="auto"/>
              <w:right w:val="single" w:sz="6" w:space="0" w:color="auto"/>
            </w:tcBorders>
            <w:vAlign w:val="center"/>
          </w:tcPr>
          <w:p w14:paraId="702C5C59" w14:textId="77777777" w:rsidR="00690B65" w:rsidRPr="00501FFD" w:rsidRDefault="00690B65" w:rsidP="004B75EB">
            <w:pPr>
              <w:pStyle w:val="Texto"/>
              <w:spacing w:before="20"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70DFC873" w14:textId="77777777" w:rsidR="00690B65" w:rsidRPr="00501FFD" w:rsidRDefault="00690B65" w:rsidP="004B75EB">
            <w:pPr>
              <w:pStyle w:val="Texto"/>
              <w:spacing w:before="20"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4D4198C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11ADCA0" w14:textId="77777777" w:rsidR="00690B65" w:rsidRPr="00501FFD" w:rsidRDefault="00690B65" w:rsidP="004B75EB">
            <w:pPr>
              <w:pStyle w:val="Texto"/>
              <w:spacing w:before="20" w:after="30" w:line="240" w:lineRule="auto"/>
              <w:ind w:firstLine="0"/>
              <w:jc w:val="center"/>
              <w:rPr>
                <w:color w:val="000000"/>
                <w:sz w:val="16"/>
                <w:szCs w:val="16"/>
                <w:lang w:val="es-MX"/>
              </w:rPr>
            </w:pPr>
            <w:r w:rsidRPr="00501FFD">
              <w:rPr>
                <w:color w:val="000000"/>
                <w:sz w:val="16"/>
                <w:szCs w:val="16"/>
                <w:lang w:val="es-MX"/>
              </w:rPr>
              <w:lastRenderedPageBreak/>
              <w:t>135</w:t>
            </w:r>
          </w:p>
        </w:tc>
        <w:tc>
          <w:tcPr>
            <w:tcW w:w="2935" w:type="dxa"/>
            <w:tcBorders>
              <w:top w:val="single" w:sz="6" w:space="0" w:color="auto"/>
              <w:left w:val="single" w:sz="6" w:space="0" w:color="auto"/>
              <w:bottom w:val="single" w:sz="6" w:space="0" w:color="auto"/>
              <w:right w:val="single" w:sz="6" w:space="0" w:color="auto"/>
            </w:tcBorders>
            <w:vAlign w:val="center"/>
          </w:tcPr>
          <w:p w14:paraId="7E8E83F1"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Sobrehaberes</w:t>
            </w:r>
          </w:p>
        </w:tc>
        <w:tc>
          <w:tcPr>
            <w:tcW w:w="695" w:type="dxa"/>
            <w:tcBorders>
              <w:top w:val="single" w:sz="6" w:space="0" w:color="auto"/>
              <w:left w:val="single" w:sz="6" w:space="0" w:color="auto"/>
              <w:bottom w:val="single" w:sz="6" w:space="0" w:color="auto"/>
              <w:right w:val="single" w:sz="6" w:space="0" w:color="auto"/>
            </w:tcBorders>
            <w:vAlign w:val="center"/>
          </w:tcPr>
          <w:p w14:paraId="3C68BFFE" w14:textId="77777777" w:rsidR="00690B65" w:rsidRPr="00501FFD" w:rsidRDefault="00690B65" w:rsidP="004B75EB">
            <w:pPr>
              <w:pStyle w:val="Texto"/>
              <w:spacing w:before="2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99A5A01" w14:textId="77777777" w:rsidR="00690B65" w:rsidRPr="00501FFD" w:rsidRDefault="00690B65" w:rsidP="004B75EB">
            <w:pPr>
              <w:pStyle w:val="Texto"/>
              <w:spacing w:before="2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17B8CF6" w14:textId="77777777" w:rsidR="00690B65" w:rsidRPr="00501FFD" w:rsidRDefault="00690B65" w:rsidP="004B75EB">
            <w:pPr>
              <w:pStyle w:val="Texto"/>
              <w:spacing w:before="20" w:after="30" w:line="240" w:lineRule="auto"/>
              <w:ind w:firstLine="0"/>
              <w:rPr>
                <w:color w:val="000000"/>
                <w:sz w:val="16"/>
                <w:szCs w:val="16"/>
                <w:lang w:val="es-MX"/>
              </w:rPr>
            </w:pPr>
            <w:r w:rsidRPr="00501FFD">
              <w:rPr>
                <w:color w:val="000000"/>
                <w:sz w:val="16"/>
                <w:szCs w:val="16"/>
                <w:lang w:val="es-MX"/>
              </w:rPr>
              <w:t>5.1.1.3</w:t>
            </w:r>
          </w:p>
        </w:tc>
        <w:tc>
          <w:tcPr>
            <w:tcW w:w="3097" w:type="dxa"/>
            <w:tcBorders>
              <w:top w:val="single" w:sz="6" w:space="0" w:color="auto"/>
              <w:left w:val="single" w:sz="6" w:space="0" w:color="auto"/>
              <w:bottom w:val="single" w:sz="6" w:space="0" w:color="auto"/>
              <w:right w:val="single" w:sz="6" w:space="0" w:color="auto"/>
            </w:tcBorders>
            <w:vAlign w:val="center"/>
          </w:tcPr>
          <w:p w14:paraId="0BDBA6D7"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 xml:space="preserve">Remuneraciones Adicionales y Especiales </w:t>
            </w:r>
          </w:p>
        </w:tc>
        <w:tc>
          <w:tcPr>
            <w:tcW w:w="751" w:type="dxa"/>
            <w:tcBorders>
              <w:top w:val="single" w:sz="6" w:space="0" w:color="auto"/>
              <w:left w:val="single" w:sz="6" w:space="0" w:color="auto"/>
              <w:bottom w:val="single" w:sz="6" w:space="0" w:color="auto"/>
              <w:right w:val="single" w:sz="6" w:space="0" w:color="auto"/>
            </w:tcBorders>
            <w:vAlign w:val="center"/>
          </w:tcPr>
          <w:p w14:paraId="049C480C" w14:textId="77777777" w:rsidR="00690B65" w:rsidRPr="00501FFD" w:rsidRDefault="00690B65" w:rsidP="004B75EB">
            <w:pPr>
              <w:pStyle w:val="Texto"/>
              <w:spacing w:before="20"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7A84A1D6" w14:textId="77777777" w:rsidR="00690B65" w:rsidRPr="00501FFD" w:rsidRDefault="00690B65" w:rsidP="004B75EB">
            <w:pPr>
              <w:pStyle w:val="Texto"/>
              <w:spacing w:before="20"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1A1A3EB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88E3ACB" w14:textId="77777777" w:rsidR="00690B65" w:rsidRPr="00501FFD" w:rsidRDefault="00690B65" w:rsidP="004B75EB">
            <w:pPr>
              <w:pStyle w:val="Texto"/>
              <w:spacing w:after="30" w:line="240" w:lineRule="auto"/>
              <w:ind w:firstLine="0"/>
              <w:jc w:val="center"/>
              <w:rPr>
                <w:color w:val="000000"/>
                <w:sz w:val="16"/>
                <w:szCs w:val="16"/>
                <w:lang w:val="es-MX"/>
              </w:rPr>
            </w:pPr>
            <w:r w:rsidRPr="00501FFD">
              <w:rPr>
                <w:color w:val="000000"/>
                <w:sz w:val="16"/>
                <w:szCs w:val="16"/>
                <w:lang w:val="es-MX"/>
              </w:rPr>
              <w:t>136</w:t>
            </w:r>
          </w:p>
        </w:tc>
        <w:tc>
          <w:tcPr>
            <w:tcW w:w="2935" w:type="dxa"/>
            <w:tcBorders>
              <w:top w:val="single" w:sz="6" w:space="0" w:color="auto"/>
              <w:left w:val="single" w:sz="6" w:space="0" w:color="auto"/>
              <w:bottom w:val="single" w:sz="6" w:space="0" w:color="auto"/>
              <w:right w:val="single" w:sz="6" w:space="0" w:color="auto"/>
            </w:tcBorders>
            <w:vAlign w:val="center"/>
          </w:tcPr>
          <w:p w14:paraId="3372624D" w14:textId="77777777" w:rsidR="00690B65" w:rsidRPr="00501FFD" w:rsidRDefault="00690B65" w:rsidP="004B75EB">
            <w:pPr>
              <w:pStyle w:val="Texto"/>
              <w:spacing w:after="30" w:line="240" w:lineRule="auto"/>
              <w:ind w:firstLine="0"/>
              <w:jc w:val="left"/>
              <w:rPr>
                <w:color w:val="000000"/>
                <w:sz w:val="16"/>
                <w:szCs w:val="16"/>
                <w:lang w:val="es-MX"/>
              </w:rPr>
            </w:pPr>
            <w:r w:rsidRPr="00501FFD">
              <w:rPr>
                <w:color w:val="000000"/>
                <w:sz w:val="16"/>
                <w:szCs w:val="16"/>
                <w:lang w:val="es-MX"/>
              </w:rPr>
              <w:t>Asignaciones de técnico, de mando, por comisión, de vuelo y de técnico especial</w:t>
            </w:r>
          </w:p>
        </w:tc>
        <w:tc>
          <w:tcPr>
            <w:tcW w:w="695" w:type="dxa"/>
            <w:tcBorders>
              <w:top w:val="single" w:sz="6" w:space="0" w:color="auto"/>
              <w:left w:val="single" w:sz="6" w:space="0" w:color="auto"/>
              <w:bottom w:val="single" w:sz="6" w:space="0" w:color="auto"/>
              <w:right w:val="single" w:sz="6" w:space="0" w:color="auto"/>
            </w:tcBorders>
            <w:vAlign w:val="center"/>
          </w:tcPr>
          <w:p w14:paraId="4631F4AC" w14:textId="77777777" w:rsidR="00690B65" w:rsidRPr="00501FFD" w:rsidRDefault="00690B65" w:rsidP="004B75EB">
            <w:pPr>
              <w:pStyle w:val="Texto"/>
              <w:spacing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5843604" w14:textId="77777777" w:rsidR="00690B65" w:rsidRPr="00501FFD" w:rsidRDefault="00690B65" w:rsidP="004B75EB">
            <w:pPr>
              <w:pStyle w:val="Texto"/>
              <w:spacing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C18EE87" w14:textId="77777777" w:rsidR="00690B65" w:rsidRPr="00501FFD" w:rsidRDefault="00690B65" w:rsidP="004B75EB">
            <w:pPr>
              <w:pStyle w:val="Texto"/>
              <w:spacing w:after="30" w:line="240" w:lineRule="auto"/>
              <w:ind w:firstLine="0"/>
              <w:rPr>
                <w:color w:val="000000"/>
                <w:sz w:val="16"/>
                <w:szCs w:val="16"/>
                <w:lang w:val="es-MX"/>
              </w:rPr>
            </w:pPr>
            <w:r w:rsidRPr="00501FFD">
              <w:rPr>
                <w:color w:val="000000"/>
                <w:sz w:val="16"/>
                <w:szCs w:val="16"/>
                <w:lang w:val="es-MX"/>
              </w:rPr>
              <w:t>5.1.1.3</w:t>
            </w:r>
          </w:p>
        </w:tc>
        <w:tc>
          <w:tcPr>
            <w:tcW w:w="3097" w:type="dxa"/>
            <w:tcBorders>
              <w:top w:val="single" w:sz="6" w:space="0" w:color="auto"/>
              <w:left w:val="single" w:sz="6" w:space="0" w:color="auto"/>
              <w:bottom w:val="single" w:sz="6" w:space="0" w:color="auto"/>
              <w:right w:val="single" w:sz="6" w:space="0" w:color="auto"/>
            </w:tcBorders>
            <w:vAlign w:val="center"/>
          </w:tcPr>
          <w:p w14:paraId="238377ED" w14:textId="77777777" w:rsidR="00690B65" w:rsidRPr="00501FFD" w:rsidRDefault="00690B65" w:rsidP="004B75EB">
            <w:pPr>
              <w:pStyle w:val="Texto"/>
              <w:spacing w:after="30" w:line="240" w:lineRule="auto"/>
              <w:ind w:firstLine="0"/>
              <w:jc w:val="left"/>
              <w:rPr>
                <w:color w:val="000000"/>
                <w:sz w:val="16"/>
                <w:szCs w:val="16"/>
                <w:lang w:val="es-MX"/>
              </w:rPr>
            </w:pPr>
            <w:r w:rsidRPr="00501FFD">
              <w:rPr>
                <w:color w:val="000000"/>
                <w:sz w:val="16"/>
                <w:szCs w:val="16"/>
                <w:lang w:val="es-MX"/>
              </w:rPr>
              <w:t xml:space="preserve">Remuneraciones Adicionales y Especiales </w:t>
            </w:r>
          </w:p>
        </w:tc>
        <w:tc>
          <w:tcPr>
            <w:tcW w:w="751" w:type="dxa"/>
            <w:tcBorders>
              <w:top w:val="single" w:sz="6" w:space="0" w:color="auto"/>
              <w:left w:val="single" w:sz="6" w:space="0" w:color="auto"/>
              <w:bottom w:val="single" w:sz="6" w:space="0" w:color="auto"/>
              <w:right w:val="single" w:sz="6" w:space="0" w:color="auto"/>
            </w:tcBorders>
            <w:vAlign w:val="center"/>
          </w:tcPr>
          <w:p w14:paraId="059C927F" w14:textId="77777777" w:rsidR="00690B65" w:rsidRPr="00501FFD" w:rsidRDefault="00690B65" w:rsidP="004B75EB">
            <w:pPr>
              <w:pStyle w:val="Texto"/>
              <w:spacing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62ACCBFB" w14:textId="77777777" w:rsidR="00690B65" w:rsidRPr="00501FFD" w:rsidRDefault="00690B65" w:rsidP="004B75EB">
            <w:pPr>
              <w:pStyle w:val="Texto"/>
              <w:spacing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646DACE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BE4C6D9" w14:textId="77777777" w:rsidR="00690B65" w:rsidRPr="00501FFD" w:rsidRDefault="00690B65" w:rsidP="004B75EB">
            <w:pPr>
              <w:pStyle w:val="Texto"/>
              <w:spacing w:after="30" w:line="240" w:lineRule="auto"/>
              <w:ind w:firstLine="0"/>
              <w:jc w:val="center"/>
              <w:rPr>
                <w:color w:val="000000"/>
                <w:sz w:val="16"/>
                <w:szCs w:val="16"/>
                <w:lang w:val="es-MX"/>
              </w:rPr>
            </w:pPr>
            <w:r w:rsidRPr="00501FFD">
              <w:rPr>
                <w:color w:val="000000"/>
                <w:sz w:val="16"/>
                <w:szCs w:val="16"/>
                <w:lang w:val="es-MX"/>
              </w:rPr>
              <w:t>137</w:t>
            </w:r>
          </w:p>
        </w:tc>
        <w:tc>
          <w:tcPr>
            <w:tcW w:w="2935" w:type="dxa"/>
            <w:tcBorders>
              <w:top w:val="single" w:sz="6" w:space="0" w:color="auto"/>
              <w:left w:val="single" w:sz="6" w:space="0" w:color="auto"/>
              <w:bottom w:val="single" w:sz="6" w:space="0" w:color="auto"/>
              <w:right w:val="single" w:sz="6" w:space="0" w:color="auto"/>
            </w:tcBorders>
            <w:vAlign w:val="center"/>
          </w:tcPr>
          <w:p w14:paraId="12AD60E8" w14:textId="77777777" w:rsidR="00690B65" w:rsidRPr="00501FFD" w:rsidRDefault="00690B65" w:rsidP="004B75EB">
            <w:pPr>
              <w:pStyle w:val="Texto"/>
              <w:spacing w:after="30" w:line="240" w:lineRule="auto"/>
              <w:ind w:firstLine="0"/>
              <w:jc w:val="left"/>
              <w:rPr>
                <w:color w:val="000000"/>
                <w:sz w:val="16"/>
                <w:szCs w:val="16"/>
                <w:lang w:val="es-MX"/>
              </w:rPr>
            </w:pPr>
            <w:r w:rsidRPr="00501FFD">
              <w:rPr>
                <w:color w:val="000000"/>
                <w:sz w:val="16"/>
                <w:szCs w:val="16"/>
                <w:lang w:val="es-MX"/>
              </w:rPr>
              <w:t>Honorarios especiales</w:t>
            </w:r>
          </w:p>
        </w:tc>
        <w:tc>
          <w:tcPr>
            <w:tcW w:w="695" w:type="dxa"/>
            <w:tcBorders>
              <w:top w:val="single" w:sz="6" w:space="0" w:color="auto"/>
              <w:left w:val="single" w:sz="6" w:space="0" w:color="auto"/>
              <w:bottom w:val="single" w:sz="6" w:space="0" w:color="auto"/>
              <w:right w:val="single" w:sz="6" w:space="0" w:color="auto"/>
            </w:tcBorders>
            <w:vAlign w:val="center"/>
          </w:tcPr>
          <w:p w14:paraId="206B5151" w14:textId="77777777" w:rsidR="00690B65" w:rsidRPr="00501FFD" w:rsidRDefault="00690B65" w:rsidP="004B75EB">
            <w:pPr>
              <w:pStyle w:val="Texto"/>
              <w:spacing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01B4A45" w14:textId="77777777" w:rsidR="00690B65" w:rsidRPr="00501FFD" w:rsidRDefault="00690B65" w:rsidP="004B75EB">
            <w:pPr>
              <w:pStyle w:val="Texto"/>
              <w:spacing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1FD1B99" w14:textId="77777777" w:rsidR="00690B65" w:rsidRPr="00501FFD" w:rsidRDefault="00690B65" w:rsidP="004B75EB">
            <w:pPr>
              <w:pStyle w:val="Texto"/>
              <w:spacing w:after="30" w:line="240" w:lineRule="auto"/>
              <w:ind w:firstLine="0"/>
              <w:rPr>
                <w:color w:val="000000"/>
                <w:sz w:val="16"/>
                <w:szCs w:val="16"/>
                <w:lang w:val="es-MX"/>
              </w:rPr>
            </w:pPr>
            <w:r w:rsidRPr="00501FFD">
              <w:rPr>
                <w:color w:val="000000"/>
                <w:sz w:val="16"/>
                <w:szCs w:val="16"/>
                <w:lang w:val="es-MX"/>
              </w:rPr>
              <w:t>5.1.1.3</w:t>
            </w:r>
          </w:p>
        </w:tc>
        <w:tc>
          <w:tcPr>
            <w:tcW w:w="3097" w:type="dxa"/>
            <w:tcBorders>
              <w:top w:val="single" w:sz="6" w:space="0" w:color="auto"/>
              <w:left w:val="single" w:sz="6" w:space="0" w:color="auto"/>
              <w:bottom w:val="single" w:sz="6" w:space="0" w:color="auto"/>
              <w:right w:val="single" w:sz="6" w:space="0" w:color="auto"/>
            </w:tcBorders>
            <w:vAlign w:val="center"/>
          </w:tcPr>
          <w:p w14:paraId="261890F4" w14:textId="77777777" w:rsidR="00690B65" w:rsidRPr="00501FFD" w:rsidRDefault="00690B65" w:rsidP="004B75EB">
            <w:pPr>
              <w:pStyle w:val="Texto"/>
              <w:spacing w:after="30" w:line="240" w:lineRule="auto"/>
              <w:ind w:firstLine="0"/>
              <w:jc w:val="left"/>
              <w:rPr>
                <w:color w:val="000000"/>
                <w:sz w:val="16"/>
                <w:szCs w:val="16"/>
                <w:lang w:val="es-MX"/>
              </w:rPr>
            </w:pPr>
            <w:r w:rsidRPr="00501FFD">
              <w:rPr>
                <w:color w:val="000000"/>
                <w:sz w:val="16"/>
                <w:szCs w:val="16"/>
                <w:lang w:val="es-MX"/>
              </w:rPr>
              <w:t xml:space="preserve">Remuneraciones Adicionales y Especiales </w:t>
            </w:r>
          </w:p>
        </w:tc>
        <w:tc>
          <w:tcPr>
            <w:tcW w:w="751" w:type="dxa"/>
            <w:tcBorders>
              <w:top w:val="single" w:sz="6" w:space="0" w:color="auto"/>
              <w:left w:val="single" w:sz="6" w:space="0" w:color="auto"/>
              <w:bottom w:val="single" w:sz="6" w:space="0" w:color="auto"/>
              <w:right w:val="single" w:sz="6" w:space="0" w:color="auto"/>
            </w:tcBorders>
            <w:vAlign w:val="center"/>
          </w:tcPr>
          <w:p w14:paraId="177DA85A" w14:textId="77777777" w:rsidR="00690B65" w:rsidRPr="00501FFD" w:rsidRDefault="00690B65" w:rsidP="004B75EB">
            <w:pPr>
              <w:pStyle w:val="Texto"/>
              <w:spacing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4AB031A7" w14:textId="77777777" w:rsidR="00690B65" w:rsidRPr="00501FFD" w:rsidRDefault="00690B65" w:rsidP="004B75EB">
            <w:pPr>
              <w:pStyle w:val="Texto"/>
              <w:spacing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468C9097"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E8F26EE" w14:textId="77777777" w:rsidR="00690B65" w:rsidRPr="00501FFD" w:rsidRDefault="00690B65" w:rsidP="004B75EB">
            <w:pPr>
              <w:pStyle w:val="Texto"/>
              <w:spacing w:after="30" w:line="240" w:lineRule="auto"/>
              <w:ind w:firstLine="0"/>
              <w:jc w:val="center"/>
              <w:rPr>
                <w:color w:val="000000"/>
                <w:sz w:val="16"/>
                <w:szCs w:val="16"/>
                <w:lang w:val="es-MX"/>
              </w:rPr>
            </w:pPr>
            <w:r w:rsidRPr="00501FFD">
              <w:rPr>
                <w:color w:val="000000"/>
                <w:sz w:val="16"/>
                <w:szCs w:val="16"/>
                <w:lang w:val="es-MX"/>
              </w:rPr>
              <w:t>138</w:t>
            </w:r>
          </w:p>
        </w:tc>
        <w:tc>
          <w:tcPr>
            <w:tcW w:w="2935" w:type="dxa"/>
            <w:tcBorders>
              <w:top w:val="single" w:sz="6" w:space="0" w:color="auto"/>
              <w:left w:val="single" w:sz="6" w:space="0" w:color="auto"/>
              <w:bottom w:val="single" w:sz="6" w:space="0" w:color="auto"/>
              <w:right w:val="single" w:sz="6" w:space="0" w:color="auto"/>
            </w:tcBorders>
            <w:vAlign w:val="center"/>
          </w:tcPr>
          <w:p w14:paraId="34D572D2" w14:textId="77777777" w:rsidR="00690B65" w:rsidRPr="00501FFD" w:rsidRDefault="00690B65" w:rsidP="004B75EB">
            <w:pPr>
              <w:pStyle w:val="Texto"/>
              <w:spacing w:after="30" w:line="240" w:lineRule="auto"/>
              <w:ind w:firstLine="0"/>
              <w:jc w:val="left"/>
              <w:rPr>
                <w:color w:val="000000"/>
                <w:sz w:val="16"/>
                <w:szCs w:val="16"/>
                <w:lang w:val="es-MX"/>
              </w:rPr>
            </w:pPr>
            <w:r w:rsidRPr="00501FFD">
              <w:rPr>
                <w:color w:val="000000"/>
                <w:sz w:val="16"/>
                <w:szCs w:val="16"/>
                <w:lang w:val="es-MX"/>
              </w:rPr>
              <w:t>Participaciones por vigilancia en el cumplimiento de las leyes y custodia de valores</w:t>
            </w:r>
          </w:p>
        </w:tc>
        <w:tc>
          <w:tcPr>
            <w:tcW w:w="695" w:type="dxa"/>
            <w:tcBorders>
              <w:top w:val="single" w:sz="6" w:space="0" w:color="auto"/>
              <w:left w:val="single" w:sz="6" w:space="0" w:color="auto"/>
              <w:bottom w:val="single" w:sz="6" w:space="0" w:color="auto"/>
              <w:right w:val="single" w:sz="6" w:space="0" w:color="auto"/>
            </w:tcBorders>
            <w:vAlign w:val="center"/>
          </w:tcPr>
          <w:p w14:paraId="7BA2AD84" w14:textId="77777777" w:rsidR="00690B65" w:rsidRPr="00501FFD" w:rsidRDefault="00690B65" w:rsidP="004B75EB">
            <w:pPr>
              <w:pStyle w:val="Texto"/>
              <w:spacing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AE788E1" w14:textId="77777777" w:rsidR="00690B65" w:rsidRPr="00501FFD" w:rsidRDefault="00690B65" w:rsidP="004B75EB">
            <w:pPr>
              <w:pStyle w:val="Texto"/>
              <w:spacing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F7AF72F" w14:textId="77777777" w:rsidR="00690B65" w:rsidRPr="00501FFD" w:rsidRDefault="00690B65" w:rsidP="004B75EB">
            <w:pPr>
              <w:pStyle w:val="Texto"/>
              <w:spacing w:after="30" w:line="240" w:lineRule="auto"/>
              <w:ind w:firstLine="0"/>
              <w:rPr>
                <w:color w:val="000000"/>
                <w:sz w:val="16"/>
                <w:szCs w:val="16"/>
                <w:lang w:val="es-MX"/>
              </w:rPr>
            </w:pPr>
            <w:r w:rsidRPr="00501FFD">
              <w:rPr>
                <w:color w:val="000000"/>
                <w:sz w:val="16"/>
                <w:szCs w:val="16"/>
                <w:lang w:val="es-MX"/>
              </w:rPr>
              <w:t>5.1.1.3</w:t>
            </w:r>
          </w:p>
        </w:tc>
        <w:tc>
          <w:tcPr>
            <w:tcW w:w="3097" w:type="dxa"/>
            <w:tcBorders>
              <w:top w:val="single" w:sz="6" w:space="0" w:color="auto"/>
              <w:left w:val="single" w:sz="6" w:space="0" w:color="auto"/>
              <w:bottom w:val="single" w:sz="6" w:space="0" w:color="auto"/>
              <w:right w:val="single" w:sz="6" w:space="0" w:color="auto"/>
            </w:tcBorders>
            <w:vAlign w:val="center"/>
          </w:tcPr>
          <w:p w14:paraId="7B697893" w14:textId="77777777" w:rsidR="00690B65" w:rsidRPr="00501FFD" w:rsidRDefault="00690B65" w:rsidP="004B75EB">
            <w:pPr>
              <w:pStyle w:val="Texto"/>
              <w:spacing w:after="30" w:line="240" w:lineRule="auto"/>
              <w:ind w:firstLine="0"/>
              <w:jc w:val="left"/>
              <w:rPr>
                <w:color w:val="000000"/>
                <w:sz w:val="16"/>
                <w:szCs w:val="16"/>
                <w:lang w:val="es-MX"/>
              </w:rPr>
            </w:pPr>
            <w:r w:rsidRPr="00501FFD">
              <w:rPr>
                <w:color w:val="000000"/>
                <w:sz w:val="16"/>
                <w:szCs w:val="16"/>
                <w:lang w:val="es-MX"/>
              </w:rPr>
              <w:t xml:space="preserve">Remuneraciones Adicionales y Especiales </w:t>
            </w:r>
          </w:p>
        </w:tc>
        <w:tc>
          <w:tcPr>
            <w:tcW w:w="751" w:type="dxa"/>
            <w:tcBorders>
              <w:top w:val="single" w:sz="6" w:space="0" w:color="auto"/>
              <w:left w:val="single" w:sz="6" w:space="0" w:color="auto"/>
              <w:bottom w:val="single" w:sz="6" w:space="0" w:color="auto"/>
              <w:right w:val="single" w:sz="6" w:space="0" w:color="auto"/>
            </w:tcBorders>
            <w:vAlign w:val="center"/>
          </w:tcPr>
          <w:p w14:paraId="18438994" w14:textId="77777777" w:rsidR="00690B65" w:rsidRPr="00501FFD" w:rsidRDefault="00690B65" w:rsidP="004B75EB">
            <w:pPr>
              <w:pStyle w:val="Texto"/>
              <w:spacing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7201B513" w14:textId="77777777" w:rsidR="00690B65" w:rsidRPr="00501FFD" w:rsidRDefault="00690B65" w:rsidP="004B75EB">
            <w:pPr>
              <w:pStyle w:val="Texto"/>
              <w:spacing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08A42B7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993BFE8"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141</w:t>
            </w:r>
          </w:p>
        </w:tc>
        <w:tc>
          <w:tcPr>
            <w:tcW w:w="2935" w:type="dxa"/>
            <w:tcBorders>
              <w:top w:val="single" w:sz="6" w:space="0" w:color="auto"/>
              <w:left w:val="single" w:sz="6" w:space="0" w:color="auto"/>
              <w:bottom w:val="single" w:sz="6" w:space="0" w:color="auto"/>
              <w:right w:val="single" w:sz="6" w:space="0" w:color="auto"/>
            </w:tcBorders>
            <w:vAlign w:val="center"/>
          </w:tcPr>
          <w:p w14:paraId="5435F2F5"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Aportaciones de seguridad social</w:t>
            </w:r>
          </w:p>
        </w:tc>
        <w:tc>
          <w:tcPr>
            <w:tcW w:w="695" w:type="dxa"/>
            <w:tcBorders>
              <w:top w:val="single" w:sz="6" w:space="0" w:color="auto"/>
              <w:left w:val="single" w:sz="6" w:space="0" w:color="auto"/>
              <w:bottom w:val="single" w:sz="6" w:space="0" w:color="auto"/>
              <w:right w:val="single" w:sz="6" w:space="0" w:color="auto"/>
            </w:tcBorders>
            <w:vAlign w:val="center"/>
          </w:tcPr>
          <w:p w14:paraId="34B68C61"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A3423E1"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D5142E3"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5.1.1.4</w:t>
            </w:r>
          </w:p>
        </w:tc>
        <w:tc>
          <w:tcPr>
            <w:tcW w:w="3097" w:type="dxa"/>
            <w:tcBorders>
              <w:top w:val="single" w:sz="6" w:space="0" w:color="auto"/>
              <w:left w:val="single" w:sz="6" w:space="0" w:color="auto"/>
              <w:bottom w:val="single" w:sz="6" w:space="0" w:color="auto"/>
              <w:right w:val="single" w:sz="6" w:space="0" w:color="auto"/>
            </w:tcBorders>
            <w:vAlign w:val="center"/>
          </w:tcPr>
          <w:p w14:paraId="517FB144"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 xml:space="preserve">Seguridad Social </w:t>
            </w:r>
          </w:p>
        </w:tc>
        <w:tc>
          <w:tcPr>
            <w:tcW w:w="751" w:type="dxa"/>
            <w:tcBorders>
              <w:top w:val="single" w:sz="6" w:space="0" w:color="auto"/>
              <w:left w:val="single" w:sz="6" w:space="0" w:color="auto"/>
              <w:bottom w:val="single" w:sz="6" w:space="0" w:color="auto"/>
              <w:right w:val="single" w:sz="6" w:space="0" w:color="auto"/>
            </w:tcBorders>
            <w:vAlign w:val="center"/>
          </w:tcPr>
          <w:p w14:paraId="2AC05D63"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30CB7715"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7A76622F"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D24F922"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142</w:t>
            </w:r>
          </w:p>
        </w:tc>
        <w:tc>
          <w:tcPr>
            <w:tcW w:w="2935" w:type="dxa"/>
            <w:tcBorders>
              <w:top w:val="single" w:sz="6" w:space="0" w:color="auto"/>
              <w:left w:val="single" w:sz="6" w:space="0" w:color="auto"/>
              <w:bottom w:val="single" w:sz="6" w:space="0" w:color="auto"/>
              <w:right w:val="single" w:sz="6" w:space="0" w:color="auto"/>
            </w:tcBorders>
            <w:vAlign w:val="center"/>
          </w:tcPr>
          <w:p w14:paraId="2E7652F6"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Aportaciones a fondos de vivienda</w:t>
            </w:r>
          </w:p>
        </w:tc>
        <w:tc>
          <w:tcPr>
            <w:tcW w:w="695" w:type="dxa"/>
            <w:tcBorders>
              <w:top w:val="single" w:sz="6" w:space="0" w:color="auto"/>
              <w:left w:val="single" w:sz="6" w:space="0" w:color="auto"/>
              <w:bottom w:val="single" w:sz="6" w:space="0" w:color="auto"/>
              <w:right w:val="single" w:sz="6" w:space="0" w:color="auto"/>
            </w:tcBorders>
            <w:vAlign w:val="center"/>
          </w:tcPr>
          <w:p w14:paraId="0C597765"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F4610DE"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E01F0D0"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5.1.1.4</w:t>
            </w:r>
          </w:p>
        </w:tc>
        <w:tc>
          <w:tcPr>
            <w:tcW w:w="3097" w:type="dxa"/>
            <w:tcBorders>
              <w:top w:val="single" w:sz="6" w:space="0" w:color="auto"/>
              <w:left w:val="single" w:sz="6" w:space="0" w:color="auto"/>
              <w:bottom w:val="single" w:sz="6" w:space="0" w:color="auto"/>
              <w:right w:val="single" w:sz="6" w:space="0" w:color="auto"/>
            </w:tcBorders>
            <w:vAlign w:val="center"/>
          </w:tcPr>
          <w:p w14:paraId="4B801F13"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 xml:space="preserve">Seguridad Social </w:t>
            </w:r>
          </w:p>
        </w:tc>
        <w:tc>
          <w:tcPr>
            <w:tcW w:w="751" w:type="dxa"/>
            <w:tcBorders>
              <w:top w:val="single" w:sz="6" w:space="0" w:color="auto"/>
              <w:left w:val="single" w:sz="6" w:space="0" w:color="auto"/>
              <w:bottom w:val="single" w:sz="6" w:space="0" w:color="auto"/>
              <w:right w:val="single" w:sz="6" w:space="0" w:color="auto"/>
            </w:tcBorders>
            <w:vAlign w:val="center"/>
          </w:tcPr>
          <w:p w14:paraId="0D34E8A2"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41CD4254"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68B8E83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AA1A4D4" w14:textId="77777777" w:rsidR="00690B65" w:rsidRPr="00501FFD" w:rsidRDefault="00690B65" w:rsidP="004B75EB">
            <w:pPr>
              <w:pStyle w:val="Texto"/>
              <w:spacing w:before="100" w:after="30" w:line="240" w:lineRule="auto"/>
              <w:ind w:firstLine="0"/>
              <w:jc w:val="center"/>
              <w:rPr>
                <w:color w:val="000000"/>
                <w:sz w:val="16"/>
                <w:szCs w:val="16"/>
                <w:lang w:val="es-MX"/>
              </w:rPr>
            </w:pPr>
            <w:r w:rsidRPr="00501FFD">
              <w:rPr>
                <w:color w:val="000000"/>
                <w:sz w:val="16"/>
                <w:szCs w:val="16"/>
                <w:lang w:val="es-MX"/>
              </w:rPr>
              <w:t>143</w:t>
            </w:r>
          </w:p>
        </w:tc>
        <w:tc>
          <w:tcPr>
            <w:tcW w:w="2935" w:type="dxa"/>
            <w:tcBorders>
              <w:top w:val="single" w:sz="6" w:space="0" w:color="auto"/>
              <w:left w:val="single" w:sz="6" w:space="0" w:color="auto"/>
              <w:bottom w:val="single" w:sz="6" w:space="0" w:color="auto"/>
              <w:right w:val="single" w:sz="6" w:space="0" w:color="auto"/>
            </w:tcBorders>
            <w:vAlign w:val="center"/>
          </w:tcPr>
          <w:p w14:paraId="163D2752" w14:textId="77777777" w:rsidR="00690B65" w:rsidRPr="00501FFD" w:rsidRDefault="00690B65" w:rsidP="004B75EB">
            <w:pPr>
              <w:pStyle w:val="Texto"/>
              <w:spacing w:before="100" w:after="30" w:line="240" w:lineRule="auto"/>
              <w:ind w:firstLine="0"/>
              <w:jc w:val="left"/>
              <w:rPr>
                <w:color w:val="000000"/>
                <w:sz w:val="16"/>
                <w:szCs w:val="16"/>
                <w:lang w:val="es-MX"/>
              </w:rPr>
            </w:pPr>
            <w:r w:rsidRPr="00501FFD">
              <w:rPr>
                <w:color w:val="000000"/>
                <w:sz w:val="16"/>
                <w:szCs w:val="16"/>
                <w:lang w:val="es-MX"/>
              </w:rPr>
              <w:t>Aportaciones al sistema para el retiro</w:t>
            </w:r>
          </w:p>
        </w:tc>
        <w:tc>
          <w:tcPr>
            <w:tcW w:w="695" w:type="dxa"/>
            <w:tcBorders>
              <w:top w:val="single" w:sz="6" w:space="0" w:color="auto"/>
              <w:left w:val="single" w:sz="6" w:space="0" w:color="auto"/>
              <w:bottom w:val="single" w:sz="6" w:space="0" w:color="auto"/>
              <w:right w:val="single" w:sz="6" w:space="0" w:color="auto"/>
            </w:tcBorders>
            <w:vAlign w:val="center"/>
          </w:tcPr>
          <w:p w14:paraId="431A2126" w14:textId="77777777" w:rsidR="00690B65" w:rsidRPr="00501FFD" w:rsidRDefault="00690B65" w:rsidP="004B75EB">
            <w:pPr>
              <w:pStyle w:val="Texto"/>
              <w:spacing w:before="10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C7676A9" w14:textId="77777777" w:rsidR="00690B65" w:rsidRPr="00501FFD" w:rsidRDefault="00690B65" w:rsidP="004B75EB">
            <w:pPr>
              <w:pStyle w:val="Texto"/>
              <w:spacing w:before="10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7B312A7" w14:textId="77777777" w:rsidR="00690B65" w:rsidRPr="00501FFD" w:rsidRDefault="00690B65" w:rsidP="004B75EB">
            <w:pPr>
              <w:pStyle w:val="Texto"/>
              <w:spacing w:before="100" w:after="30" w:line="240" w:lineRule="auto"/>
              <w:ind w:firstLine="0"/>
              <w:rPr>
                <w:sz w:val="16"/>
                <w:szCs w:val="16"/>
                <w:lang w:val="es-MX"/>
              </w:rPr>
            </w:pPr>
            <w:r w:rsidRPr="00501FFD">
              <w:rPr>
                <w:sz w:val="16"/>
                <w:szCs w:val="16"/>
                <w:lang w:val="es-MX"/>
              </w:rPr>
              <w:t>5.1.1.4</w:t>
            </w:r>
          </w:p>
        </w:tc>
        <w:tc>
          <w:tcPr>
            <w:tcW w:w="3097" w:type="dxa"/>
            <w:tcBorders>
              <w:top w:val="single" w:sz="6" w:space="0" w:color="auto"/>
              <w:left w:val="single" w:sz="6" w:space="0" w:color="auto"/>
              <w:bottom w:val="single" w:sz="6" w:space="0" w:color="auto"/>
              <w:right w:val="single" w:sz="6" w:space="0" w:color="auto"/>
            </w:tcBorders>
            <w:vAlign w:val="center"/>
          </w:tcPr>
          <w:p w14:paraId="3BDF61AB" w14:textId="77777777" w:rsidR="00690B65" w:rsidRPr="00501FFD" w:rsidRDefault="00690B65" w:rsidP="004B75EB">
            <w:pPr>
              <w:pStyle w:val="Texto"/>
              <w:spacing w:before="100" w:after="30" w:line="240" w:lineRule="auto"/>
              <w:ind w:firstLine="0"/>
              <w:jc w:val="left"/>
              <w:rPr>
                <w:sz w:val="16"/>
                <w:szCs w:val="16"/>
                <w:lang w:val="es-MX"/>
              </w:rPr>
            </w:pPr>
            <w:r w:rsidRPr="00501FFD">
              <w:rPr>
                <w:sz w:val="16"/>
                <w:szCs w:val="16"/>
                <w:lang w:val="es-MX"/>
              </w:rPr>
              <w:t xml:space="preserve">Seguridad Social </w:t>
            </w:r>
          </w:p>
        </w:tc>
        <w:tc>
          <w:tcPr>
            <w:tcW w:w="751" w:type="dxa"/>
            <w:tcBorders>
              <w:top w:val="single" w:sz="6" w:space="0" w:color="auto"/>
              <w:left w:val="single" w:sz="6" w:space="0" w:color="auto"/>
              <w:bottom w:val="single" w:sz="6" w:space="0" w:color="auto"/>
              <w:right w:val="single" w:sz="6" w:space="0" w:color="auto"/>
            </w:tcBorders>
            <w:vAlign w:val="center"/>
          </w:tcPr>
          <w:p w14:paraId="03B29E2A" w14:textId="77777777" w:rsidR="00690B65" w:rsidRPr="00501FFD" w:rsidRDefault="00690B65" w:rsidP="004B75EB">
            <w:pPr>
              <w:pStyle w:val="Texto"/>
              <w:spacing w:before="100"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766A57D8" w14:textId="77777777" w:rsidR="00690B65" w:rsidRPr="00501FFD" w:rsidRDefault="00690B65" w:rsidP="004B75EB">
            <w:pPr>
              <w:pStyle w:val="Texto"/>
              <w:spacing w:before="100"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79BF257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8B14B71"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144</w:t>
            </w:r>
          </w:p>
        </w:tc>
        <w:tc>
          <w:tcPr>
            <w:tcW w:w="2935" w:type="dxa"/>
            <w:tcBorders>
              <w:top w:val="single" w:sz="6" w:space="0" w:color="auto"/>
              <w:left w:val="single" w:sz="6" w:space="0" w:color="auto"/>
              <w:bottom w:val="single" w:sz="6" w:space="0" w:color="auto"/>
              <w:right w:val="single" w:sz="6" w:space="0" w:color="auto"/>
            </w:tcBorders>
            <w:vAlign w:val="center"/>
          </w:tcPr>
          <w:p w14:paraId="64A7F023"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Aportaciones para seguros</w:t>
            </w:r>
          </w:p>
        </w:tc>
        <w:tc>
          <w:tcPr>
            <w:tcW w:w="695" w:type="dxa"/>
            <w:tcBorders>
              <w:top w:val="single" w:sz="6" w:space="0" w:color="auto"/>
              <w:left w:val="single" w:sz="6" w:space="0" w:color="auto"/>
              <w:bottom w:val="single" w:sz="6" w:space="0" w:color="auto"/>
              <w:right w:val="single" w:sz="6" w:space="0" w:color="auto"/>
            </w:tcBorders>
            <w:vAlign w:val="center"/>
          </w:tcPr>
          <w:p w14:paraId="19B45080"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3580F38D"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F0C32C7"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5.1.1.4</w:t>
            </w:r>
          </w:p>
        </w:tc>
        <w:tc>
          <w:tcPr>
            <w:tcW w:w="3097" w:type="dxa"/>
            <w:tcBorders>
              <w:top w:val="single" w:sz="6" w:space="0" w:color="auto"/>
              <w:left w:val="single" w:sz="6" w:space="0" w:color="auto"/>
              <w:bottom w:val="single" w:sz="6" w:space="0" w:color="auto"/>
              <w:right w:val="single" w:sz="6" w:space="0" w:color="auto"/>
            </w:tcBorders>
            <w:vAlign w:val="center"/>
          </w:tcPr>
          <w:p w14:paraId="0204CBDF"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 xml:space="preserve">Seguridad Social </w:t>
            </w:r>
          </w:p>
        </w:tc>
        <w:tc>
          <w:tcPr>
            <w:tcW w:w="751" w:type="dxa"/>
            <w:tcBorders>
              <w:top w:val="single" w:sz="6" w:space="0" w:color="auto"/>
              <w:left w:val="single" w:sz="6" w:space="0" w:color="auto"/>
              <w:bottom w:val="single" w:sz="6" w:space="0" w:color="auto"/>
              <w:right w:val="single" w:sz="6" w:space="0" w:color="auto"/>
            </w:tcBorders>
            <w:vAlign w:val="center"/>
          </w:tcPr>
          <w:p w14:paraId="0D0DD9BF"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67671C8C"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25BF7EB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50DA930"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151</w:t>
            </w:r>
          </w:p>
        </w:tc>
        <w:tc>
          <w:tcPr>
            <w:tcW w:w="2935" w:type="dxa"/>
            <w:tcBorders>
              <w:top w:val="single" w:sz="6" w:space="0" w:color="auto"/>
              <w:left w:val="single" w:sz="6" w:space="0" w:color="auto"/>
              <w:bottom w:val="single" w:sz="6" w:space="0" w:color="auto"/>
              <w:right w:val="single" w:sz="6" w:space="0" w:color="auto"/>
            </w:tcBorders>
            <w:vAlign w:val="center"/>
          </w:tcPr>
          <w:p w14:paraId="6820779E"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Cuotas para el fondo de ahorro y fondo de trabajo</w:t>
            </w:r>
          </w:p>
        </w:tc>
        <w:tc>
          <w:tcPr>
            <w:tcW w:w="695" w:type="dxa"/>
            <w:tcBorders>
              <w:top w:val="single" w:sz="6" w:space="0" w:color="auto"/>
              <w:left w:val="single" w:sz="6" w:space="0" w:color="auto"/>
              <w:bottom w:val="single" w:sz="6" w:space="0" w:color="auto"/>
              <w:right w:val="single" w:sz="6" w:space="0" w:color="auto"/>
            </w:tcBorders>
            <w:vAlign w:val="center"/>
          </w:tcPr>
          <w:p w14:paraId="4099D8CB"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91EA8E7"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84298DB"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5.1.1.5</w:t>
            </w:r>
          </w:p>
        </w:tc>
        <w:tc>
          <w:tcPr>
            <w:tcW w:w="3097" w:type="dxa"/>
            <w:tcBorders>
              <w:top w:val="single" w:sz="6" w:space="0" w:color="auto"/>
              <w:left w:val="single" w:sz="6" w:space="0" w:color="auto"/>
              <w:bottom w:val="single" w:sz="6" w:space="0" w:color="auto"/>
              <w:right w:val="single" w:sz="6" w:space="0" w:color="auto"/>
            </w:tcBorders>
            <w:vAlign w:val="center"/>
          </w:tcPr>
          <w:p w14:paraId="0DEEFBD4"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 xml:space="preserve">Otras prestaciones sociales y económicas </w:t>
            </w:r>
          </w:p>
        </w:tc>
        <w:tc>
          <w:tcPr>
            <w:tcW w:w="751" w:type="dxa"/>
            <w:tcBorders>
              <w:top w:val="single" w:sz="6" w:space="0" w:color="auto"/>
              <w:left w:val="single" w:sz="6" w:space="0" w:color="auto"/>
              <w:bottom w:val="single" w:sz="6" w:space="0" w:color="auto"/>
              <w:right w:val="single" w:sz="6" w:space="0" w:color="auto"/>
            </w:tcBorders>
            <w:vAlign w:val="center"/>
          </w:tcPr>
          <w:p w14:paraId="243FA791"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390C3E51"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021E13E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E6C4144"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152</w:t>
            </w:r>
          </w:p>
        </w:tc>
        <w:tc>
          <w:tcPr>
            <w:tcW w:w="2935" w:type="dxa"/>
            <w:tcBorders>
              <w:top w:val="single" w:sz="6" w:space="0" w:color="auto"/>
              <w:left w:val="single" w:sz="6" w:space="0" w:color="auto"/>
              <w:bottom w:val="single" w:sz="6" w:space="0" w:color="auto"/>
              <w:right w:val="single" w:sz="6" w:space="0" w:color="auto"/>
            </w:tcBorders>
            <w:vAlign w:val="center"/>
          </w:tcPr>
          <w:p w14:paraId="5A1095EF"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Indemnizaciones</w:t>
            </w:r>
          </w:p>
        </w:tc>
        <w:tc>
          <w:tcPr>
            <w:tcW w:w="695" w:type="dxa"/>
            <w:tcBorders>
              <w:top w:val="single" w:sz="6" w:space="0" w:color="auto"/>
              <w:left w:val="single" w:sz="6" w:space="0" w:color="auto"/>
              <w:bottom w:val="single" w:sz="6" w:space="0" w:color="auto"/>
              <w:right w:val="single" w:sz="6" w:space="0" w:color="auto"/>
            </w:tcBorders>
            <w:vAlign w:val="center"/>
          </w:tcPr>
          <w:p w14:paraId="4954CF8F"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5AB83B4"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FE879AB"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5.1.1.5</w:t>
            </w:r>
          </w:p>
        </w:tc>
        <w:tc>
          <w:tcPr>
            <w:tcW w:w="3097" w:type="dxa"/>
            <w:tcBorders>
              <w:top w:val="single" w:sz="6" w:space="0" w:color="auto"/>
              <w:left w:val="single" w:sz="6" w:space="0" w:color="auto"/>
              <w:bottom w:val="single" w:sz="6" w:space="0" w:color="auto"/>
              <w:right w:val="single" w:sz="6" w:space="0" w:color="auto"/>
            </w:tcBorders>
            <w:vAlign w:val="center"/>
          </w:tcPr>
          <w:p w14:paraId="04905078"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 xml:space="preserve">Otras prestaciones sociales y económicas </w:t>
            </w:r>
          </w:p>
        </w:tc>
        <w:tc>
          <w:tcPr>
            <w:tcW w:w="751" w:type="dxa"/>
            <w:tcBorders>
              <w:top w:val="single" w:sz="6" w:space="0" w:color="auto"/>
              <w:left w:val="single" w:sz="6" w:space="0" w:color="auto"/>
              <w:bottom w:val="single" w:sz="6" w:space="0" w:color="auto"/>
              <w:right w:val="single" w:sz="6" w:space="0" w:color="auto"/>
            </w:tcBorders>
            <w:vAlign w:val="center"/>
          </w:tcPr>
          <w:p w14:paraId="2F6BB9AD"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52BEF086"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6E6751C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6ED785A"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153</w:t>
            </w:r>
          </w:p>
        </w:tc>
        <w:tc>
          <w:tcPr>
            <w:tcW w:w="2935" w:type="dxa"/>
            <w:tcBorders>
              <w:top w:val="single" w:sz="6" w:space="0" w:color="auto"/>
              <w:left w:val="single" w:sz="6" w:space="0" w:color="auto"/>
              <w:bottom w:val="single" w:sz="6" w:space="0" w:color="auto"/>
              <w:right w:val="single" w:sz="6" w:space="0" w:color="auto"/>
            </w:tcBorders>
            <w:vAlign w:val="center"/>
          </w:tcPr>
          <w:p w14:paraId="6F2EF7D3"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Prestaciones y haberes de retiro</w:t>
            </w:r>
          </w:p>
        </w:tc>
        <w:tc>
          <w:tcPr>
            <w:tcW w:w="695" w:type="dxa"/>
            <w:tcBorders>
              <w:top w:val="single" w:sz="6" w:space="0" w:color="auto"/>
              <w:left w:val="single" w:sz="6" w:space="0" w:color="auto"/>
              <w:bottom w:val="single" w:sz="6" w:space="0" w:color="auto"/>
              <w:right w:val="single" w:sz="6" w:space="0" w:color="auto"/>
            </w:tcBorders>
            <w:vAlign w:val="center"/>
          </w:tcPr>
          <w:p w14:paraId="77E65668"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A8DBE41"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AC8A1CD"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5.1.1.5</w:t>
            </w:r>
          </w:p>
        </w:tc>
        <w:tc>
          <w:tcPr>
            <w:tcW w:w="3097" w:type="dxa"/>
            <w:tcBorders>
              <w:top w:val="single" w:sz="6" w:space="0" w:color="auto"/>
              <w:left w:val="single" w:sz="6" w:space="0" w:color="auto"/>
              <w:bottom w:val="single" w:sz="6" w:space="0" w:color="auto"/>
              <w:right w:val="single" w:sz="6" w:space="0" w:color="auto"/>
            </w:tcBorders>
            <w:vAlign w:val="center"/>
          </w:tcPr>
          <w:p w14:paraId="4DF3F550"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 xml:space="preserve">Otras prestaciones sociales y económicas </w:t>
            </w:r>
          </w:p>
        </w:tc>
        <w:tc>
          <w:tcPr>
            <w:tcW w:w="751" w:type="dxa"/>
            <w:tcBorders>
              <w:top w:val="single" w:sz="6" w:space="0" w:color="auto"/>
              <w:left w:val="single" w:sz="6" w:space="0" w:color="auto"/>
              <w:bottom w:val="single" w:sz="6" w:space="0" w:color="auto"/>
              <w:right w:val="single" w:sz="6" w:space="0" w:color="auto"/>
            </w:tcBorders>
            <w:vAlign w:val="center"/>
          </w:tcPr>
          <w:p w14:paraId="2316CE9D" w14:textId="77777777" w:rsidR="00690B65" w:rsidRPr="00501FFD" w:rsidRDefault="00690B65" w:rsidP="004B75EB">
            <w:pPr>
              <w:pStyle w:val="Texto"/>
              <w:spacing w:before="40"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3D011AA0" w14:textId="77777777" w:rsidR="00690B65" w:rsidRPr="00501FFD" w:rsidRDefault="00690B65" w:rsidP="004B75EB">
            <w:pPr>
              <w:pStyle w:val="Texto"/>
              <w:spacing w:before="40"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0A3C3C4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CBA11F9"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154</w:t>
            </w:r>
          </w:p>
        </w:tc>
        <w:tc>
          <w:tcPr>
            <w:tcW w:w="2935" w:type="dxa"/>
            <w:tcBorders>
              <w:top w:val="single" w:sz="6" w:space="0" w:color="auto"/>
              <w:left w:val="single" w:sz="6" w:space="0" w:color="auto"/>
              <w:bottom w:val="single" w:sz="6" w:space="0" w:color="auto"/>
              <w:right w:val="single" w:sz="6" w:space="0" w:color="auto"/>
            </w:tcBorders>
            <w:vAlign w:val="center"/>
          </w:tcPr>
          <w:p w14:paraId="59503188"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Prestaciones contractuales</w:t>
            </w:r>
          </w:p>
        </w:tc>
        <w:tc>
          <w:tcPr>
            <w:tcW w:w="695" w:type="dxa"/>
            <w:tcBorders>
              <w:top w:val="single" w:sz="6" w:space="0" w:color="auto"/>
              <w:left w:val="single" w:sz="6" w:space="0" w:color="auto"/>
              <w:bottom w:val="single" w:sz="6" w:space="0" w:color="auto"/>
              <w:right w:val="single" w:sz="6" w:space="0" w:color="auto"/>
            </w:tcBorders>
            <w:vAlign w:val="center"/>
          </w:tcPr>
          <w:p w14:paraId="74891175"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96FBAA7"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E5869F7"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5.1.1.5</w:t>
            </w:r>
          </w:p>
        </w:tc>
        <w:tc>
          <w:tcPr>
            <w:tcW w:w="3097" w:type="dxa"/>
            <w:tcBorders>
              <w:top w:val="single" w:sz="6" w:space="0" w:color="auto"/>
              <w:left w:val="single" w:sz="6" w:space="0" w:color="auto"/>
              <w:bottom w:val="single" w:sz="6" w:space="0" w:color="auto"/>
              <w:right w:val="single" w:sz="6" w:space="0" w:color="auto"/>
            </w:tcBorders>
            <w:vAlign w:val="center"/>
          </w:tcPr>
          <w:p w14:paraId="00E605A5"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 xml:space="preserve">Otras prestaciones sociales y económicas </w:t>
            </w:r>
          </w:p>
        </w:tc>
        <w:tc>
          <w:tcPr>
            <w:tcW w:w="751" w:type="dxa"/>
            <w:tcBorders>
              <w:top w:val="single" w:sz="6" w:space="0" w:color="auto"/>
              <w:left w:val="single" w:sz="6" w:space="0" w:color="auto"/>
              <w:bottom w:val="single" w:sz="6" w:space="0" w:color="auto"/>
              <w:right w:val="single" w:sz="6" w:space="0" w:color="auto"/>
            </w:tcBorders>
            <w:vAlign w:val="center"/>
          </w:tcPr>
          <w:p w14:paraId="13734769" w14:textId="77777777" w:rsidR="00690B65" w:rsidRPr="00501FFD" w:rsidRDefault="00690B65" w:rsidP="004B75EB">
            <w:pPr>
              <w:pStyle w:val="Texto"/>
              <w:spacing w:before="40"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48875106" w14:textId="77777777" w:rsidR="00690B65" w:rsidRPr="00501FFD" w:rsidRDefault="00690B65" w:rsidP="004B75EB">
            <w:pPr>
              <w:pStyle w:val="Texto"/>
              <w:spacing w:before="40"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0C3D7D0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3E0E035"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155</w:t>
            </w:r>
          </w:p>
        </w:tc>
        <w:tc>
          <w:tcPr>
            <w:tcW w:w="2935" w:type="dxa"/>
            <w:tcBorders>
              <w:top w:val="single" w:sz="6" w:space="0" w:color="auto"/>
              <w:left w:val="single" w:sz="6" w:space="0" w:color="auto"/>
              <w:bottom w:val="single" w:sz="6" w:space="0" w:color="auto"/>
              <w:right w:val="single" w:sz="6" w:space="0" w:color="auto"/>
            </w:tcBorders>
            <w:vAlign w:val="center"/>
          </w:tcPr>
          <w:p w14:paraId="2506337D"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Apoyos a la capacitación de los servidores públicos</w:t>
            </w:r>
          </w:p>
        </w:tc>
        <w:tc>
          <w:tcPr>
            <w:tcW w:w="695" w:type="dxa"/>
            <w:tcBorders>
              <w:top w:val="single" w:sz="6" w:space="0" w:color="auto"/>
              <w:left w:val="single" w:sz="6" w:space="0" w:color="auto"/>
              <w:bottom w:val="single" w:sz="6" w:space="0" w:color="auto"/>
              <w:right w:val="single" w:sz="6" w:space="0" w:color="auto"/>
            </w:tcBorders>
            <w:vAlign w:val="center"/>
          </w:tcPr>
          <w:p w14:paraId="79F1FAE7"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3336E79"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721E9DA"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5.1.1.5</w:t>
            </w:r>
          </w:p>
        </w:tc>
        <w:tc>
          <w:tcPr>
            <w:tcW w:w="3097" w:type="dxa"/>
            <w:tcBorders>
              <w:top w:val="single" w:sz="6" w:space="0" w:color="auto"/>
              <w:left w:val="single" w:sz="6" w:space="0" w:color="auto"/>
              <w:bottom w:val="single" w:sz="6" w:space="0" w:color="auto"/>
              <w:right w:val="single" w:sz="6" w:space="0" w:color="auto"/>
            </w:tcBorders>
            <w:vAlign w:val="center"/>
          </w:tcPr>
          <w:p w14:paraId="6B153E7D"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 xml:space="preserve">Otras prestaciones sociales y económicas </w:t>
            </w:r>
          </w:p>
        </w:tc>
        <w:tc>
          <w:tcPr>
            <w:tcW w:w="751" w:type="dxa"/>
            <w:tcBorders>
              <w:top w:val="single" w:sz="6" w:space="0" w:color="auto"/>
              <w:left w:val="single" w:sz="6" w:space="0" w:color="auto"/>
              <w:bottom w:val="single" w:sz="6" w:space="0" w:color="auto"/>
              <w:right w:val="single" w:sz="6" w:space="0" w:color="auto"/>
            </w:tcBorders>
            <w:vAlign w:val="center"/>
          </w:tcPr>
          <w:p w14:paraId="290B29A3" w14:textId="77777777" w:rsidR="00690B65" w:rsidRPr="00501FFD" w:rsidRDefault="00690B65" w:rsidP="004B75EB">
            <w:pPr>
              <w:pStyle w:val="Texto"/>
              <w:spacing w:before="40"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2C491F2B" w14:textId="77777777" w:rsidR="00690B65" w:rsidRPr="00501FFD" w:rsidRDefault="00690B65" w:rsidP="004B75EB">
            <w:pPr>
              <w:pStyle w:val="Texto"/>
              <w:spacing w:before="40"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529429B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DF154AC"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159</w:t>
            </w:r>
          </w:p>
        </w:tc>
        <w:tc>
          <w:tcPr>
            <w:tcW w:w="2935" w:type="dxa"/>
            <w:tcBorders>
              <w:top w:val="single" w:sz="6" w:space="0" w:color="auto"/>
              <w:left w:val="single" w:sz="6" w:space="0" w:color="auto"/>
              <w:bottom w:val="single" w:sz="6" w:space="0" w:color="auto"/>
              <w:right w:val="single" w:sz="6" w:space="0" w:color="auto"/>
            </w:tcBorders>
            <w:vAlign w:val="center"/>
          </w:tcPr>
          <w:p w14:paraId="1E4A2500"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Otras prestaciones sociales y económicas</w:t>
            </w:r>
          </w:p>
        </w:tc>
        <w:tc>
          <w:tcPr>
            <w:tcW w:w="695" w:type="dxa"/>
            <w:tcBorders>
              <w:top w:val="single" w:sz="6" w:space="0" w:color="auto"/>
              <w:left w:val="single" w:sz="6" w:space="0" w:color="auto"/>
              <w:bottom w:val="single" w:sz="6" w:space="0" w:color="auto"/>
              <w:right w:val="single" w:sz="6" w:space="0" w:color="auto"/>
            </w:tcBorders>
            <w:vAlign w:val="center"/>
          </w:tcPr>
          <w:p w14:paraId="1D7A34AA"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7443120E"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C189B0C"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5.1.1.5</w:t>
            </w:r>
          </w:p>
        </w:tc>
        <w:tc>
          <w:tcPr>
            <w:tcW w:w="3097" w:type="dxa"/>
            <w:tcBorders>
              <w:top w:val="single" w:sz="6" w:space="0" w:color="auto"/>
              <w:left w:val="single" w:sz="6" w:space="0" w:color="auto"/>
              <w:bottom w:val="single" w:sz="6" w:space="0" w:color="auto"/>
              <w:right w:val="single" w:sz="6" w:space="0" w:color="auto"/>
            </w:tcBorders>
            <w:vAlign w:val="center"/>
          </w:tcPr>
          <w:p w14:paraId="6700EDDA"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 xml:space="preserve">Otras prestaciones sociales y económicas </w:t>
            </w:r>
          </w:p>
        </w:tc>
        <w:tc>
          <w:tcPr>
            <w:tcW w:w="751" w:type="dxa"/>
            <w:tcBorders>
              <w:top w:val="single" w:sz="6" w:space="0" w:color="auto"/>
              <w:left w:val="single" w:sz="6" w:space="0" w:color="auto"/>
              <w:bottom w:val="single" w:sz="6" w:space="0" w:color="auto"/>
              <w:right w:val="single" w:sz="6" w:space="0" w:color="auto"/>
            </w:tcBorders>
            <w:vAlign w:val="center"/>
          </w:tcPr>
          <w:p w14:paraId="29B1C3E0" w14:textId="77777777" w:rsidR="00690B65" w:rsidRPr="00501FFD" w:rsidRDefault="00690B65" w:rsidP="004B75EB">
            <w:pPr>
              <w:pStyle w:val="Texto"/>
              <w:spacing w:before="40"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23B42FA2" w14:textId="77777777" w:rsidR="00690B65" w:rsidRPr="00501FFD" w:rsidRDefault="00690B65" w:rsidP="004B75EB">
            <w:pPr>
              <w:pStyle w:val="Texto"/>
              <w:spacing w:before="40"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51981D9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911902D"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171</w:t>
            </w:r>
          </w:p>
        </w:tc>
        <w:tc>
          <w:tcPr>
            <w:tcW w:w="2935" w:type="dxa"/>
            <w:tcBorders>
              <w:top w:val="single" w:sz="6" w:space="0" w:color="auto"/>
              <w:left w:val="single" w:sz="6" w:space="0" w:color="auto"/>
              <w:bottom w:val="single" w:sz="6" w:space="0" w:color="auto"/>
              <w:right w:val="single" w:sz="6" w:space="0" w:color="auto"/>
            </w:tcBorders>
            <w:vAlign w:val="center"/>
          </w:tcPr>
          <w:p w14:paraId="51D4CC63"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Estímulos</w:t>
            </w:r>
          </w:p>
        </w:tc>
        <w:tc>
          <w:tcPr>
            <w:tcW w:w="695" w:type="dxa"/>
            <w:tcBorders>
              <w:top w:val="single" w:sz="6" w:space="0" w:color="auto"/>
              <w:left w:val="single" w:sz="6" w:space="0" w:color="auto"/>
              <w:bottom w:val="single" w:sz="6" w:space="0" w:color="auto"/>
              <w:right w:val="single" w:sz="6" w:space="0" w:color="auto"/>
            </w:tcBorders>
            <w:vAlign w:val="center"/>
          </w:tcPr>
          <w:p w14:paraId="6BB1DB16"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12ED521"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CB30977"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5.1.1.6</w:t>
            </w:r>
          </w:p>
        </w:tc>
        <w:tc>
          <w:tcPr>
            <w:tcW w:w="3097" w:type="dxa"/>
            <w:tcBorders>
              <w:top w:val="single" w:sz="6" w:space="0" w:color="auto"/>
              <w:left w:val="single" w:sz="6" w:space="0" w:color="auto"/>
              <w:bottom w:val="single" w:sz="6" w:space="0" w:color="auto"/>
              <w:right w:val="single" w:sz="6" w:space="0" w:color="auto"/>
            </w:tcBorders>
            <w:vAlign w:val="center"/>
          </w:tcPr>
          <w:p w14:paraId="1B7ECFBB"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 xml:space="preserve">Pago de estímulos a servidores públicos </w:t>
            </w:r>
          </w:p>
        </w:tc>
        <w:tc>
          <w:tcPr>
            <w:tcW w:w="751" w:type="dxa"/>
            <w:tcBorders>
              <w:top w:val="single" w:sz="6" w:space="0" w:color="auto"/>
              <w:left w:val="single" w:sz="6" w:space="0" w:color="auto"/>
              <w:bottom w:val="single" w:sz="6" w:space="0" w:color="auto"/>
              <w:right w:val="single" w:sz="6" w:space="0" w:color="auto"/>
            </w:tcBorders>
            <w:vAlign w:val="center"/>
          </w:tcPr>
          <w:p w14:paraId="6AF406EF" w14:textId="77777777" w:rsidR="00690B65" w:rsidRPr="00501FFD" w:rsidRDefault="00690B65" w:rsidP="004B75EB">
            <w:pPr>
              <w:pStyle w:val="Texto"/>
              <w:spacing w:before="40"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2EBADC09" w14:textId="77777777" w:rsidR="00690B65" w:rsidRPr="00501FFD" w:rsidRDefault="00690B65" w:rsidP="004B75EB">
            <w:pPr>
              <w:pStyle w:val="Texto"/>
              <w:spacing w:before="40"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7BD3536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3B4C96E"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172</w:t>
            </w:r>
          </w:p>
        </w:tc>
        <w:tc>
          <w:tcPr>
            <w:tcW w:w="2935" w:type="dxa"/>
            <w:tcBorders>
              <w:top w:val="single" w:sz="6" w:space="0" w:color="auto"/>
              <w:left w:val="single" w:sz="6" w:space="0" w:color="auto"/>
              <w:bottom w:val="single" w:sz="6" w:space="0" w:color="auto"/>
              <w:right w:val="single" w:sz="6" w:space="0" w:color="auto"/>
            </w:tcBorders>
            <w:vAlign w:val="center"/>
          </w:tcPr>
          <w:p w14:paraId="59A0600B"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Recompensas</w:t>
            </w:r>
          </w:p>
        </w:tc>
        <w:tc>
          <w:tcPr>
            <w:tcW w:w="695" w:type="dxa"/>
            <w:tcBorders>
              <w:top w:val="single" w:sz="6" w:space="0" w:color="auto"/>
              <w:left w:val="single" w:sz="6" w:space="0" w:color="auto"/>
              <w:bottom w:val="single" w:sz="6" w:space="0" w:color="auto"/>
              <w:right w:val="single" w:sz="6" w:space="0" w:color="auto"/>
            </w:tcBorders>
            <w:vAlign w:val="center"/>
          </w:tcPr>
          <w:p w14:paraId="78917317"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7EF9252C"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71417E0"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5.1.1.6</w:t>
            </w:r>
          </w:p>
        </w:tc>
        <w:tc>
          <w:tcPr>
            <w:tcW w:w="3097" w:type="dxa"/>
            <w:tcBorders>
              <w:top w:val="single" w:sz="6" w:space="0" w:color="auto"/>
              <w:left w:val="single" w:sz="6" w:space="0" w:color="auto"/>
              <w:bottom w:val="single" w:sz="6" w:space="0" w:color="auto"/>
              <w:right w:val="single" w:sz="6" w:space="0" w:color="auto"/>
            </w:tcBorders>
            <w:vAlign w:val="center"/>
          </w:tcPr>
          <w:p w14:paraId="18E4AED7"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 xml:space="preserve">Pago de estímulos a servidores públicos </w:t>
            </w:r>
          </w:p>
        </w:tc>
        <w:tc>
          <w:tcPr>
            <w:tcW w:w="751" w:type="dxa"/>
            <w:tcBorders>
              <w:top w:val="single" w:sz="6" w:space="0" w:color="auto"/>
              <w:left w:val="single" w:sz="6" w:space="0" w:color="auto"/>
              <w:bottom w:val="single" w:sz="6" w:space="0" w:color="auto"/>
              <w:right w:val="single" w:sz="6" w:space="0" w:color="auto"/>
            </w:tcBorders>
            <w:vAlign w:val="center"/>
          </w:tcPr>
          <w:p w14:paraId="18142601" w14:textId="77777777" w:rsidR="00690B65" w:rsidRPr="00501FFD" w:rsidRDefault="00690B65" w:rsidP="004B75EB">
            <w:pPr>
              <w:pStyle w:val="Texto"/>
              <w:spacing w:before="40" w:after="30" w:line="240" w:lineRule="auto"/>
              <w:ind w:firstLine="0"/>
              <w:rPr>
                <w:sz w:val="16"/>
                <w:szCs w:val="16"/>
                <w:lang w:val="es-MX"/>
              </w:rPr>
            </w:pPr>
            <w:r w:rsidRPr="00501FFD">
              <w:rPr>
                <w:sz w:val="16"/>
                <w:szCs w:val="16"/>
                <w:lang w:val="es-MX"/>
              </w:rPr>
              <w:t>2.1.1.1</w:t>
            </w:r>
          </w:p>
        </w:tc>
        <w:tc>
          <w:tcPr>
            <w:tcW w:w="2867" w:type="dxa"/>
            <w:tcBorders>
              <w:top w:val="single" w:sz="6" w:space="0" w:color="auto"/>
              <w:left w:val="single" w:sz="6" w:space="0" w:color="auto"/>
              <w:bottom w:val="single" w:sz="6" w:space="0" w:color="auto"/>
              <w:right w:val="single" w:sz="6" w:space="0" w:color="auto"/>
            </w:tcBorders>
            <w:vAlign w:val="center"/>
          </w:tcPr>
          <w:p w14:paraId="5802BB2B" w14:textId="77777777" w:rsidR="00690B65" w:rsidRPr="00501FFD" w:rsidRDefault="00690B65" w:rsidP="004B75EB">
            <w:pPr>
              <w:pStyle w:val="Texto"/>
              <w:spacing w:before="40" w:after="30" w:line="240" w:lineRule="auto"/>
              <w:ind w:firstLine="0"/>
              <w:jc w:val="left"/>
              <w:rPr>
                <w:sz w:val="16"/>
                <w:szCs w:val="16"/>
                <w:lang w:val="es-MX"/>
              </w:rPr>
            </w:pPr>
            <w:r w:rsidRPr="00501FFD">
              <w:rPr>
                <w:sz w:val="16"/>
                <w:szCs w:val="16"/>
                <w:lang w:val="es-MX"/>
              </w:rPr>
              <w:t xml:space="preserve">Servicios Personales por Pagar a Corto Plazo </w:t>
            </w:r>
          </w:p>
        </w:tc>
      </w:tr>
      <w:tr w:rsidR="00690B65" w:rsidRPr="00501FFD" w14:paraId="1B9A378E"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533C778"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211</w:t>
            </w:r>
          </w:p>
        </w:tc>
        <w:tc>
          <w:tcPr>
            <w:tcW w:w="2935" w:type="dxa"/>
            <w:tcBorders>
              <w:top w:val="single" w:sz="6" w:space="0" w:color="auto"/>
              <w:left w:val="single" w:sz="6" w:space="0" w:color="auto"/>
              <w:bottom w:val="single" w:sz="6" w:space="0" w:color="auto"/>
              <w:right w:val="single" w:sz="6" w:space="0" w:color="auto"/>
            </w:tcBorders>
            <w:vAlign w:val="center"/>
          </w:tcPr>
          <w:p w14:paraId="5E784F30"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Materiales, útiles y equipos menores de oficina</w:t>
            </w:r>
          </w:p>
        </w:tc>
        <w:tc>
          <w:tcPr>
            <w:tcW w:w="695" w:type="dxa"/>
            <w:tcBorders>
              <w:top w:val="single" w:sz="6" w:space="0" w:color="auto"/>
              <w:left w:val="single" w:sz="6" w:space="0" w:color="auto"/>
              <w:bottom w:val="single" w:sz="6" w:space="0" w:color="auto"/>
              <w:right w:val="single" w:sz="6" w:space="0" w:color="auto"/>
            </w:tcBorders>
            <w:vAlign w:val="center"/>
          </w:tcPr>
          <w:p w14:paraId="4882C35F"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B8DF2AB"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FA37E2F"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5.1.2.1</w:t>
            </w:r>
          </w:p>
        </w:tc>
        <w:tc>
          <w:tcPr>
            <w:tcW w:w="3097" w:type="dxa"/>
            <w:tcBorders>
              <w:top w:val="single" w:sz="6" w:space="0" w:color="auto"/>
              <w:left w:val="single" w:sz="6" w:space="0" w:color="auto"/>
              <w:bottom w:val="single" w:sz="6" w:space="0" w:color="auto"/>
              <w:right w:val="single" w:sz="6" w:space="0" w:color="auto"/>
            </w:tcBorders>
            <w:vAlign w:val="center"/>
          </w:tcPr>
          <w:p w14:paraId="6E2CB8C6"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 xml:space="preserve">Materiales de Administración, Emisión de documentos y Artículos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44B96CC1"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88E0673"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CE73F0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6520AE5"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lastRenderedPageBreak/>
              <w:t>212</w:t>
            </w:r>
          </w:p>
        </w:tc>
        <w:tc>
          <w:tcPr>
            <w:tcW w:w="2935" w:type="dxa"/>
            <w:tcBorders>
              <w:top w:val="single" w:sz="6" w:space="0" w:color="auto"/>
              <w:left w:val="single" w:sz="6" w:space="0" w:color="auto"/>
              <w:bottom w:val="single" w:sz="6" w:space="0" w:color="auto"/>
              <w:right w:val="single" w:sz="6" w:space="0" w:color="auto"/>
            </w:tcBorders>
            <w:vAlign w:val="center"/>
          </w:tcPr>
          <w:p w14:paraId="1478B189"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Materiales y útiles de impresión y reproducción</w:t>
            </w:r>
          </w:p>
        </w:tc>
        <w:tc>
          <w:tcPr>
            <w:tcW w:w="695" w:type="dxa"/>
            <w:tcBorders>
              <w:top w:val="single" w:sz="6" w:space="0" w:color="auto"/>
              <w:left w:val="single" w:sz="6" w:space="0" w:color="auto"/>
              <w:bottom w:val="single" w:sz="6" w:space="0" w:color="auto"/>
              <w:right w:val="single" w:sz="6" w:space="0" w:color="auto"/>
            </w:tcBorders>
            <w:vAlign w:val="center"/>
          </w:tcPr>
          <w:p w14:paraId="753F8D0A"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212A249"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FE8827E"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5.1.2.1</w:t>
            </w:r>
          </w:p>
        </w:tc>
        <w:tc>
          <w:tcPr>
            <w:tcW w:w="3097" w:type="dxa"/>
            <w:tcBorders>
              <w:top w:val="single" w:sz="6" w:space="0" w:color="auto"/>
              <w:left w:val="single" w:sz="6" w:space="0" w:color="auto"/>
              <w:bottom w:val="single" w:sz="6" w:space="0" w:color="auto"/>
              <w:right w:val="single" w:sz="6" w:space="0" w:color="auto"/>
            </w:tcBorders>
            <w:vAlign w:val="center"/>
          </w:tcPr>
          <w:p w14:paraId="55E2E98C"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 xml:space="preserve">Materiales de Administración, Emisión de documentos y Artículos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7D268E86" w14:textId="77777777" w:rsidR="00690B65" w:rsidRPr="00501FFD" w:rsidRDefault="00690B65" w:rsidP="004B75EB">
            <w:pPr>
              <w:pStyle w:val="Texto"/>
              <w:spacing w:before="40" w:after="3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B36B5BF" w14:textId="77777777" w:rsidR="00690B65" w:rsidRPr="00501FFD" w:rsidRDefault="00690B65" w:rsidP="004B75EB">
            <w:pPr>
              <w:pStyle w:val="Texto"/>
              <w:spacing w:before="40" w:after="3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289517F"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E698C78"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213</w:t>
            </w:r>
          </w:p>
        </w:tc>
        <w:tc>
          <w:tcPr>
            <w:tcW w:w="2935" w:type="dxa"/>
            <w:tcBorders>
              <w:top w:val="single" w:sz="6" w:space="0" w:color="auto"/>
              <w:left w:val="single" w:sz="6" w:space="0" w:color="auto"/>
              <w:bottom w:val="single" w:sz="6" w:space="0" w:color="auto"/>
              <w:right w:val="single" w:sz="6" w:space="0" w:color="auto"/>
            </w:tcBorders>
            <w:vAlign w:val="center"/>
          </w:tcPr>
          <w:p w14:paraId="523E8F6A"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Material estadístico y geográfico</w:t>
            </w:r>
          </w:p>
        </w:tc>
        <w:tc>
          <w:tcPr>
            <w:tcW w:w="695" w:type="dxa"/>
            <w:tcBorders>
              <w:top w:val="single" w:sz="6" w:space="0" w:color="auto"/>
              <w:left w:val="single" w:sz="6" w:space="0" w:color="auto"/>
              <w:bottom w:val="single" w:sz="6" w:space="0" w:color="auto"/>
              <w:right w:val="single" w:sz="6" w:space="0" w:color="auto"/>
            </w:tcBorders>
            <w:vAlign w:val="center"/>
          </w:tcPr>
          <w:p w14:paraId="4510BBB6"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DFE05AB"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52C2EB7"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5.1.2.1</w:t>
            </w:r>
          </w:p>
        </w:tc>
        <w:tc>
          <w:tcPr>
            <w:tcW w:w="3097" w:type="dxa"/>
            <w:tcBorders>
              <w:top w:val="single" w:sz="6" w:space="0" w:color="auto"/>
              <w:left w:val="single" w:sz="6" w:space="0" w:color="auto"/>
              <w:bottom w:val="single" w:sz="6" w:space="0" w:color="auto"/>
              <w:right w:val="single" w:sz="6" w:space="0" w:color="auto"/>
            </w:tcBorders>
            <w:vAlign w:val="center"/>
          </w:tcPr>
          <w:p w14:paraId="0B08E1CC"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 xml:space="preserve">Materiales de Administración, Emisión de documentos y Artículos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6ECB153D" w14:textId="77777777" w:rsidR="00690B65" w:rsidRPr="00501FFD" w:rsidRDefault="00690B65" w:rsidP="004B75EB">
            <w:pPr>
              <w:pStyle w:val="Texto"/>
              <w:spacing w:before="40" w:after="3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FFAC5F5" w14:textId="77777777" w:rsidR="00690B65" w:rsidRPr="00501FFD" w:rsidRDefault="00690B65" w:rsidP="004B75EB">
            <w:pPr>
              <w:pStyle w:val="Texto"/>
              <w:spacing w:before="40" w:after="3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A0D5F8E"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9085AF6"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214</w:t>
            </w:r>
          </w:p>
        </w:tc>
        <w:tc>
          <w:tcPr>
            <w:tcW w:w="2935" w:type="dxa"/>
            <w:tcBorders>
              <w:top w:val="single" w:sz="6" w:space="0" w:color="auto"/>
              <w:left w:val="single" w:sz="6" w:space="0" w:color="auto"/>
              <w:bottom w:val="single" w:sz="6" w:space="0" w:color="auto"/>
              <w:right w:val="single" w:sz="6" w:space="0" w:color="auto"/>
            </w:tcBorders>
            <w:vAlign w:val="center"/>
          </w:tcPr>
          <w:p w14:paraId="509689CD"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Materiales, útiles y equipos menores de tecnologías de la información y comunicaciones</w:t>
            </w:r>
          </w:p>
        </w:tc>
        <w:tc>
          <w:tcPr>
            <w:tcW w:w="695" w:type="dxa"/>
            <w:tcBorders>
              <w:top w:val="single" w:sz="6" w:space="0" w:color="auto"/>
              <w:left w:val="single" w:sz="6" w:space="0" w:color="auto"/>
              <w:bottom w:val="single" w:sz="6" w:space="0" w:color="auto"/>
              <w:right w:val="single" w:sz="6" w:space="0" w:color="auto"/>
            </w:tcBorders>
            <w:vAlign w:val="center"/>
          </w:tcPr>
          <w:p w14:paraId="3A314FD2" w14:textId="77777777" w:rsidR="00690B65" w:rsidRPr="00501FFD" w:rsidRDefault="00690B65" w:rsidP="004B75EB">
            <w:pPr>
              <w:pStyle w:val="Texto"/>
              <w:spacing w:before="4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0CFF6AC"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536CD9F" w14:textId="77777777" w:rsidR="00690B65" w:rsidRPr="00501FFD" w:rsidRDefault="00690B65" w:rsidP="004B75EB">
            <w:pPr>
              <w:pStyle w:val="Texto"/>
              <w:spacing w:before="40" w:after="30" w:line="240" w:lineRule="auto"/>
              <w:ind w:firstLine="0"/>
              <w:rPr>
                <w:color w:val="000000"/>
                <w:sz w:val="16"/>
                <w:szCs w:val="16"/>
                <w:lang w:val="es-MX"/>
              </w:rPr>
            </w:pPr>
            <w:r w:rsidRPr="00501FFD">
              <w:rPr>
                <w:color w:val="000000"/>
                <w:sz w:val="16"/>
                <w:szCs w:val="16"/>
                <w:lang w:val="es-MX"/>
              </w:rPr>
              <w:t>5.1.2.1</w:t>
            </w:r>
          </w:p>
        </w:tc>
        <w:tc>
          <w:tcPr>
            <w:tcW w:w="3097" w:type="dxa"/>
            <w:tcBorders>
              <w:top w:val="single" w:sz="6" w:space="0" w:color="auto"/>
              <w:left w:val="single" w:sz="6" w:space="0" w:color="auto"/>
              <w:bottom w:val="single" w:sz="6" w:space="0" w:color="auto"/>
              <w:right w:val="single" w:sz="6" w:space="0" w:color="auto"/>
            </w:tcBorders>
            <w:vAlign w:val="center"/>
          </w:tcPr>
          <w:p w14:paraId="727B1BE2" w14:textId="77777777" w:rsidR="00690B65" w:rsidRPr="00501FFD" w:rsidRDefault="00690B65" w:rsidP="004B75EB">
            <w:pPr>
              <w:pStyle w:val="Texto"/>
              <w:spacing w:before="40" w:after="30" w:line="240" w:lineRule="auto"/>
              <w:ind w:firstLine="0"/>
              <w:jc w:val="left"/>
              <w:rPr>
                <w:color w:val="000000"/>
                <w:sz w:val="16"/>
                <w:szCs w:val="16"/>
                <w:lang w:val="es-MX"/>
              </w:rPr>
            </w:pPr>
            <w:r w:rsidRPr="00501FFD">
              <w:rPr>
                <w:color w:val="000000"/>
                <w:sz w:val="16"/>
                <w:szCs w:val="16"/>
                <w:lang w:val="es-MX"/>
              </w:rPr>
              <w:t xml:space="preserve">Materiales de Administración, Emisión de documentos y Artículos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77E9A61C" w14:textId="77777777" w:rsidR="00690B65" w:rsidRPr="00501FFD" w:rsidRDefault="00690B65" w:rsidP="004B75EB">
            <w:pPr>
              <w:pStyle w:val="Texto"/>
              <w:spacing w:before="40" w:after="3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996677F" w14:textId="77777777" w:rsidR="00690B65" w:rsidRPr="00501FFD" w:rsidRDefault="00690B65" w:rsidP="004B75EB">
            <w:pPr>
              <w:pStyle w:val="Texto"/>
              <w:spacing w:before="40" w:after="3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F3F8997"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E17C46B"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215</w:t>
            </w:r>
          </w:p>
        </w:tc>
        <w:tc>
          <w:tcPr>
            <w:tcW w:w="2935" w:type="dxa"/>
            <w:tcBorders>
              <w:top w:val="single" w:sz="6" w:space="0" w:color="auto"/>
              <w:left w:val="single" w:sz="6" w:space="0" w:color="auto"/>
              <w:bottom w:val="single" w:sz="6" w:space="0" w:color="auto"/>
              <w:right w:val="single" w:sz="6" w:space="0" w:color="auto"/>
            </w:tcBorders>
            <w:vAlign w:val="center"/>
          </w:tcPr>
          <w:p w14:paraId="20D72433"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Material impreso e información digital</w:t>
            </w:r>
          </w:p>
        </w:tc>
        <w:tc>
          <w:tcPr>
            <w:tcW w:w="695" w:type="dxa"/>
            <w:tcBorders>
              <w:top w:val="single" w:sz="6" w:space="0" w:color="auto"/>
              <w:left w:val="single" w:sz="6" w:space="0" w:color="auto"/>
              <w:bottom w:val="single" w:sz="6" w:space="0" w:color="auto"/>
              <w:right w:val="single" w:sz="6" w:space="0" w:color="auto"/>
            </w:tcBorders>
            <w:vAlign w:val="center"/>
          </w:tcPr>
          <w:p w14:paraId="78947E95"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73C913F6"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40FABB3"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5.1.2.1</w:t>
            </w:r>
          </w:p>
        </w:tc>
        <w:tc>
          <w:tcPr>
            <w:tcW w:w="3097" w:type="dxa"/>
            <w:tcBorders>
              <w:top w:val="single" w:sz="6" w:space="0" w:color="auto"/>
              <w:left w:val="single" w:sz="6" w:space="0" w:color="auto"/>
              <w:bottom w:val="single" w:sz="6" w:space="0" w:color="auto"/>
              <w:right w:val="single" w:sz="6" w:space="0" w:color="auto"/>
            </w:tcBorders>
            <w:vAlign w:val="center"/>
          </w:tcPr>
          <w:p w14:paraId="683A91B8"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 xml:space="preserve">Materiales de Administración, Emisión de documentos y Artículos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29F539AE"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FB28906"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1F85C7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38E3A9A"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216</w:t>
            </w:r>
          </w:p>
        </w:tc>
        <w:tc>
          <w:tcPr>
            <w:tcW w:w="2935" w:type="dxa"/>
            <w:tcBorders>
              <w:top w:val="single" w:sz="6" w:space="0" w:color="auto"/>
              <w:left w:val="single" w:sz="6" w:space="0" w:color="auto"/>
              <w:bottom w:val="single" w:sz="6" w:space="0" w:color="auto"/>
              <w:right w:val="single" w:sz="6" w:space="0" w:color="auto"/>
            </w:tcBorders>
            <w:vAlign w:val="center"/>
          </w:tcPr>
          <w:p w14:paraId="026AEA22"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Material de limpieza</w:t>
            </w:r>
          </w:p>
        </w:tc>
        <w:tc>
          <w:tcPr>
            <w:tcW w:w="695" w:type="dxa"/>
            <w:tcBorders>
              <w:top w:val="single" w:sz="6" w:space="0" w:color="auto"/>
              <w:left w:val="single" w:sz="6" w:space="0" w:color="auto"/>
              <w:bottom w:val="single" w:sz="6" w:space="0" w:color="auto"/>
              <w:right w:val="single" w:sz="6" w:space="0" w:color="auto"/>
            </w:tcBorders>
            <w:vAlign w:val="center"/>
          </w:tcPr>
          <w:p w14:paraId="5AA4D911"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1283C4C"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F9DCEED"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5.1.2.1</w:t>
            </w:r>
          </w:p>
        </w:tc>
        <w:tc>
          <w:tcPr>
            <w:tcW w:w="3097" w:type="dxa"/>
            <w:tcBorders>
              <w:top w:val="single" w:sz="6" w:space="0" w:color="auto"/>
              <w:left w:val="single" w:sz="6" w:space="0" w:color="auto"/>
              <w:bottom w:val="single" w:sz="6" w:space="0" w:color="auto"/>
              <w:right w:val="single" w:sz="6" w:space="0" w:color="auto"/>
            </w:tcBorders>
            <w:vAlign w:val="center"/>
          </w:tcPr>
          <w:p w14:paraId="64185774"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 xml:space="preserve">Materiales de Administración, Emisión de documentos y Artículos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14DFDE2D"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B5B2070"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C42766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FFF9A0B"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217</w:t>
            </w:r>
          </w:p>
        </w:tc>
        <w:tc>
          <w:tcPr>
            <w:tcW w:w="2935" w:type="dxa"/>
            <w:tcBorders>
              <w:top w:val="single" w:sz="6" w:space="0" w:color="auto"/>
              <w:left w:val="single" w:sz="6" w:space="0" w:color="auto"/>
              <w:bottom w:val="single" w:sz="6" w:space="0" w:color="auto"/>
              <w:right w:val="single" w:sz="6" w:space="0" w:color="auto"/>
            </w:tcBorders>
            <w:vAlign w:val="center"/>
          </w:tcPr>
          <w:p w14:paraId="1BC571EA"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Materiales y útiles de enseñanza</w:t>
            </w:r>
          </w:p>
        </w:tc>
        <w:tc>
          <w:tcPr>
            <w:tcW w:w="695" w:type="dxa"/>
            <w:tcBorders>
              <w:top w:val="single" w:sz="6" w:space="0" w:color="auto"/>
              <w:left w:val="single" w:sz="6" w:space="0" w:color="auto"/>
              <w:bottom w:val="single" w:sz="6" w:space="0" w:color="auto"/>
              <w:right w:val="single" w:sz="6" w:space="0" w:color="auto"/>
            </w:tcBorders>
            <w:vAlign w:val="center"/>
          </w:tcPr>
          <w:p w14:paraId="00AFD04A"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73D655C9"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0A5F4F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5.1.2.1</w:t>
            </w:r>
          </w:p>
        </w:tc>
        <w:tc>
          <w:tcPr>
            <w:tcW w:w="3097" w:type="dxa"/>
            <w:tcBorders>
              <w:top w:val="single" w:sz="6" w:space="0" w:color="auto"/>
              <w:left w:val="single" w:sz="6" w:space="0" w:color="auto"/>
              <w:bottom w:val="single" w:sz="6" w:space="0" w:color="auto"/>
              <w:right w:val="single" w:sz="6" w:space="0" w:color="auto"/>
            </w:tcBorders>
            <w:vAlign w:val="center"/>
          </w:tcPr>
          <w:p w14:paraId="79B43B63"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Materiales de Administración, Emisión de documentos y Artículos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12574EFD"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A7DEEE4"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0151AF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CC4EB29"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218</w:t>
            </w:r>
          </w:p>
        </w:tc>
        <w:tc>
          <w:tcPr>
            <w:tcW w:w="2935" w:type="dxa"/>
            <w:tcBorders>
              <w:top w:val="single" w:sz="6" w:space="0" w:color="auto"/>
              <w:left w:val="single" w:sz="6" w:space="0" w:color="auto"/>
              <w:bottom w:val="single" w:sz="6" w:space="0" w:color="auto"/>
              <w:right w:val="single" w:sz="6" w:space="0" w:color="auto"/>
            </w:tcBorders>
            <w:vAlign w:val="center"/>
          </w:tcPr>
          <w:p w14:paraId="597E885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Materiales para el registro e identificación de bienes y personas</w:t>
            </w:r>
          </w:p>
        </w:tc>
        <w:tc>
          <w:tcPr>
            <w:tcW w:w="695" w:type="dxa"/>
            <w:tcBorders>
              <w:top w:val="single" w:sz="6" w:space="0" w:color="auto"/>
              <w:left w:val="single" w:sz="6" w:space="0" w:color="auto"/>
              <w:bottom w:val="single" w:sz="6" w:space="0" w:color="auto"/>
              <w:right w:val="single" w:sz="6" w:space="0" w:color="auto"/>
            </w:tcBorders>
            <w:vAlign w:val="center"/>
          </w:tcPr>
          <w:p w14:paraId="66425D61"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B054D46"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57233A6"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5.1.2.1</w:t>
            </w:r>
          </w:p>
        </w:tc>
        <w:tc>
          <w:tcPr>
            <w:tcW w:w="3097" w:type="dxa"/>
            <w:tcBorders>
              <w:top w:val="single" w:sz="6" w:space="0" w:color="auto"/>
              <w:left w:val="single" w:sz="6" w:space="0" w:color="auto"/>
              <w:bottom w:val="single" w:sz="6" w:space="0" w:color="auto"/>
              <w:right w:val="single" w:sz="6" w:space="0" w:color="auto"/>
            </w:tcBorders>
            <w:vAlign w:val="center"/>
          </w:tcPr>
          <w:p w14:paraId="79342A23"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Materiales de Administración, Emisión de documentos y Artículos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614181D1"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91E0791"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A34DB1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4B78484"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221</w:t>
            </w:r>
          </w:p>
        </w:tc>
        <w:tc>
          <w:tcPr>
            <w:tcW w:w="2935" w:type="dxa"/>
            <w:tcBorders>
              <w:top w:val="single" w:sz="6" w:space="0" w:color="auto"/>
              <w:left w:val="single" w:sz="6" w:space="0" w:color="auto"/>
              <w:bottom w:val="single" w:sz="6" w:space="0" w:color="auto"/>
              <w:right w:val="single" w:sz="6" w:space="0" w:color="auto"/>
            </w:tcBorders>
            <w:vAlign w:val="center"/>
          </w:tcPr>
          <w:p w14:paraId="4F63842F"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Productos alimenticios para personas</w:t>
            </w:r>
          </w:p>
        </w:tc>
        <w:tc>
          <w:tcPr>
            <w:tcW w:w="695" w:type="dxa"/>
            <w:tcBorders>
              <w:top w:val="single" w:sz="6" w:space="0" w:color="auto"/>
              <w:left w:val="single" w:sz="6" w:space="0" w:color="auto"/>
              <w:bottom w:val="single" w:sz="6" w:space="0" w:color="auto"/>
              <w:right w:val="single" w:sz="6" w:space="0" w:color="auto"/>
            </w:tcBorders>
            <w:vAlign w:val="center"/>
          </w:tcPr>
          <w:p w14:paraId="37D2EA73"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3178FC6B"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9786905"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5.1.2.2</w:t>
            </w:r>
          </w:p>
        </w:tc>
        <w:tc>
          <w:tcPr>
            <w:tcW w:w="3097" w:type="dxa"/>
            <w:tcBorders>
              <w:top w:val="single" w:sz="6" w:space="0" w:color="auto"/>
              <w:left w:val="single" w:sz="6" w:space="0" w:color="auto"/>
              <w:bottom w:val="single" w:sz="6" w:space="0" w:color="auto"/>
              <w:right w:val="single" w:sz="6" w:space="0" w:color="auto"/>
            </w:tcBorders>
            <w:vAlign w:val="center"/>
          </w:tcPr>
          <w:p w14:paraId="6B61979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Alimentos y Utensilios </w:t>
            </w:r>
          </w:p>
        </w:tc>
        <w:tc>
          <w:tcPr>
            <w:tcW w:w="751" w:type="dxa"/>
            <w:tcBorders>
              <w:top w:val="single" w:sz="6" w:space="0" w:color="auto"/>
              <w:left w:val="single" w:sz="6" w:space="0" w:color="auto"/>
              <w:bottom w:val="single" w:sz="6" w:space="0" w:color="auto"/>
              <w:right w:val="single" w:sz="6" w:space="0" w:color="auto"/>
            </w:tcBorders>
            <w:vAlign w:val="center"/>
          </w:tcPr>
          <w:p w14:paraId="1A026816"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95FC5D1"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6A9372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8C6A87F"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222</w:t>
            </w:r>
          </w:p>
        </w:tc>
        <w:tc>
          <w:tcPr>
            <w:tcW w:w="2935" w:type="dxa"/>
            <w:tcBorders>
              <w:top w:val="single" w:sz="6" w:space="0" w:color="auto"/>
              <w:left w:val="single" w:sz="6" w:space="0" w:color="auto"/>
              <w:bottom w:val="single" w:sz="6" w:space="0" w:color="auto"/>
              <w:right w:val="single" w:sz="6" w:space="0" w:color="auto"/>
            </w:tcBorders>
            <w:vAlign w:val="center"/>
          </w:tcPr>
          <w:p w14:paraId="783AFC7B"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Productos alimenticios para animales</w:t>
            </w:r>
          </w:p>
        </w:tc>
        <w:tc>
          <w:tcPr>
            <w:tcW w:w="695" w:type="dxa"/>
            <w:tcBorders>
              <w:top w:val="single" w:sz="6" w:space="0" w:color="auto"/>
              <w:left w:val="single" w:sz="6" w:space="0" w:color="auto"/>
              <w:bottom w:val="single" w:sz="6" w:space="0" w:color="auto"/>
              <w:right w:val="single" w:sz="6" w:space="0" w:color="auto"/>
            </w:tcBorders>
            <w:vAlign w:val="center"/>
          </w:tcPr>
          <w:p w14:paraId="09F4EDB4"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44FBEFA"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25E3338"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5.1.2.2</w:t>
            </w:r>
          </w:p>
        </w:tc>
        <w:tc>
          <w:tcPr>
            <w:tcW w:w="3097" w:type="dxa"/>
            <w:tcBorders>
              <w:top w:val="single" w:sz="6" w:space="0" w:color="auto"/>
              <w:left w:val="single" w:sz="6" w:space="0" w:color="auto"/>
              <w:bottom w:val="single" w:sz="6" w:space="0" w:color="auto"/>
              <w:right w:val="single" w:sz="6" w:space="0" w:color="auto"/>
            </w:tcBorders>
            <w:vAlign w:val="center"/>
          </w:tcPr>
          <w:p w14:paraId="02DFC03E"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Alimentos y Utensilios </w:t>
            </w:r>
          </w:p>
        </w:tc>
        <w:tc>
          <w:tcPr>
            <w:tcW w:w="751" w:type="dxa"/>
            <w:tcBorders>
              <w:top w:val="single" w:sz="6" w:space="0" w:color="auto"/>
              <w:left w:val="single" w:sz="6" w:space="0" w:color="auto"/>
              <w:bottom w:val="single" w:sz="6" w:space="0" w:color="auto"/>
              <w:right w:val="single" w:sz="6" w:space="0" w:color="auto"/>
            </w:tcBorders>
            <w:vAlign w:val="center"/>
          </w:tcPr>
          <w:p w14:paraId="5CDEB648"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703C4FE"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26BC7C7"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4B52502"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223</w:t>
            </w:r>
          </w:p>
        </w:tc>
        <w:tc>
          <w:tcPr>
            <w:tcW w:w="2935" w:type="dxa"/>
            <w:tcBorders>
              <w:top w:val="single" w:sz="6" w:space="0" w:color="auto"/>
              <w:left w:val="single" w:sz="6" w:space="0" w:color="auto"/>
              <w:bottom w:val="single" w:sz="6" w:space="0" w:color="auto"/>
              <w:right w:val="single" w:sz="6" w:space="0" w:color="auto"/>
            </w:tcBorders>
            <w:vAlign w:val="center"/>
          </w:tcPr>
          <w:p w14:paraId="6459C21F"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Utensilios para el servicio de alimentación</w:t>
            </w:r>
          </w:p>
        </w:tc>
        <w:tc>
          <w:tcPr>
            <w:tcW w:w="695" w:type="dxa"/>
            <w:tcBorders>
              <w:top w:val="single" w:sz="6" w:space="0" w:color="auto"/>
              <w:left w:val="single" w:sz="6" w:space="0" w:color="auto"/>
              <w:bottom w:val="single" w:sz="6" w:space="0" w:color="auto"/>
              <w:right w:val="single" w:sz="6" w:space="0" w:color="auto"/>
            </w:tcBorders>
            <w:vAlign w:val="center"/>
          </w:tcPr>
          <w:p w14:paraId="62791DF7"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B7F6C7D"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271D67F"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5.1.2.2</w:t>
            </w:r>
          </w:p>
        </w:tc>
        <w:tc>
          <w:tcPr>
            <w:tcW w:w="3097" w:type="dxa"/>
            <w:tcBorders>
              <w:top w:val="single" w:sz="6" w:space="0" w:color="auto"/>
              <w:left w:val="single" w:sz="6" w:space="0" w:color="auto"/>
              <w:bottom w:val="single" w:sz="6" w:space="0" w:color="auto"/>
              <w:right w:val="single" w:sz="6" w:space="0" w:color="auto"/>
            </w:tcBorders>
            <w:vAlign w:val="center"/>
          </w:tcPr>
          <w:p w14:paraId="243E8CDF"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Alimentos y Utensilios </w:t>
            </w:r>
          </w:p>
        </w:tc>
        <w:tc>
          <w:tcPr>
            <w:tcW w:w="751" w:type="dxa"/>
            <w:tcBorders>
              <w:top w:val="single" w:sz="6" w:space="0" w:color="auto"/>
              <w:left w:val="single" w:sz="6" w:space="0" w:color="auto"/>
              <w:bottom w:val="single" w:sz="6" w:space="0" w:color="auto"/>
              <w:right w:val="single" w:sz="6" w:space="0" w:color="auto"/>
            </w:tcBorders>
            <w:vAlign w:val="center"/>
          </w:tcPr>
          <w:p w14:paraId="0EAF0C79"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C7E400B"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96CF83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BDBF8C8"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231</w:t>
            </w:r>
          </w:p>
        </w:tc>
        <w:tc>
          <w:tcPr>
            <w:tcW w:w="2935" w:type="dxa"/>
            <w:tcBorders>
              <w:top w:val="single" w:sz="6" w:space="0" w:color="auto"/>
              <w:left w:val="single" w:sz="6" w:space="0" w:color="auto"/>
              <w:bottom w:val="single" w:sz="6" w:space="0" w:color="auto"/>
              <w:right w:val="single" w:sz="6" w:space="0" w:color="auto"/>
            </w:tcBorders>
            <w:vAlign w:val="center"/>
          </w:tcPr>
          <w:p w14:paraId="00E3E22F" w14:textId="77777777" w:rsidR="00690B65" w:rsidRPr="00501FFD" w:rsidRDefault="00690B65" w:rsidP="004B75EB">
            <w:pPr>
              <w:pStyle w:val="Texto"/>
              <w:spacing w:before="40" w:after="20" w:line="240" w:lineRule="auto"/>
              <w:ind w:firstLine="0"/>
              <w:jc w:val="left"/>
              <w:rPr>
                <w:color w:val="000000"/>
                <w:sz w:val="15"/>
                <w:szCs w:val="15"/>
                <w:lang w:val="es-MX"/>
              </w:rPr>
            </w:pPr>
            <w:r w:rsidRPr="00501FFD">
              <w:rPr>
                <w:color w:val="000000"/>
                <w:sz w:val="15"/>
                <w:szCs w:val="15"/>
                <w:lang w:val="es-MX"/>
              </w:rPr>
              <w:t>Productos alimenticios, agropecuarios y forestales adquiridos como materia prima</w:t>
            </w:r>
          </w:p>
        </w:tc>
        <w:tc>
          <w:tcPr>
            <w:tcW w:w="695" w:type="dxa"/>
            <w:tcBorders>
              <w:top w:val="single" w:sz="6" w:space="0" w:color="auto"/>
              <w:left w:val="single" w:sz="6" w:space="0" w:color="auto"/>
              <w:bottom w:val="single" w:sz="6" w:space="0" w:color="auto"/>
              <w:right w:val="single" w:sz="6" w:space="0" w:color="auto"/>
            </w:tcBorders>
            <w:vAlign w:val="center"/>
          </w:tcPr>
          <w:p w14:paraId="4168CA2A"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C2083B9"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66A4D0A"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5.1.2.3</w:t>
            </w:r>
          </w:p>
        </w:tc>
        <w:tc>
          <w:tcPr>
            <w:tcW w:w="3097" w:type="dxa"/>
            <w:tcBorders>
              <w:top w:val="single" w:sz="6" w:space="0" w:color="auto"/>
              <w:left w:val="single" w:sz="6" w:space="0" w:color="auto"/>
              <w:bottom w:val="single" w:sz="6" w:space="0" w:color="auto"/>
              <w:right w:val="single" w:sz="6" w:space="0" w:color="auto"/>
            </w:tcBorders>
            <w:vAlign w:val="center"/>
          </w:tcPr>
          <w:p w14:paraId="271A43CA"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Materias Primas y Materiales de Producción y Comercialización </w:t>
            </w:r>
          </w:p>
        </w:tc>
        <w:tc>
          <w:tcPr>
            <w:tcW w:w="751" w:type="dxa"/>
            <w:tcBorders>
              <w:top w:val="single" w:sz="6" w:space="0" w:color="auto"/>
              <w:left w:val="single" w:sz="6" w:space="0" w:color="auto"/>
              <w:bottom w:val="single" w:sz="6" w:space="0" w:color="auto"/>
              <w:right w:val="single" w:sz="6" w:space="0" w:color="auto"/>
            </w:tcBorders>
            <w:vAlign w:val="center"/>
          </w:tcPr>
          <w:p w14:paraId="35A756FA"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FC0904E"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1F35F9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47B6E28"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232</w:t>
            </w:r>
          </w:p>
        </w:tc>
        <w:tc>
          <w:tcPr>
            <w:tcW w:w="2935" w:type="dxa"/>
            <w:tcBorders>
              <w:top w:val="single" w:sz="6" w:space="0" w:color="auto"/>
              <w:left w:val="single" w:sz="6" w:space="0" w:color="auto"/>
              <w:bottom w:val="single" w:sz="6" w:space="0" w:color="auto"/>
              <w:right w:val="single" w:sz="6" w:space="0" w:color="auto"/>
            </w:tcBorders>
            <w:vAlign w:val="center"/>
          </w:tcPr>
          <w:p w14:paraId="3E3DF15D"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Insumos textiles adquiridos como materia prima</w:t>
            </w:r>
          </w:p>
        </w:tc>
        <w:tc>
          <w:tcPr>
            <w:tcW w:w="695" w:type="dxa"/>
            <w:tcBorders>
              <w:top w:val="single" w:sz="6" w:space="0" w:color="auto"/>
              <w:left w:val="single" w:sz="6" w:space="0" w:color="auto"/>
              <w:bottom w:val="single" w:sz="6" w:space="0" w:color="auto"/>
              <w:right w:val="single" w:sz="6" w:space="0" w:color="auto"/>
            </w:tcBorders>
            <w:vAlign w:val="center"/>
          </w:tcPr>
          <w:p w14:paraId="696147F0"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411A325"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3AC9DEE"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5.1.2.3</w:t>
            </w:r>
          </w:p>
        </w:tc>
        <w:tc>
          <w:tcPr>
            <w:tcW w:w="3097" w:type="dxa"/>
            <w:tcBorders>
              <w:top w:val="single" w:sz="6" w:space="0" w:color="auto"/>
              <w:left w:val="single" w:sz="6" w:space="0" w:color="auto"/>
              <w:bottom w:val="single" w:sz="6" w:space="0" w:color="auto"/>
              <w:right w:val="single" w:sz="6" w:space="0" w:color="auto"/>
            </w:tcBorders>
            <w:vAlign w:val="center"/>
          </w:tcPr>
          <w:p w14:paraId="503384FB"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Materias Primas y Materiales de Producción y Comercialización </w:t>
            </w:r>
          </w:p>
        </w:tc>
        <w:tc>
          <w:tcPr>
            <w:tcW w:w="751" w:type="dxa"/>
            <w:tcBorders>
              <w:top w:val="single" w:sz="6" w:space="0" w:color="auto"/>
              <w:left w:val="single" w:sz="6" w:space="0" w:color="auto"/>
              <w:bottom w:val="single" w:sz="6" w:space="0" w:color="auto"/>
              <w:right w:val="single" w:sz="6" w:space="0" w:color="auto"/>
            </w:tcBorders>
            <w:vAlign w:val="center"/>
          </w:tcPr>
          <w:p w14:paraId="638182FF"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A8B6D77"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6F55AB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0A743AF"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233</w:t>
            </w:r>
          </w:p>
        </w:tc>
        <w:tc>
          <w:tcPr>
            <w:tcW w:w="2935" w:type="dxa"/>
            <w:tcBorders>
              <w:top w:val="single" w:sz="6" w:space="0" w:color="auto"/>
              <w:left w:val="single" w:sz="6" w:space="0" w:color="auto"/>
              <w:bottom w:val="single" w:sz="6" w:space="0" w:color="auto"/>
              <w:right w:val="single" w:sz="6" w:space="0" w:color="auto"/>
            </w:tcBorders>
            <w:vAlign w:val="center"/>
          </w:tcPr>
          <w:p w14:paraId="2BDC2E8C"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Productos de papel, cartón e impresos adquiridos como materia prima</w:t>
            </w:r>
          </w:p>
        </w:tc>
        <w:tc>
          <w:tcPr>
            <w:tcW w:w="695" w:type="dxa"/>
            <w:tcBorders>
              <w:top w:val="single" w:sz="6" w:space="0" w:color="auto"/>
              <w:left w:val="single" w:sz="6" w:space="0" w:color="auto"/>
              <w:bottom w:val="single" w:sz="6" w:space="0" w:color="auto"/>
              <w:right w:val="single" w:sz="6" w:space="0" w:color="auto"/>
            </w:tcBorders>
            <w:vAlign w:val="center"/>
          </w:tcPr>
          <w:p w14:paraId="38F27D83"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9C5E8F6"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88709C5"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5.1.2.3</w:t>
            </w:r>
          </w:p>
        </w:tc>
        <w:tc>
          <w:tcPr>
            <w:tcW w:w="3097" w:type="dxa"/>
            <w:tcBorders>
              <w:top w:val="single" w:sz="6" w:space="0" w:color="auto"/>
              <w:left w:val="single" w:sz="6" w:space="0" w:color="auto"/>
              <w:bottom w:val="single" w:sz="6" w:space="0" w:color="auto"/>
              <w:right w:val="single" w:sz="6" w:space="0" w:color="auto"/>
            </w:tcBorders>
            <w:vAlign w:val="center"/>
          </w:tcPr>
          <w:p w14:paraId="7F8EB3B0"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Materias Primas y Materiales de Producción y Comercialización </w:t>
            </w:r>
          </w:p>
        </w:tc>
        <w:tc>
          <w:tcPr>
            <w:tcW w:w="751" w:type="dxa"/>
            <w:tcBorders>
              <w:top w:val="single" w:sz="6" w:space="0" w:color="auto"/>
              <w:left w:val="single" w:sz="6" w:space="0" w:color="auto"/>
              <w:bottom w:val="single" w:sz="6" w:space="0" w:color="auto"/>
              <w:right w:val="single" w:sz="6" w:space="0" w:color="auto"/>
            </w:tcBorders>
            <w:vAlign w:val="center"/>
          </w:tcPr>
          <w:p w14:paraId="20906113"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DE8CC60"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E248D9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DA6D2A9"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234</w:t>
            </w:r>
          </w:p>
        </w:tc>
        <w:tc>
          <w:tcPr>
            <w:tcW w:w="2935" w:type="dxa"/>
            <w:tcBorders>
              <w:top w:val="single" w:sz="6" w:space="0" w:color="auto"/>
              <w:left w:val="single" w:sz="6" w:space="0" w:color="auto"/>
              <w:bottom w:val="single" w:sz="6" w:space="0" w:color="auto"/>
              <w:right w:val="single" w:sz="6" w:space="0" w:color="auto"/>
            </w:tcBorders>
            <w:vAlign w:val="center"/>
          </w:tcPr>
          <w:p w14:paraId="13EC7A9C"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Combustibles, lubricantes, aditivos, carbón y sus derivados adquiridos como materia prima</w:t>
            </w:r>
          </w:p>
        </w:tc>
        <w:tc>
          <w:tcPr>
            <w:tcW w:w="695" w:type="dxa"/>
            <w:tcBorders>
              <w:top w:val="single" w:sz="6" w:space="0" w:color="auto"/>
              <w:left w:val="single" w:sz="6" w:space="0" w:color="auto"/>
              <w:bottom w:val="single" w:sz="6" w:space="0" w:color="auto"/>
              <w:right w:val="single" w:sz="6" w:space="0" w:color="auto"/>
            </w:tcBorders>
            <w:vAlign w:val="center"/>
          </w:tcPr>
          <w:p w14:paraId="722864A5"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2AA1411"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1D0890C"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5.1.2.3</w:t>
            </w:r>
          </w:p>
        </w:tc>
        <w:tc>
          <w:tcPr>
            <w:tcW w:w="3097" w:type="dxa"/>
            <w:tcBorders>
              <w:top w:val="single" w:sz="6" w:space="0" w:color="auto"/>
              <w:left w:val="single" w:sz="6" w:space="0" w:color="auto"/>
              <w:bottom w:val="single" w:sz="6" w:space="0" w:color="auto"/>
              <w:right w:val="single" w:sz="6" w:space="0" w:color="auto"/>
            </w:tcBorders>
            <w:vAlign w:val="center"/>
          </w:tcPr>
          <w:p w14:paraId="58266607"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Materias Primas y Materiales de Producción y Comercialización </w:t>
            </w:r>
          </w:p>
        </w:tc>
        <w:tc>
          <w:tcPr>
            <w:tcW w:w="751" w:type="dxa"/>
            <w:tcBorders>
              <w:top w:val="single" w:sz="6" w:space="0" w:color="auto"/>
              <w:left w:val="single" w:sz="6" w:space="0" w:color="auto"/>
              <w:bottom w:val="single" w:sz="6" w:space="0" w:color="auto"/>
              <w:right w:val="single" w:sz="6" w:space="0" w:color="auto"/>
            </w:tcBorders>
            <w:vAlign w:val="center"/>
          </w:tcPr>
          <w:p w14:paraId="5424FE1F"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A35D476"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F42F66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B594BE1"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235</w:t>
            </w:r>
          </w:p>
        </w:tc>
        <w:tc>
          <w:tcPr>
            <w:tcW w:w="2935" w:type="dxa"/>
            <w:tcBorders>
              <w:top w:val="single" w:sz="6" w:space="0" w:color="auto"/>
              <w:left w:val="single" w:sz="6" w:space="0" w:color="auto"/>
              <w:bottom w:val="single" w:sz="6" w:space="0" w:color="auto"/>
              <w:right w:val="single" w:sz="6" w:space="0" w:color="auto"/>
            </w:tcBorders>
            <w:vAlign w:val="center"/>
          </w:tcPr>
          <w:p w14:paraId="7BC09ED2"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Productos químicos, farmacéuticos y de laboratorio adquiridos como materia prima</w:t>
            </w:r>
          </w:p>
        </w:tc>
        <w:tc>
          <w:tcPr>
            <w:tcW w:w="695" w:type="dxa"/>
            <w:tcBorders>
              <w:top w:val="single" w:sz="6" w:space="0" w:color="auto"/>
              <w:left w:val="single" w:sz="6" w:space="0" w:color="auto"/>
              <w:bottom w:val="single" w:sz="6" w:space="0" w:color="auto"/>
              <w:right w:val="single" w:sz="6" w:space="0" w:color="auto"/>
            </w:tcBorders>
            <w:vAlign w:val="center"/>
          </w:tcPr>
          <w:p w14:paraId="2799E550"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5FEEDD3"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FF6A799"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5.1.2.3</w:t>
            </w:r>
          </w:p>
        </w:tc>
        <w:tc>
          <w:tcPr>
            <w:tcW w:w="3097" w:type="dxa"/>
            <w:tcBorders>
              <w:top w:val="single" w:sz="6" w:space="0" w:color="auto"/>
              <w:left w:val="single" w:sz="6" w:space="0" w:color="auto"/>
              <w:bottom w:val="single" w:sz="6" w:space="0" w:color="auto"/>
              <w:right w:val="single" w:sz="6" w:space="0" w:color="auto"/>
            </w:tcBorders>
            <w:vAlign w:val="center"/>
          </w:tcPr>
          <w:p w14:paraId="24885A4C"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Materias Primas y Materiales de Producción y Comercialización </w:t>
            </w:r>
          </w:p>
        </w:tc>
        <w:tc>
          <w:tcPr>
            <w:tcW w:w="751" w:type="dxa"/>
            <w:tcBorders>
              <w:top w:val="single" w:sz="6" w:space="0" w:color="auto"/>
              <w:left w:val="single" w:sz="6" w:space="0" w:color="auto"/>
              <w:bottom w:val="single" w:sz="6" w:space="0" w:color="auto"/>
              <w:right w:val="single" w:sz="6" w:space="0" w:color="auto"/>
            </w:tcBorders>
            <w:vAlign w:val="center"/>
          </w:tcPr>
          <w:p w14:paraId="1DFCD48D"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772EEE2"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116FF1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6F4480E"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236</w:t>
            </w:r>
          </w:p>
        </w:tc>
        <w:tc>
          <w:tcPr>
            <w:tcW w:w="2935" w:type="dxa"/>
            <w:tcBorders>
              <w:top w:val="single" w:sz="6" w:space="0" w:color="auto"/>
              <w:left w:val="single" w:sz="6" w:space="0" w:color="auto"/>
              <w:bottom w:val="single" w:sz="6" w:space="0" w:color="auto"/>
              <w:right w:val="single" w:sz="6" w:space="0" w:color="auto"/>
            </w:tcBorders>
            <w:vAlign w:val="center"/>
          </w:tcPr>
          <w:p w14:paraId="047D0B1E"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Productos metálicos y a base de minerales no metálicos adquiridos como materia prima</w:t>
            </w:r>
          </w:p>
        </w:tc>
        <w:tc>
          <w:tcPr>
            <w:tcW w:w="695" w:type="dxa"/>
            <w:tcBorders>
              <w:top w:val="single" w:sz="6" w:space="0" w:color="auto"/>
              <w:left w:val="single" w:sz="6" w:space="0" w:color="auto"/>
              <w:bottom w:val="single" w:sz="6" w:space="0" w:color="auto"/>
              <w:right w:val="single" w:sz="6" w:space="0" w:color="auto"/>
            </w:tcBorders>
            <w:vAlign w:val="center"/>
          </w:tcPr>
          <w:p w14:paraId="4C20430F"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CB96308"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F18CF72"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5.1.2.3</w:t>
            </w:r>
          </w:p>
        </w:tc>
        <w:tc>
          <w:tcPr>
            <w:tcW w:w="3097" w:type="dxa"/>
            <w:tcBorders>
              <w:top w:val="single" w:sz="6" w:space="0" w:color="auto"/>
              <w:left w:val="single" w:sz="6" w:space="0" w:color="auto"/>
              <w:bottom w:val="single" w:sz="6" w:space="0" w:color="auto"/>
              <w:right w:val="single" w:sz="6" w:space="0" w:color="auto"/>
            </w:tcBorders>
            <w:vAlign w:val="center"/>
          </w:tcPr>
          <w:p w14:paraId="35DB2254"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Materias Primas y Materiales de Producción y Comercialización </w:t>
            </w:r>
          </w:p>
        </w:tc>
        <w:tc>
          <w:tcPr>
            <w:tcW w:w="751" w:type="dxa"/>
            <w:tcBorders>
              <w:top w:val="single" w:sz="6" w:space="0" w:color="auto"/>
              <w:left w:val="single" w:sz="6" w:space="0" w:color="auto"/>
              <w:bottom w:val="single" w:sz="6" w:space="0" w:color="auto"/>
              <w:right w:val="single" w:sz="6" w:space="0" w:color="auto"/>
            </w:tcBorders>
            <w:vAlign w:val="center"/>
          </w:tcPr>
          <w:p w14:paraId="32C0C928"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8F1D8CD"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F240E6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A444422"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237</w:t>
            </w:r>
          </w:p>
        </w:tc>
        <w:tc>
          <w:tcPr>
            <w:tcW w:w="2935" w:type="dxa"/>
            <w:tcBorders>
              <w:top w:val="single" w:sz="6" w:space="0" w:color="auto"/>
              <w:left w:val="single" w:sz="6" w:space="0" w:color="auto"/>
              <w:bottom w:val="single" w:sz="6" w:space="0" w:color="auto"/>
              <w:right w:val="single" w:sz="6" w:space="0" w:color="auto"/>
            </w:tcBorders>
            <w:vAlign w:val="center"/>
          </w:tcPr>
          <w:p w14:paraId="37F6AA16"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Productos de cuero, piel, plástico y hule adquiridos como materia prima</w:t>
            </w:r>
          </w:p>
        </w:tc>
        <w:tc>
          <w:tcPr>
            <w:tcW w:w="695" w:type="dxa"/>
            <w:tcBorders>
              <w:top w:val="single" w:sz="6" w:space="0" w:color="auto"/>
              <w:left w:val="single" w:sz="6" w:space="0" w:color="auto"/>
              <w:bottom w:val="single" w:sz="6" w:space="0" w:color="auto"/>
              <w:right w:val="single" w:sz="6" w:space="0" w:color="auto"/>
            </w:tcBorders>
            <w:vAlign w:val="center"/>
          </w:tcPr>
          <w:p w14:paraId="0CE7F0C0"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390BB8A9"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1B80D1B"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5.1.2.3</w:t>
            </w:r>
          </w:p>
        </w:tc>
        <w:tc>
          <w:tcPr>
            <w:tcW w:w="3097" w:type="dxa"/>
            <w:tcBorders>
              <w:top w:val="single" w:sz="6" w:space="0" w:color="auto"/>
              <w:left w:val="single" w:sz="6" w:space="0" w:color="auto"/>
              <w:bottom w:val="single" w:sz="6" w:space="0" w:color="auto"/>
              <w:right w:val="single" w:sz="6" w:space="0" w:color="auto"/>
            </w:tcBorders>
            <w:vAlign w:val="center"/>
          </w:tcPr>
          <w:p w14:paraId="5CDB72E3"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Materias Primas y Materiales de Producción y Comercialización </w:t>
            </w:r>
          </w:p>
        </w:tc>
        <w:tc>
          <w:tcPr>
            <w:tcW w:w="751" w:type="dxa"/>
            <w:tcBorders>
              <w:top w:val="single" w:sz="6" w:space="0" w:color="auto"/>
              <w:left w:val="single" w:sz="6" w:space="0" w:color="auto"/>
              <w:bottom w:val="single" w:sz="6" w:space="0" w:color="auto"/>
              <w:right w:val="single" w:sz="6" w:space="0" w:color="auto"/>
            </w:tcBorders>
            <w:vAlign w:val="center"/>
          </w:tcPr>
          <w:p w14:paraId="69D36380"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D9D1B0F"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5AC81B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54A4EBA"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lastRenderedPageBreak/>
              <w:t>238</w:t>
            </w:r>
          </w:p>
        </w:tc>
        <w:tc>
          <w:tcPr>
            <w:tcW w:w="2935" w:type="dxa"/>
            <w:tcBorders>
              <w:top w:val="single" w:sz="6" w:space="0" w:color="auto"/>
              <w:left w:val="single" w:sz="6" w:space="0" w:color="auto"/>
              <w:bottom w:val="single" w:sz="6" w:space="0" w:color="auto"/>
              <w:right w:val="single" w:sz="6" w:space="0" w:color="auto"/>
            </w:tcBorders>
            <w:vAlign w:val="center"/>
          </w:tcPr>
          <w:p w14:paraId="6EBB1B52"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Mercancías adquiridas para su Comercialización</w:t>
            </w:r>
          </w:p>
        </w:tc>
        <w:tc>
          <w:tcPr>
            <w:tcW w:w="695" w:type="dxa"/>
            <w:tcBorders>
              <w:top w:val="single" w:sz="6" w:space="0" w:color="auto"/>
              <w:left w:val="single" w:sz="6" w:space="0" w:color="auto"/>
              <w:bottom w:val="single" w:sz="6" w:space="0" w:color="auto"/>
              <w:right w:val="single" w:sz="6" w:space="0" w:color="auto"/>
            </w:tcBorders>
            <w:vAlign w:val="center"/>
          </w:tcPr>
          <w:p w14:paraId="1B140C42"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B26F001"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FD240C3"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5.1.2.3</w:t>
            </w:r>
          </w:p>
        </w:tc>
        <w:tc>
          <w:tcPr>
            <w:tcW w:w="3097" w:type="dxa"/>
            <w:tcBorders>
              <w:top w:val="single" w:sz="6" w:space="0" w:color="auto"/>
              <w:left w:val="single" w:sz="6" w:space="0" w:color="auto"/>
              <w:bottom w:val="single" w:sz="6" w:space="0" w:color="auto"/>
              <w:right w:val="single" w:sz="6" w:space="0" w:color="auto"/>
            </w:tcBorders>
            <w:vAlign w:val="center"/>
          </w:tcPr>
          <w:p w14:paraId="500B4FFB"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Materias Primas y Materiales de Producción y Comercialización </w:t>
            </w:r>
          </w:p>
        </w:tc>
        <w:tc>
          <w:tcPr>
            <w:tcW w:w="751" w:type="dxa"/>
            <w:tcBorders>
              <w:top w:val="single" w:sz="6" w:space="0" w:color="auto"/>
              <w:left w:val="single" w:sz="6" w:space="0" w:color="auto"/>
              <w:bottom w:val="single" w:sz="6" w:space="0" w:color="auto"/>
              <w:right w:val="single" w:sz="6" w:space="0" w:color="auto"/>
            </w:tcBorders>
            <w:vAlign w:val="center"/>
          </w:tcPr>
          <w:p w14:paraId="5D083389"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EAE096E"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74529C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5F88779"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239</w:t>
            </w:r>
          </w:p>
        </w:tc>
        <w:tc>
          <w:tcPr>
            <w:tcW w:w="2935" w:type="dxa"/>
            <w:tcBorders>
              <w:top w:val="single" w:sz="6" w:space="0" w:color="auto"/>
              <w:left w:val="single" w:sz="6" w:space="0" w:color="auto"/>
              <w:bottom w:val="single" w:sz="6" w:space="0" w:color="auto"/>
              <w:right w:val="single" w:sz="6" w:space="0" w:color="auto"/>
            </w:tcBorders>
            <w:vAlign w:val="center"/>
          </w:tcPr>
          <w:p w14:paraId="7A71DF75"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Otros productos adquiridos como materia prima</w:t>
            </w:r>
          </w:p>
        </w:tc>
        <w:tc>
          <w:tcPr>
            <w:tcW w:w="695" w:type="dxa"/>
            <w:tcBorders>
              <w:top w:val="single" w:sz="6" w:space="0" w:color="auto"/>
              <w:left w:val="single" w:sz="6" w:space="0" w:color="auto"/>
              <w:bottom w:val="single" w:sz="6" w:space="0" w:color="auto"/>
              <w:right w:val="single" w:sz="6" w:space="0" w:color="auto"/>
            </w:tcBorders>
            <w:vAlign w:val="center"/>
          </w:tcPr>
          <w:p w14:paraId="7D9675AD"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02D5687"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65D2314"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5.1.2.3</w:t>
            </w:r>
          </w:p>
        </w:tc>
        <w:tc>
          <w:tcPr>
            <w:tcW w:w="3097" w:type="dxa"/>
            <w:tcBorders>
              <w:top w:val="single" w:sz="6" w:space="0" w:color="auto"/>
              <w:left w:val="single" w:sz="6" w:space="0" w:color="auto"/>
              <w:bottom w:val="single" w:sz="6" w:space="0" w:color="auto"/>
              <w:right w:val="single" w:sz="6" w:space="0" w:color="auto"/>
            </w:tcBorders>
            <w:vAlign w:val="center"/>
          </w:tcPr>
          <w:p w14:paraId="2E178C49"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Materias Primas y Materiales de Producción y Comercialización </w:t>
            </w:r>
          </w:p>
        </w:tc>
        <w:tc>
          <w:tcPr>
            <w:tcW w:w="751" w:type="dxa"/>
            <w:tcBorders>
              <w:top w:val="single" w:sz="6" w:space="0" w:color="auto"/>
              <w:left w:val="single" w:sz="6" w:space="0" w:color="auto"/>
              <w:bottom w:val="single" w:sz="6" w:space="0" w:color="auto"/>
              <w:right w:val="single" w:sz="6" w:space="0" w:color="auto"/>
            </w:tcBorders>
            <w:vAlign w:val="center"/>
          </w:tcPr>
          <w:p w14:paraId="586D9413"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ED688A5"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96D5707"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360EA00"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241</w:t>
            </w:r>
          </w:p>
        </w:tc>
        <w:tc>
          <w:tcPr>
            <w:tcW w:w="2935" w:type="dxa"/>
            <w:tcBorders>
              <w:top w:val="single" w:sz="6" w:space="0" w:color="auto"/>
              <w:left w:val="single" w:sz="6" w:space="0" w:color="auto"/>
              <w:bottom w:val="single" w:sz="6" w:space="0" w:color="auto"/>
              <w:right w:val="single" w:sz="6" w:space="0" w:color="auto"/>
            </w:tcBorders>
            <w:vAlign w:val="center"/>
          </w:tcPr>
          <w:p w14:paraId="37FDBDA5"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Productos minerales no metálicos</w:t>
            </w:r>
          </w:p>
        </w:tc>
        <w:tc>
          <w:tcPr>
            <w:tcW w:w="695" w:type="dxa"/>
            <w:tcBorders>
              <w:top w:val="single" w:sz="6" w:space="0" w:color="auto"/>
              <w:left w:val="single" w:sz="6" w:space="0" w:color="auto"/>
              <w:bottom w:val="single" w:sz="6" w:space="0" w:color="auto"/>
              <w:right w:val="single" w:sz="6" w:space="0" w:color="auto"/>
            </w:tcBorders>
            <w:vAlign w:val="center"/>
          </w:tcPr>
          <w:p w14:paraId="1C612CE6"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70431BE"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6F53D15"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5.1.2.4</w:t>
            </w:r>
          </w:p>
        </w:tc>
        <w:tc>
          <w:tcPr>
            <w:tcW w:w="3097" w:type="dxa"/>
            <w:tcBorders>
              <w:top w:val="single" w:sz="6" w:space="0" w:color="auto"/>
              <w:left w:val="single" w:sz="6" w:space="0" w:color="auto"/>
              <w:bottom w:val="single" w:sz="6" w:space="0" w:color="auto"/>
              <w:right w:val="single" w:sz="6" w:space="0" w:color="auto"/>
            </w:tcBorders>
            <w:vAlign w:val="center"/>
          </w:tcPr>
          <w:p w14:paraId="19354086"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Materiales y Artículos de Construcción y de reparación </w:t>
            </w:r>
          </w:p>
        </w:tc>
        <w:tc>
          <w:tcPr>
            <w:tcW w:w="751" w:type="dxa"/>
            <w:tcBorders>
              <w:top w:val="single" w:sz="6" w:space="0" w:color="auto"/>
              <w:left w:val="single" w:sz="6" w:space="0" w:color="auto"/>
              <w:bottom w:val="single" w:sz="6" w:space="0" w:color="auto"/>
              <w:right w:val="single" w:sz="6" w:space="0" w:color="auto"/>
            </w:tcBorders>
            <w:vAlign w:val="center"/>
          </w:tcPr>
          <w:p w14:paraId="2AF90BC1"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F44B1FF"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967BB6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2B0AE1D"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242</w:t>
            </w:r>
          </w:p>
        </w:tc>
        <w:tc>
          <w:tcPr>
            <w:tcW w:w="2935" w:type="dxa"/>
            <w:tcBorders>
              <w:top w:val="single" w:sz="6" w:space="0" w:color="auto"/>
              <w:left w:val="single" w:sz="6" w:space="0" w:color="auto"/>
              <w:bottom w:val="single" w:sz="6" w:space="0" w:color="auto"/>
              <w:right w:val="single" w:sz="6" w:space="0" w:color="auto"/>
            </w:tcBorders>
            <w:vAlign w:val="center"/>
          </w:tcPr>
          <w:p w14:paraId="7F147110"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Cemento y productos de concreto</w:t>
            </w:r>
          </w:p>
        </w:tc>
        <w:tc>
          <w:tcPr>
            <w:tcW w:w="695" w:type="dxa"/>
            <w:tcBorders>
              <w:top w:val="single" w:sz="6" w:space="0" w:color="auto"/>
              <w:left w:val="single" w:sz="6" w:space="0" w:color="auto"/>
              <w:bottom w:val="single" w:sz="6" w:space="0" w:color="auto"/>
              <w:right w:val="single" w:sz="6" w:space="0" w:color="auto"/>
            </w:tcBorders>
            <w:vAlign w:val="center"/>
          </w:tcPr>
          <w:p w14:paraId="4E426D9F"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5743B82"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71BE6C2"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5.1.2.4</w:t>
            </w:r>
          </w:p>
        </w:tc>
        <w:tc>
          <w:tcPr>
            <w:tcW w:w="3097" w:type="dxa"/>
            <w:tcBorders>
              <w:top w:val="single" w:sz="6" w:space="0" w:color="auto"/>
              <w:left w:val="single" w:sz="6" w:space="0" w:color="auto"/>
              <w:bottom w:val="single" w:sz="6" w:space="0" w:color="auto"/>
              <w:right w:val="single" w:sz="6" w:space="0" w:color="auto"/>
            </w:tcBorders>
            <w:vAlign w:val="center"/>
          </w:tcPr>
          <w:p w14:paraId="447075F8"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Materiales y Artículos de Construcción y de reparación </w:t>
            </w:r>
          </w:p>
        </w:tc>
        <w:tc>
          <w:tcPr>
            <w:tcW w:w="751" w:type="dxa"/>
            <w:tcBorders>
              <w:top w:val="single" w:sz="6" w:space="0" w:color="auto"/>
              <w:left w:val="single" w:sz="6" w:space="0" w:color="auto"/>
              <w:bottom w:val="single" w:sz="6" w:space="0" w:color="auto"/>
              <w:right w:val="single" w:sz="6" w:space="0" w:color="auto"/>
            </w:tcBorders>
            <w:vAlign w:val="center"/>
          </w:tcPr>
          <w:p w14:paraId="296A8E9A"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7ED65CF"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FFCDC6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B8DF693"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243</w:t>
            </w:r>
          </w:p>
        </w:tc>
        <w:tc>
          <w:tcPr>
            <w:tcW w:w="2935" w:type="dxa"/>
            <w:tcBorders>
              <w:top w:val="single" w:sz="6" w:space="0" w:color="auto"/>
              <w:left w:val="single" w:sz="6" w:space="0" w:color="auto"/>
              <w:bottom w:val="single" w:sz="6" w:space="0" w:color="auto"/>
              <w:right w:val="single" w:sz="6" w:space="0" w:color="auto"/>
            </w:tcBorders>
            <w:vAlign w:val="center"/>
          </w:tcPr>
          <w:p w14:paraId="2039452A"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Cal, yeso y productos de yeso</w:t>
            </w:r>
          </w:p>
        </w:tc>
        <w:tc>
          <w:tcPr>
            <w:tcW w:w="695" w:type="dxa"/>
            <w:tcBorders>
              <w:top w:val="single" w:sz="6" w:space="0" w:color="auto"/>
              <w:left w:val="single" w:sz="6" w:space="0" w:color="auto"/>
              <w:bottom w:val="single" w:sz="6" w:space="0" w:color="auto"/>
              <w:right w:val="single" w:sz="6" w:space="0" w:color="auto"/>
            </w:tcBorders>
            <w:vAlign w:val="center"/>
          </w:tcPr>
          <w:p w14:paraId="501F14FA"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374A7EA"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D5AA7D5"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5.1.2.4</w:t>
            </w:r>
          </w:p>
        </w:tc>
        <w:tc>
          <w:tcPr>
            <w:tcW w:w="3097" w:type="dxa"/>
            <w:tcBorders>
              <w:top w:val="single" w:sz="6" w:space="0" w:color="auto"/>
              <w:left w:val="single" w:sz="6" w:space="0" w:color="auto"/>
              <w:bottom w:val="single" w:sz="6" w:space="0" w:color="auto"/>
              <w:right w:val="single" w:sz="6" w:space="0" w:color="auto"/>
            </w:tcBorders>
            <w:vAlign w:val="center"/>
          </w:tcPr>
          <w:p w14:paraId="59E55877"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Materiales y Artículos de Construcción y de reparación </w:t>
            </w:r>
          </w:p>
        </w:tc>
        <w:tc>
          <w:tcPr>
            <w:tcW w:w="751" w:type="dxa"/>
            <w:tcBorders>
              <w:top w:val="single" w:sz="6" w:space="0" w:color="auto"/>
              <w:left w:val="single" w:sz="6" w:space="0" w:color="auto"/>
              <w:bottom w:val="single" w:sz="6" w:space="0" w:color="auto"/>
              <w:right w:val="single" w:sz="6" w:space="0" w:color="auto"/>
            </w:tcBorders>
            <w:vAlign w:val="center"/>
          </w:tcPr>
          <w:p w14:paraId="4E7FAF03"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369E181"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C2DD9C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2A0C473"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244</w:t>
            </w:r>
          </w:p>
        </w:tc>
        <w:tc>
          <w:tcPr>
            <w:tcW w:w="2935" w:type="dxa"/>
            <w:tcBorders>
              <w:top w:val="single" w:sz="6" w:space="0" w:color="auto"/>
              <w:left w:val="single" w:sz="6" w:space="0" w:color="auto"/>
              <w:bottom w:val="single" w:sz="6" w:space="0" w:color="auto"/>
              <w:right w:val="single" w:sz="6" w:space="0" w:color="auto"/>
            </w:tcBorders>
            <w:vAlign w:val="center"/>
          </w:tcPr>
          <w:p w14:paraId="6C9D1F81"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Madera y productos de madera</w:t>
            </w:r>
          </w:p>
        </w:tc>
        <w:tc>
          <w:tcPr>
            <w:tcW w:w="695" w:type="dxa"/>
            <w:tcBorders>
              <w:top w:val="single" w:sz="6" w:space="0" w:color="auto"/>
              <w:left w:val="single" w:sz="6" w:space="0" w:color="auto"/>
              <w:bottom w:val="single" w:sz="6" w:space="0" w:color="auto"/>
              <w:right w:val="single" w:sz="6" w:space="0" w:color="auto"/>
            </w:tcBorders>
            <w:vAlign w:val="center"/>
          </w:tcPr>
          <w:p w14:paraId="62CE8CC1"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8FAA075"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1EA61E6"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5.1.2.4</w:t>
            </w:r>
          </w:p>
        </w:tc>
        <w:tc>
          <w:tcPr>
            <w:tcW w:w="3097" w:type="dxa"/>
            <w:tcBorders>
              <w:top w:val="single" w:sz="6" w:space="0" w:color="auto"/>
              <w:left w:val="single" w:sz="6" w:space="0" w:color="auto"/>
              <w:bottom w:val="single" w:sz="6" w:space="0" w:color="auto"/>
              <w:right w:val="single" w:sz="6" w:space="0" w:color="auto"/>
            </w:tcBorders>
            <w:vAlign w:val="center"/>
          </w:tcPr>
          <w:p w14:paraId="07BA93A4"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Materiales y Artículos de Construcción y de reparación </w:t>
            </w:r>
          </w:p>
        </w:tc>
        <w:tc>
          <w:tcPr>
            <w:tcW w:w="751" w:type="dxa"/>
            <w:tcBorders>
              <w:top w:val="single" w:sz="6" w:space="0" w:color="auto"/>
              <w:left w:val="single" w:sz="6" w:space="0" w:color="auto"/>
              <w:bottom w:val="single" w:sz="6" w:space="0" w:color="auto"/>
              <w:right w:val="single" w:sz="6" w:space="0" w:color="auto"/>
            </w:tcBorders>
            <w:vAlign w:val="center"/>
          </w:tcPr>
          <w:p w14:paraId="1BBEC150"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00ADF86"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BF0CBB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60815FC"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245</w:t>
            </w:r>
          </w:p>
        </w:tc>
        <w:tc>
          <w:tcPr>
            <w:tcW w:w="2935" w:type="dxa"/>
            <w:tcBorders>
              <w:top w:val="single" w:sz="6" w:space="0" w:color="auto"/>
              <w:left w:val="single" w:sz="6" w:space="0" w:color="auto"/>
              <w:bottom w:val="single" w:sz="6" w:space="0" w:color="auto"/>
              <w:right w:val="single" w:sz="6" w:space="0" w:color="auto"/>
            </w:tcBorders>
            <w:vAlign w:val="center"/>
          </w:tcPr>
          <w:p w14:paraId="3F404D99"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Vidrio y productos de vidrio</w:t>
            </w:r>
          </w:p>
        </w:tc>
        <w:tc>
          <w:tcPr>
            <w:tcW w:w="695" w:type="dxa"/>
            <w:tcBorders>
              <w:top w:val="single" w:sz="6" w:space="0" w:color="auto"/>
              <w:left w:val="single" w:sz="6" w:space="0" w:color="auto"/>
              <w:bottom w:val="single" w:sz="6" w:space="0" w:color="auto"/>
              <w:right w:val="single" w:sz="6" w:space="0" w:color="auto"/>
            </w:tcBorders>
            <w:vAlign w:val="center"/>
          </w:tcPr>
          <w:p w14:paraId="20EDB363"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A079768"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04864B1"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5.1.2.4</w:t>
            </w:r>
          </w:p>
        </w:tc>
        <w:tc>
          <w:tcPr>
            <w:tcW w:w="3097" w:type="dxa"/>
            <w:tcBorders>
              <w:top w:val="single" w:sz="6" w:space="0" w:color="auto"/>
              <w:left w:val="single" w:sz="6" w:space="0" w:color="auto"/>
              <w:bottom w:val="single" w:sz="6" w:space="0" w:color="auto"/>
              <w:right w:val="single" w:sz="6" w:space="0" w:color="auto"/>
            </w:tcBorders>
            <w:vAlign w:val="center"/>
          </w:tcPr>
          <w:p w14:paraId="244BDA6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Materiales y Artículos de Construcción y de reparación </w:t>
            </w:r>
          </w:p>
        </w:tc>
        <w:tc>
          <w:tcPr>
            <w:tcW w:w="751" w:type="dxa"/>
            <w:tcBorders>
              <w:top w:val="single" w:sz="6" w:space="0" w:color="auto"/>
              <w:left w:val="single" w:sz="6" w:space="0" w:color="auto"/>
              <w:bottom w:val="single" w:sz="6" w:space="0" w:color="auto"/>
              <w:right w:val="single" w:sz="6" w:space="0" w:color="auto"/>
            </w:tcBorders>
            <w:vAlign w:val="center"/>
          </w:tcPr>
          <w:p w14:paraId="0D0778D1"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2B2AF02"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DF6395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FC36220"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246</w:t>
            </w:r>
          </w:p>
        </w:tc>
        <w:tc>
          <w:tcPr>
            <w:tcW w:w="2935" w:type="dxa"/>
            <w:tcBorders>
              <w:top w:val="single" w:sz="6" w:space="0" w:color="auto"/>
              <w:left w:val="single" w:sz="6" w:space="0" w:color="auto"/>
              <w:bottom w:val="single" w:sz="6" w:space="0" w:color="auto"/>
              <w:right w:val="single" w:sz="6" w:space="0" w:color="auto"/>
            </w:tcBorders>
            <w:vAlign w:val="center"/>
          </w:tcPr>
          <w:p w14:paraId="35984622"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Material eléctrico y electrónico</w:t>
            </w:r>
          </w:p>
        </w:tc>
        <w:tc>
          <w:tcPr>
            <w:tcW w:w="695" w:type="dxa"/>
            <w:tcBorders>
              <w:top w:val="single" w:sz="6" w:space="0" w:color="auto"/>
              <w:left w:val="single" w:sz="6" w:space="0" w:color="auto"/>
              <w:bottom w:val="single" w:sz="6" w:space="0" w:color="auto"/>
              <w:right w:val="single" w:sz="6" w:space="0" w:color="auto"/>
            </w:tcBorders>
            <w:vAlign w:val="center"/>
          </w:tcPr>
          <w:p w14:paraId="2DC75E65"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47D0C93"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C5852F8"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5.1.2.4</w:t>
            </w:r>
          </w:p>
        </w:tc>
        <w:tc>
          <w:tcPr>
            <w:tcW w:w="3097" w:type="dxa"/>
            <w:tcBorders>
              <w:top w:val="single" w:sz="6" w:space="0" w:color="auto"/>
              <w:left w:val="single" w:sz="6" w:space="0" w:color="auto"/>
              <w:bottom w:val="single" w:sz="6" w:space="0" w:color="auto"/>
              <w:right w:val="single" w:sz="6" w:space="0" w:color="auto"/>
            </w:tcBorders>
            <w:vAlign w:val="center"/>
          </w:tcPr>
          <w:p w14:paraId="4373DFB1"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Materiales y Artículos de Construcción y de reparación </w:t>
            </w:r>
          </w:p>
        </w:tc>
        <w:tc>
          <w:tcPr>
            <w:tcW w:w="751" w:type="dxa"/>
            <w:tcBorders>
              <w:top w:val="single" w:sz="6" w:space="0" w:color="auto"/>
              <w:left w:val="single" w:sz="6" w:space="0" w:color="auto"/>
              <w:bottom w:val="single" w:sz="6" w:space="0" w:color="auto"/>
              <w:right w:val="single" w:sz="6" w:space="0" w:color="auto"/>
            </w:tcBorders>
            <w:vAlign w:val="center"/>
          </w:tcPr>
          <w:p w14:paraId="4F595CD8"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24BB89D"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1E3E4E7"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A01FA46" w14:textId="77777777" w:rsidR="00690B65" w:rsidRPr="00501FFD" w:rsidRDefault="00690B65" w:rsidP="004B75EB">
            <w:pPr>
              <w:pStyle w:val="Texto"/>
              <w:spacing w:before="100" w:after="20" w:line="240" w:lineRule="auto"/>
              <w:ind w:firstLine="0"/>
              <w:jc w:val="center"/>
              <w:rPr>
                <w:color w:val="000000"/>
                <w:sz w:val="16"/>
                <w:szCs w:val="16"/>
                <w:lang w:val="es-MX"/>
              </w:rPr>
            </w:pPr>
            <w:r w:rsidRPr="00501FFD">
              <w:rPr>
                <w:color w:val="000000"/>
                <w:sz w:val="16"/>
                <w:szCs w:val="16"/>
                <w:lang w:val="es-MX"/>
              </w:rPr>
              <w:t>247</w:t>
            </w:r>
          </w:p>
        </w:tc>
        <w:tc>
          <w:tcPr>
            <w:tcW w:w="2935" w:type="dxa"/>
            <w:tcBorders>
              <w:top w:val="single" w:sz="6" w:space="0" w:color="auto"/>
              <w:left w:val="single" w:sz="6" w:space="0" w:color="auto"/>
              <w:bottom w:val="single" w:sz="6" w:space="0" w:color="auto"/>
              <w:right w:val="single" w:sz="6" w:space="0" w:color="auto"/>
            </w:tcBorders>
            <w:vAlign w:val="center"/>
          </w:tcPr>
          <w:p w14:paraId="08EB1019" w14:textId="77777777" w:rsidR="00690B65" w:rsidRPr="00501FFD" w:rsidRDefault="00690B65" w:rsidP="004B75EB">
            <w:pPr>
              <w:pStyle w:val="Texto"/>
              <w:spacing w:before="100" w:after="20" w:line="240" w:lineRule="auto"/>
              <w:ind w:firstLine="0"/>
              <w:jc w:val="left"/>
              <w:rPr>
                <w:color w:val="000000"/>
                <w:sz w:val="16"/>
                <w:szCs w:val="16"/>
                <w:lang w:val="es-MX"/>
              </w:rPr>
            </w:pPr>
            <w:r w:rsidRPr="00501FFD">
              <w:rPr>
                <w:color w:val="000000"/>
                <w:sz w:val="16"/>
                <w:szCs w:val="16"/>
                <w:lang w:val="es-MX"/>
              </w:rPr>
              <w:t>Artículos metálicos para la construcción</w:t>
            </w:r>
          </w:p>
        </w:tc>
        <w:tc>
          <w:tcPr>
            <w:tcW w:w="695" w:type="dxa"/>
            <w:tcBorders>
              <w:top w:val="single" w:sz="6" w:space="0" w:color="auto"/>
              <w:left w:val="single" w:sz="6" w:space="0" w:color="auto"/>
              <w:bottom w:val="single" w:sz="6" w:space="0" w:color="auto"/>
              <w:right w:val="single" w:sz="6" w:space="0" w:color="auto"/>
            </w:tcBorders>
            <w:vAlign w:val="center"/>
          </w:tcPr>
          <w:p w14:paraId="3CD53931" w14:textId="77777777" w:rsidR="00690B65" w:rsidRPr="00501FFD" w:rsidRDefault="00690B65" w:rsidP="004B75EB">
            <w:pPr>
              <w:pStyle w:val="Texto"/>
              <w:spacing w:before="10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AFFE9C9" w14:textId="77777777" w:rsidR="00690B65" w:rsidRPr="00501FFD" w:rsidRDefault="00690B65" w:rsidP="004B75EB">
            <w:pPr>
              <w:pStyle w:val="Texto"/>
              <w:spacing w:before="10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6B8ADD2" w14:textId="77777777" w:rsidR="00690B65" w:rsidRPr="00501FFD" w:rsidRDefault="00690B65" w:rsidP="004B75EB">
            <w:pPr>
              <w:pStyle w:val="Texto"/>
              <w:spacing w:before="100" w:after="20" w:line="240" w:lineRule="auto"/>
              <w:ind w:firstLine="0"/>
              <w:rPr>
                <w:color w:val="000000"/>
                <w:sz w:val="16"/>
                <w:szCs w:val="16"/>
                <w:lang w:val="es-MX"/>
              </w:rPr>
            </w:pPr>
            <w:r w:rsidRPr="00501FFD">
              <w:rPr>
                <w:color w:val="000000"/>
                <w:sz w:val="16"/>
                <w:szCs w:val="16"/>
                <w:lang w:val="es-MX"/>
              </w:rPr>
              <w:t>5.1.2.4</w:t>
            </w:r>
          </w:p>
        </w:tc>
        <w:tc>
          <w:tcPr>
            <w:tcW w:w="3097" w:type="dxa"/>
            <w:tcBorders>
              <w:top w:val="single" w:sz="6" w:space="0" w:color="auto"/>
              <w:left w:val="single" w:sz="6" w:space="0" w:color="auto"/>
              <w:bottom w:val="single" w:sz="6" w:space="0" w:color="auto"/>
              <w:right w:val="single" w:sz="6" w:space="0" w:color="auto"/>
            </w:tcBorders>
            <w:vAlign w:val="center"/>
          </w:tcPr>
          <w:p w14:paraId="15F1170D" w14:textId="77777777" w:rsidR="00690B65" w:rsidRPr="00501FFD" w:rsidRDefault="00690B65" w:rsidP="004B75EB">
            <w:pPr>
              <w:pStyle w:val="Texto"/>
              <w:spacing w:before="100" w:after="20" w:line="240" w:lineRule="auto"/>
              <w:ind w:firstLine="0"/>
              <w:jc w:val="left"/>
              <w:rPr>
                <w:color w:val="000000"/>
                <w:sz w:val="16"/>
                <w:szCs w:val="16"/>
                <w:lang w:val="es-MX"/>
              </w:rPr>
            </w:pPr>
            <w:r w:rsidRPr="00501FFD">
              <w:rPr>
                <w:color w:val="000000"/>
                <w:sz w:val="16"/>
                <w:szCs w:val="16"/>
                <w:lang w:val="es-MX"/>
              </w:rPr>
              <w:t xml:space="preserve">Materiales y Artículos de Construcción y de reparación </w:t>
            </w:r>
          </w:p>
        </w:tc>
        <w:tc>
          <w:tcPr>
            <w:tcW w:w="751" w:type="dxa"/>
            <w:tcBorders>
              <w:top w:val="single" w:sz="6" w:space="0" w:color="auto"/>
              <w:left w:val="single" w:sz="6" w:space="0" w:color="auto"/>
              <w:bottom w:val="single" w:sz="6" w:space="0" w:color="auto"/>
              <w:right w:val="single" w:sz="6" w:space="0" w:color="auto"/>
            </w:tcBorders>
            <w:vAlign w:val="center"/>
          </w:tcPr>
          <w:p w14:paraId="5D0E0551" w14:textId="77777777" w:rsidR="00690B65" w:rsidRPr="00501FFD" w:rsidRDefault="00690B65" w:rsidP="004B75EB">
            <w:pPr>
              <w:pStyle w:val="Texto"/>
              <w:spacing w:before="10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DEEEC15" w14:textId="77777777" w:rsidR="00690B65" w:rsidRPr="00501FFD" w:rsidRDefault="00690B65" w:rsidP="004B75EB">
            <w:pPr>
              <w:pStyle w:val="Texto"/>
              <w:spacing w:before="10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794D12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ED154C0"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248</w:t>
            </w:r>
          </w:p>
        </w:tc>
        <w:tc>
          <w:tcPr>
            <w:tcW w:w="2935" w:type="dxa"/>
            <w:tcBorders>
              <w:top w:val="single" w:sz="6" w:space="0" w:color="auto"/>
              <w:left w:val="single" w:sz="6" w:space="0" w:color="auto"/>
              <w:bottom w:val="single" w:sz="6" w:space="0" w:color="auto"/>
              <w:right w:val="single" w:sz="6" w:space="0" w:color="auto"/>
            </w:tcBorders>
            <w:vAlign w:val="center"/>
          </w:tcPr>
          <w:p w14:paraId="2FAD13A1"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Materiales complementarios</w:t>
            </w:r>
          </w:p>
        </w:tc>
        <w:tc>
          <w:tcPr>
            <w:tcW w:w="695" w:type="dxa"/>
            <w:tcBorders>
              <w:top w:val="single" w:sz="6" w:space="0" w:color="auto"/>
              <w:left w:val="single" w:sz="6" w:space="0" w:color="auto"/>
              <w:bottom w:val="single" w:sz="6" w:space="0" w:color="auto"/>
              <w:right w:val="single" w:sz="6" w:space="0" w:color="auto"/>
            </w:tcBorders>
            <w:vAlign w:val="center"/>
          </w:tcPr>
          <w:p w14:paraId="1DD6E513"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81EDEB8"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3532A5C"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5.1.2.4</w:t>
            </w:r>
          </w:p>
        </w:tc>
        <w:tc>
          <w:tcPr>
            <w:tcW w:w="3097" w:type="dxa"/>
            <w:tcBorders>
              <w:top w:val="single" w:sz="6" w:space="0" w:color="auto"/>
              <w:left w:val="single" w:sz="6" w:space="0" w:color="auto"/>
              <w:bottom w:val="single" w:sz="6" w:space="0" w:color="auto"/>
              <w:right w:val="single" w:sz="6" w:space="0" w:color="auto"/>
            </w:tcBorders>
            <w:vAlign w:val="center"/>
          </w:tcPr>
          <w:p w14:paraId="188CEC62"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Materiales y Artículos de Construcción y de reparación </w:t>
            </w:r>
          </w:p>
        </w:tc>
        <w:tc>
          <w:tcPr>
            <w:tcW w:w="751" w:type="dxa"/>
            <w:tcBorders>
              <w:top w:val="single" w:sz="6" w:space="0" w:color="auto"/>
              <w:left w:val="single" w:sz="6" w:space="0" w:color="auto"/>
              <w:bottom w:val="single" w:sz="6" w:space="0" w:color="auto"/>
              <w:right w:val="single" w:sz="6" w:space="0" w:color="auto"/>
            </w:tcBorders>
            <w:vAlign w:val="center"/>
          </w:tcPr>
          <w:p w14:paraId="715520B9"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9D55117"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F180A3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3295B73"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249</w:t>
            </w:r>
          </w:p>
        </w:tc>
        <w:tc>
          <w:tcPr>
            <w:tcW w:w="2935" w:type="dxa"/>
            <w:tcBorders>
              <w:top w:val="single" w:sz="6" w:space="0" w:color="auto"/>
              <w:left w:val="single" w:sz="6" w:space="0" w:color="auto"/>
              <w:bottom w:val="single" w:sz="6" w:space="0" w:color="auto"/>
              <w:right w:val="single" w:sz="6" w:space="0" w:color="auto"/>
            </w:tcBorders>
            <w:vAlign w:val="center"/>
          </w:tcPr>
          <w:p w14:paraId="44A63C25"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Otros materiales y artículos de construcción y reparación</w:t>
            </w:r>
          </w:p>
        </w:tc>
        <w:tc>
          <w:tcPr>
            <w:tcW w:w="695" w:type="dxa"/>
            <w:tcBorders>
              <w:top w:val="single" w:sz="6" w:space="0" w:color="auto"/>
              <w:left w:val="single" w:sz="6" w:space="0" w:color="auto"/>
              <w:bottom w:val="single" w:sz="6" w:space="0" w:color="auto"/>
              <w:right w:val="single" w:sz="6" w:space="0" w:color="auto"/>
            </w:tcBorders>
            <w:vAlign w:val="center"/>
          </w:tcPr>
          <w:p w14:paraId="385E2A76"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F8FD49A"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BDBC25B"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5.1.2.4</w:t>
            </w:r>
          </w:p>
        </w:tc>
        <w:tc>
          <w:tcPr>
            <w:tcW w:w="3097" w:type="dxa"/>
            <w:tcBorders>
              <w:top w:val="single" w:sz="6" w:space="0" w:color="auto"/>
              <w:left w:val="single" w:sz="6" w:space="0" w:color="auto"/>
              <w:bottom w:val="single" w:sz="6" w:space="0" w:color="auto"/>
              <w:right w:val="single" w:sz="6" w:space="0" w:color="auto"/>
            </w:tcBorders>
            <w:vAlign w:val="center"/>
          </w:tcPr>
          <w:p w14:paraId="58BBEF8E"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Materiales y Artículos de Construcción y de reparación </w:t>
            </w:r>
          </w:p>
        </w:tc>
        <w:tc>
          <w:tcPr>
            <w:tcW w:w="751" w:type="dxa"/>
            <w:tcBorders>
              <w:top w:val="single" w:sz="6" w:space="0" w:color="auto"/>
              <w:left w:val="single" w:sz="6" w:space="0" w:color="auto"/>
              <w:bottom w:val="single" w:sz="6" w:space="0" w:color="auto"/>
              <w:right w:val="single" w:sz="6" w:space="0" w:color="auto"/>
            </w:tcBorders>
            <w:vAlign w:val="center"/>
          </w:tcPr>
          <w:p w14:paraId="3CE1F3E7"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356AC2D"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B6BF92E"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84CF850"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251</w:t>
            </w:r>
          </w:p>
        </w:tc>
        <w:tc>
          <w:tcPr>
            <w:tcW w:w="2935" w:type="dxa"/>
            <w:tcBorders>
              <w:top w:val="single" w:sz="6" w:space="0" w:color="auto"/>
              <w:left w:val="single" w:sz="6" w:space="0" w:color="auto"/>
              <w:bottom w:val="single" w:sz="6" w:space="0" w:color="auto"/>
              <w:right w:val="single" w:sz="6" w:space="0" w:color="auto"/>
            </w:tcBorders>
            <w:vAlign w:val="center"/>
          </w:tcPr>
          <w:p w14:paraId="0BDED32E"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Productos químicos básicos</w:t>
            </w:r>
          </w:p>
        </w:tc>
        <w:tc>
          <w:tcPr>
            <w:tcW w:w="695" w:type="dxa"/>
            <w:tcBorders>
              <w:top w:val="single" w:sz="6" w:space="0" w:color="auto"/>
              <w:left w:val="single" w:sz="6" w:space="0" w:color="auto"/>
              <w:bottom w:val="single" w:sz="6" w:space="0" w:color="auto"/>
              <w:right w:val="single" w:sz="6" w:space="0" w:color="auto"/>
            </w:tcBorders>
            <w:vAlign w:val="center"/>
          </w:tcPr>
          <w:p w14:paraId="7E585570"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DD29FB4"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445732A"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5.1.2.5</w:t>
            </w:r>
          </w:p>
        </w:tc>
        <w:tc>
          <w:tcPr>
            <w:tcW w:w="3097" w:type="dxa"/>
            <w:tcBorders>
              <w:top w:val="single" w:sz="6" w:space="0" w:color="auto"/>
              <w:left w:val="single" w:sz="6" w:space="0" w:color="auto"/>
              <w:bottom w:val="single" w:sz="6" w:space="0" w:color="auto"/>
              <w:right w:val="single" w:sz="6" w:space="0" w:color="auto"/>
            </w:tcBorders>
            <w:vAlign w:val="center"/>
          </w:tcPr>
          <w:p w14:paraId="675FE3A1"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Productos Químicos, Farmacéuticos y de Laboratorio </w:t>
            </w:r>
          </w:p>
        </w:tc>
        <w:tc>
          <w:tcPr>
            <w:tcW w:w="751" w:type="dxa"/>
            <w:tcBorders>
              <w:top w:val="single" w:sz="6" w:space="0" w:color="auto"/>
              <w:left w:val="single" w:sz="6" w:space="0" w:color="auto"/>
              <w:bottom w:val="single" w:sz="6" w:space="0" w:color="auto"/>
              <w:right w:val="single" w:sz="6" w:space="0" w:color="auto"/>
            </w:tcBorders>
            <w:vAlign w:val="center"/>
          </w:tcPr>
          <w:p w14:paraId="64AC7B5E"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805A3DC"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8BE185F"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8430D6A"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252</w:t>
            </w:r>
          </w:p>
        </w:tc>
        <w:tc>
          <w:tcPr>
            <w:tcW w:w="2935" w:type="dxa"/>
            <w:tcBorders>
              <w:top w:val="single" w:sz="6" w:space="0" w:color="auto"/>
              <w:left w:val="single" w:sz="6" w:space="0" w:color="auto"/>
              <w:bottom w:val="single" w:sz="6" w:space="0" w:color="auto"/>
              <w:right w:val="single" w:sz="6" w:space="0" w:color="auto"/>
            </w:tcBorders>
            <w:vAlign w:val="center"/>
          </w:tcPr>
          <w:p w14:paraId="5F665BB8"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Fertilizantes, pesticidas y otros agroquímicos</w:t>
            </w:r>
          </w:p>
        </w:tc>
        <w:tc>
          <w:tcPr>
            <w:tcW w:w="695" w:type="dxa"/>
            <w:tcBorders>
              <w:top w:val="single" w:sz="6" w:space="0" w:color="auto"/>
              <w:left w:val="single" w:sz="6" w:space="0" w:color="auto"/>
              <w:bottom w:val="single" w:sz="6" w:space="0" w:color="auto"/>
              <w:right w:val="single" w:sz="6" w:space="0" w:color="auto"/>
            </w:tcBorders>
            <w:vAlign w:val="center"/>
          </w:tcPr>
          <w:p w14:paraId="74D9953B"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A3EEE25"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B42E911"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5.1.2.5</w:t>
            </w:r>
          </w:p>
        </w:tc>
        <w:tc>
          <w:tcPr>
            <w:tcW w:w="3097" w:type="dxa"/>
            <w:tcBorders>
              <w:top w:val="single" w:sz="6" w:space="0" w:color="auto"/>
              <w:left w:val="single" w:sz="6" w:space="0" w:color="auto"/>
              <w:bottom w:val="single" w:sz="6" w:space="0" w:color="auto"/>
              <w:right w:val="single" w:sz="6" w:space="0" w:color="auto"/>
            </w:tcBorders>
            <w:vAlign w:val="center"/>
          </w:tcPr>
          <w:p w14:paraId="10F41309"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Productos Químicos, Farmacéuticos y de Laboratorio </w:t>
            </w:r>
          </w:p>
        </w:tc>
        <w:tc>
          <w:tcPr>
            <w:tcW w:w="751" w:type="dxa"/>
            <w:tcBorders>
              <w:top w:val="single" w:sz="6" w:space="0" w:color="auto"/>
              <w:left w:val="single" w:sz="6" w:space="0" w:color="auto"/>
              <w:bottom w:val="single" w:sz="6" w:space="0" w:color="auto"/>
              <w:right w:val="single" w:sz="6" w:space="0" w:color="auto"/>
            </w:tcBorders>
            <w:vAlign w:val="center"/>
          </w:tcPr>
          <w:p w14:paraId="7E8AFC49"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4FD6951"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9F0828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FB9ED73"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253</w:t>
            </w:r>
          </w:p>
        </w:tc>
        <w:tc>
          <w:tcPr>
            <w:tcW w:w="2935" w:type="dxa"/>
            <w:tcBorders>
              <w:top w:val="single" w:sz="6" w:space="0" w:color="auto"/>
              <w:left w:val="single" w:sz="6" w:space="0" w:color="auto"/>
              <w:bottom w:val="single" w:sz="6" w:space="0" w:color="auto"/>
              <w:right w:val="single" w:sz="6" w:space="0" w:color="auto"/>
            </w:tcBorders>
            <w:vAlign w:val="center"/>
          </w:tcPr>
          <w:p w14:paraId="0AD70EDA"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Medicinas y productos farmacéuticos</w:t>
            </w:r>
          </w:p>
        </w:tc>
        <w:tc>
          <w:tcPr>
            <w:tcW w:w="695" w:type="dxa"/>
            <w:tcBorders>
              <w:top w:val="single" w:sz="6" w:space="0" w:color="auto"/>
              <w:left w:val="single" w:sz="6" w:space="0" w:color="auto"/>
              <w:bottom w:val="single" w:sz="6" w:space="0" w:color="auto"/>
              <w:right w:val="single" w:sz="6" w:space="0" w:color="auto"/>
            </w:tcBorders>
            <w:vAlign w:val="center"/>
          </w:tcPr>
          <w:p w14:paraId="77616BE7"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F756B49"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6A1BECB"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5.1.2.5</w:t>
            </w:r>
          </w:p>
        </w:tc>
        <w:tc>
          <w:tcPr>
            <w:tcW w:w="3097" w:type="dxa"/>
            <w:tcBorders>
              <w:top w:val="single" w:sz="6" w:space="0" w:color="auto"/>
              <w:left w:val="single" w:sz="6" w:space="0" w:color="auto"/>
              <w:bottom w:val="single" w:sz="6" w:space="0" w:color="auto"/>
              <w:right w:val="single" w:sz="6" w:space="0" w:color="auto"/>
            </w:tcBorders>
            <w:vAlign w:val="center"/>
          </w:tcPr>
          <w:p w14:paraId="06211B2F"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Productos Químicos, Farmacéuticos y de Laboratorio </w:t>
            </w:r>
          </w:p>
        </w:tc>
        <w:tc>
          <w:tcPr>
            <w:tcW w:w="751" w:type="dxa"/>
            <w:tcBorders>
              <w:top w:val="single" w:sz="6" w:space="0" w:color="auto"/>
              <w:left w:val="single" w:sz="6" w:space="0" w:color="auto"/>
              <w:bottom w:val="single" w:sz="6" w:space="0" w:color="auto"/>
              <w:right w:val="single" w:sz="6" w:space="0" w:color="auto"/>
            </w:tcBorders>
            <w:vAlign w:val="center"/>
          </w:tcPr>
          <w:p w14:paraId="3F1C9EB5"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8016E47"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2293AC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ACCE5CA"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254</w:t>
            </w:r>
          </w:p>
        </w:tc>
        <w:tc>
          <w:tcPr>
            <w:tcW w:w="2935" w:type="dxa"/>
            <w:tcBorders>
              <w:top w:val="single" w:sz="6" w:space="0" w:color="auto"/>
              <w:left w:val="single" w:sz="6" w:space="0" w:color="auto"/>
              <w:bottom w:val="single" w:sz="6" w:space="0" w:color="auto"/>
              <w:right w:val="single" w:sz="6" w:space="0" w:color="auto"/>
            </w:tcBorders>
            <w:vAlign w:val="center"/>
          </w:tcPr>
          <w:p w14:paraId="41984163"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Materiales, accesorios y suministros médicos</w:t>
            </w:r>
          </w:p>
        </w:tc>
        <w:tc>
          <w:tcPr>
            <w:tcW w:w="695" w:type="dxa"/>
            <w:tcBorders>
              <w:top w:val="single" w:sz="6" w:space="0" w:color="auto"/>
              <w:left w:val="single" w:sz="6" w:space="0" w:color="auto"/>
              <w:bottom w:val="single" w:sz="6" w:space="0" w:color="auto"/>
              <w:right w:val="single" w:sz="6" w:space="0" w:color="auto"/>
            </w:tcBorders>
            <w:vAlign w:val="center"/>
          </w:tcPr>
          <w:p w14:paraId="091145FD"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76B6B846"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AC84C90"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5.1.2.5</w:t>
            </w:r>
          </w:p>
        </w:tc>
        <w:tc>
          <w:tcPr>
            <w:tcW w:w="3097" w:type="dxa"/>
            <w:tcBorders>
              <w:top w:val="single" w:sz="6" w:space="0" w:color="auto"/>
              <w:left w:val="single" w:sz="6" w:space="0" w:color="auto"/>
              <w:bottom w:val="single" w:sz="6" w:space="0" w:color="auto"/>
              <w:right w:val="single" w:sz="6" w:space="0" w:color="auto"/>
            </w:tcBorders>
            <w:vAlign w:val="center"/>
          </w:tcPr>
          <w:p w14:paraId="512E2952"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Productos Químicos, Farmacéuticos y de Laboratorio </w:t>
            </w:r>
          </w:p>
        </w:tc>
        <w:tc>
          <w:tcPr>
            <w:tcW w:w="751" w:type="dxa"/>
            <w:tcBorders>
              <w:top w:val="single" w:sz="6" w:space="0" w:color="auto"/>
              <w:left w:val="single" w:sz="6" w:space="0" w:color="auto"/>
              <w:bottom w:val="single" w:sz="6" w:space="0" w:color="auto"/>
              <w:right w:val="single" w:sz="6" w:space="0" w:color="auto"/>
            </w:tcBorders>
            <w:vAlign w:val="center"/>
          </w:tcPr>
          <w:p w14:paraId="72F4160A"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8FE6303"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FDAC7C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2C122E9"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255</w:t>
            </w:r>
          </w:p>
        </w:tc>
        <w:tc>
          <w:tcPr>
            <w:tcW w:w="2935" w:type="dxa"/>
            <w:tcBorders>
              <w:top w:val="single" w:sz="6" w:space="0" w:color="auto"/>
              <w:left w:val="single" w:sz="6" w:space="0" w:color="auto"/>
              <w:bottom w:val="single" w:sz="6" w:space="0" w:color="auto"/>
              <w:right w:val="single" w:sz="6" w:space="0" w:color="auto"/>
            </w:tcBorders>
            <w:vAlign w:val="center"/>
          </w:tcPr>
          <w:p w14:paraId="36652215"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Materiales, accesorios y suministros de laboratorio</w:t>
            </w:r>
          </w:p>
        </w:tc>
        <w:tc>
          <w:tcPr>
            <w:tcW w:w="695" w:type="dxa"/>
            <w:tcBorders>
              <w:top w:val="single" w:sz="6" w:space="0" w:color="auto"/>
              <w:left w:val="single" w:sz="6" w:space="0" w:color="auto"/>
              <w:bottom w:val="single" w:sz="6" w:space="0" w:color="auto"/>
              <w:right w:val="single" w:sz="6" w:space="0" w:color="auto"/>
            </w:tcBorders>
            <w:vAlign w:val="center"/>
          </w:tcPr>
          <w:p w14:paraId="60D94682"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A72E2FD"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47ABDC0"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5.1.2.5</w:t>
            </w:r>
          </w:p>
        </w:tc>
        <w:tc>
          <w:tcPr>
            <w:tcW w:w="3097" w:type="dxa"/>
            <w:tcBorders>
              <w:top w:val="single" w:sz="6" w:space="0" w:color="auto"/>
              <w:left w:val="single" w:sz="6" w:space="0" w:color="auto"/>
              <w:bottom w:val="single" w:sz="6" w:space="0" w:color="auto"/>
              <w:right w:val="single" w:sz="6" w:space="0" w:color="auto"/>
            </w:tcBorders>
            <w:vAlign w:val="center"/>
          </w:tcPr>
          <w:p w14:paraId="23CE77A5"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Productos Químicos, Farmacéuticos y de Laboratorio </w:t>
            </w:r>
          </w:p>
        </w:tc>
        <w:tc>
          <w:tcPr>
            <w:tcW w:w="751" w:type="dxa"/>
            <w:tcBorders>
              <w:top w:val="single" w:sz="6" w:space="0" w:color="auto"/>
              <w:left w:val="single" w:sz="6" w:space="0" w:color="auto"/>
              <w:bottom w:val="single" w:sz="6" w:space="0" w:color="auto"/>
              <w:right w:val="single" w:sz="6" w:space="0" w:color="auto"/>
            </w:tcBorders>
            <w:vAlign w:val="center"/>
          </w:tcPr>
          <w:p w14:paraId="42D0C963"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ECAA9A3"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2D42F6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72EF6E9"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256</w:t>
            </w:r>
          </w:p>
        </w:tc>
        <w:tc>
          <w:tcPr>
            <w:tcW w:w="2935" w:type="dxa"/>
            <w:tcBorders>
              <w:top w:val="single" w:sz="6" w:space="0" w:color="auto"/>
              <w:left w:val="single" w:sz="6" w:space="0" w:color="auto"/>
              <w:bottom w:val="single" w:sz="6" w:space="0" w:color="auto"/>
              <w:right w:val="single" w:sz="6" w:space="0" w:color="auto"/>
            </w:tcBorders>
            <w:vAlign w:val="center"/>
          </w:tcPr>
          <w:p w14:paraId="4FC30569"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Fibras sintéticas, hules, plásticos y derivados</w:t>
            </w:r>
          </w:p>
        </w:tc>
        <w:tc>
          <w:tcPr>
            <w:tcW w:w="695" w:type="dxa"/>
            <w:tcBorders>
              <w:top w:val="single" w:sz="6" w:space="0" w:color="auto"/>
              <w:left w:val="single" w:sz="6" w:space="0" w:color="auto"/>
              <w:bottom w:val="single" w:sz="6" w:space="0" w:color="auto"/>
              <w:right w:val="single" w:sz="6" w:space="0" w:color="auto"/>
            </w:tcBorders>
            <w:vAlign w:val="center"/>
          </w:tcPr>
          <w:p w14:paraId="07B372E7"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A4BAEA9"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478395A"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5.1.2.5</w:t>
            </w:r>
          </w:p>
        </w:tc>
        <w:tc>
          <w:tcPr>
            <w:tcW w:w="3097" w:type="dxa"/>
            <w:tcBorders>
              <w:top w:val="single" w:sz="6" w:space="0" w:color="auto"/>
              <w:left w:val="single" w:sz="6" w:space="0" w:color="auto"/>
              <w:bottom w:val="single" w:sz="6" w:space="0" w:color="auto"/>
              <w:right w:val="single" w:sz="6" w:space="0" w:color="auto"/>
            </w:tcBorders>
            <w:vAlign w:val="center"/>
          </w:tcPr>
          <w:p w14:paraId="633CEEC3"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Productos Químicos, Farmacéuticos y de Laboratorio </w:t>
            </w:r>
          </w:p>
        </w:tc>
        <w:tc>
          <w:tcPr>
            <w:tcW w:w="751" w:type="dxa"/>
            <w:tcBorders>
              <w:top w:val="single" w:sz="6" w:space="0" w:color="auto"/>
              <w:left w:val="single" w:sz="6" w:space="0" w:color="auto"/>
              <w:bottom w:val="single" w:sz="6" w:space="0" w:color="auto"/>
              <w:right w:val="single" w:sz="6" w:space="0" w:color="auto"/>
            </w:tcBorders>
            <w:vAlign w:val="center"/>
          </w:tcPr>
          <w:p w14:paraId="33A08A1B"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0DEEA6D"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C62037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12BCADA"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259</w:t>
            </w:r>
          </w:p>
        </w:tc>
        <w:tc>
          <w:tcPr>
            <w:tcW w:w="2935" w:type="dxa"/>
            <w:tcBorders>
              <w:top w:val="single" w:sz="6" w:space="0" w:color="auto"/>
              <w:left w:val="single" w:sz="6" w:space="0" w:color="auto"/>
              <w:bottom w:val="single" w:sz="6" w:space="0" w:color="auto"/>
              <w:right w:val="single" w:sz="6" w:space="0" w:color="auto"/>
            </w:tcBorders>
            <w:vAlign w:val="center"/>
          </w:tcPr>
          <w:p w14:paraId="1811E2D7"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Otros productos químicos</w:t>
            </w:r>
          </w:p>
        </w:tc>
        <w:tc>
          <w:tcPr>
            <w:tcW w:w="695" w:type="dxa"/>
            <w:tcBorders>
              <w:top w:val="single" w:sz="6" w:space="0" w:color="auto"/>
              <w:left w:val="single" w:sz="6" w:space="0" w:color="auto"/>
              <w:bottom w:val="single" w:sz="6" w:space="0" w:color="auto"/>
              <w:right w:val="single" w:sz="6" w:space="0" w:color="auto"/>
            </w:tcBorders>
            <w:vAlign w:val="center"/>
          </w:tcPr>
          <w:p w14:paraId="01381D30"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0C46E10"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ABF3B6B"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5.1.2.5</w:t>
            </w:r>
          </w:p>
        </w:tc>
        <w:tc>
          <w:tcPr>
            <w:tcW w:w="3097" w:type="dxa"/>
            <w:tcBorders>
              <w:top w:val="single" w:sz="6" w:space="0" w:color="auto"/>
              <w:left w:val="single" w:sz="6" w:space="0" w:color="auto"/>
              <w:bottom w:val="single" w:sz="6" w:space="0" w:color="auto"/>
              <w:right w:val="single" w:sz="6" w:space="0" w:color="auto"/>
            </w:tcBorders>
            <w:vAlign w:val="center"/>
          </w:tcPr>
          <w:p w14:paraId="45577AD9"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Productos Químicos, Farmacéuticos y de Laboratorio </w:t>
            </w:r>
          </w:p>
        </w:tc>
        <w:tc>
          <w:tcPr>
            <w:tcW w:w="751" w:type="dxa"/>
            <w:tcBorders>
              <w:top w:val="single" w:sz="6" w:space="0" w:color="auto"/>
              <w:left w:val="single" w:sz="6" w:space="0" w:color="auto"/>
              <w:bottom w:val="single" w:sz="6" w:space="0" w:color="auto"/>
              <w:right w:val="single" w:sz="6" w:space="0" w:color="auto"/>
            </w:tcBorders>
            <w:vAlign w:val="center"/>
          </w:tcPr>
          <w:p w14:paraId="48109DCA"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08228BF"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173544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72C1BDD"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261</w:t>
            </w:r>
          </w:p>
        </w:tc>
        <w:tc>
          <w:tcPr>
            <w:tcW w:w="2935" w:type="dxa"/>
            <w:tcBorders>
              <w:top w:val="single" w:sz="6" w:space="0" w:color="auto"/>
              <w:left w:val="single" w:sz="6" w:space="0" w:color="auto"/>
              <w:bottom w:val="single" w:sz="6" w:space="0" w:color="auto"/>
              <w:right w:val="single" w:sz="6" w:space="0" w:color="auto"/>
            </w:tcBorders>
            <w:vAlign w:val="center"/>
          </w:tcPr>
          <w:p w14:paraId="3235BE22"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Combustibles, lubricantes y aditivos</w:t>
            </w:r>
          </w:p>
        </w:tc>
        <w:tc>
          <w:tcPr>
            <w:tcW w:w="695" w:type="dxa"/>
            <w:tcBorders>
              <w:top w:val="single" w:sz="6" w:space="0" w:color="auto"/>
              <w:left w:val="single" w:sz="6" w:space="0" w:color="auto"/>
              <w:bottom w:val="single" w:sz="6" w:space="0" w:color="auto"/>
              <w:right w:val="single" w:sz="6" w:space="0" w:color="auto"/>
            </w:tcBorders>
            <w:vAlign w:val="center"/>
          </w:tcPr>
          <w:p w14:paraId="52CBF7D1"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75EEE21E"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86586E4"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5.1.2.6</w:t>
            </w:r>
          </w:p>
        </w:tc>
        <w:tc>
          <w:tcPr>
            <w:tcW w:w="3097" w:type="dxa"/>
            <w:tcBorders>
              <w:top w:val="single" w:sz="6" w:space="0" w:color="auto"/>
              <w:left w:val="single" w:sz="6" w:space="0" w:color="auto"/>
              <w:bottom w:val="single" w:sz="6" w:space="0" w:color="auto"/>
              <w:right w:val="single" w:sz="6" w:space="0" w:color="auto"/>
            </w:tcBorders>
            <w:vAlign w:val="center"/>
          </w:tcPr>
          <w:p w14:paraId="19F4CB8C"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Combustibles, Lubricantes y Aditivos </w:t>
            </w:r>
          </w:p>
        </w:tc>
        <w:tc>
          <w:tcPr>
            <w:tcW w:w="751" w:type="dxa"/>
            <w:tcBorders>
              <w:top w:val="single" w:sz="6" w:space="0" w:color="auto"/>
              <w:left w:val="single" w:sz="6" w:space="0" w:color="auto"/>
              <w:bottom w:val="single" w:sz="6" w:space="0" w:color="auto"/>
              <w:right w:val="single" w:sz="6" w:space="0" w:color="auto"/>
            </w:tcBorders>
            <w:vAlign w:val="center"/>
          </w:tcPr>
          <w:p w14:paraId="5F3170DB"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6C367D7"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C6150B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07447D0"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262</w:t>
            </w:r>
          </w:p>
        </w:tc>
        <w:tc>
          <w:tcPr>
            <w:tcW w:w="2935" w:type="dxa"/>
            <w:tcBorders>
              <w:top w:val="single" w:sz="6" w:space="0" w:color="auto"/>
              <w:left w:val="single" w:sz="6" w:space="0" w:color="auto"/>
              <w:bottom w:val="single" w:sz="6" w:space="0" w:color="auto"/>
              <w:right w:val="single" w:sz="6" w:space="0" w:color="auto"/>
            </w:tcBorders>
            <w:vAlign w:val="center"/>
          </w:tcPr>
          <w:p w14:paraId="57F3B640"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Carbón y sus derivados</w:t>
            </w:r>
          </w:p>
        </w:tc>
        <w:tc>
          <w:tcPr>
            <w:tcW w:w="695" w:type="dxa"/>
            <w:tcBorders>
              <w:top w:val="single" w:sz="6" w:space="0" w:color="auto"/>
              <w:left w:val="single" w:sz="6" w:space="0" w:color="auto"/>
              <w:bottom w:val="single" w:sz="6" w:space="0" w:color="auto"/>
              <w:right w:val="single" w:sz="6" w:space="0" w:color="auto"/>
            </w:tcBorders>
            <w:vAlign w:val="center"/>
          </w:tcPr>
          <w:p w14:paraId="3BA39E3A"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EF9DCE8"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29C6ED9"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5.1.2.6</w:t>
            </w:r>
          </w:p>
        </w:tc>
        <w:tc>
          <w:tcPr>
            <w:tcW w:w="3097" w:type="dxa"/>
            <w:tcBorders>
              <w:top w:val="single" w:sz="6" w:space="0" w:color="auto"/>
              <w:left w:val="single" w:sz="6" w:space="0" w:color="auto"/>
              <w:bottom w:val="single" w:sz="6" w:space="0" w:color="auto"/>
              <w:right w:val="single" w:sz="6" w:space="0" w:color="auto"/>
            </w:tcBorders>
            <w:vAlign w:val="center"/>
          </w:tcPr>
          <w:p w14:paraId="66554802"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Combustibles, Lubricantes y Aditivos </w:t>
            </w:r>
          </w:p>
        </w:tc>
        <w:tc>
          <w:tcPr>
            <w:tcW w:w="751" w:type="dxa"/>
            <w:tcBorders>
              <w:top w:val="single" w:sz="6" w:space="0" w:color="auto"/>
              <w:left w:val="single" w:sz="6" w:space="0" w:color="auto"/>
              <w:bottom w:val="single" w:sz="6" w:space="0" w:color="auto"/>
              <w:right w:val="single" w:sz="6" w:space="0" w:color="auto"/>
            </w:tcBorders>
            <w:vAlign w:val="center"/>
          </w:tcPr>
          <w:p w14:paraId="70B85202"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A2F1C65"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7F267C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C6175C3"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lastRenderedPageBreak/>
              <w:t>271</w:t>
            </w:r>
          </w:p>
        </w:tc>
        <w:tc>
          <w:tcPr>
            <w:tcW w:w="2935" w:type="dxa"/>
            <w:tcBorders>
              <w:top w:val="single" w:sz="6" w:space="0" w:color="auto"/>
              <w:left w:val="single" w:sz="6" w:space="0" w:color="auto"/>
              <w:bottom w:val="single" w:sz="6" w:space="0" w:color="auto"/>
              <w:right w:val="single" w:sz="6" w:space="0" w:color="auto"/>
            </w:tcBorders>
            <w:vAlign w:val="center"/>
          </w:tcPr>
          <w:p w14:paraId="31EF7D0D"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Vestuario y uniformes</w:t>
            </w:r>
          </w:p>
        </w:tc>
        <w:tc>
          <w:tcPr>
            <w:tcW w:w="695" w:type="dxa"/>
            <w:tcBorders>
              <w:top w:val="single" w:sz="6" w:space="0" w:color="auto"/>
              <w:left w:val="single" w:sz="6" w:space="0" w:color="auto"/>
              <w:bottom w:val="single" w:sz="6" w:space="0" w:color="auto"/>
              <w:right w:val="single" w:sz="6" w:space="0" w:color="auto"/>
            </w:tcBorders>
            <w:vAlign w:val="center"/>
          </w:tcPr>
          <w:p w14:paraId="4B9D32F0"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8B80B82"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79E70C3"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5.1.2.7</w:t>
            </w:r>
          </w:p>
        </w:tc>
        <w:tc>
          <w:tcPr>
            <w:tcW w:w="3097" w:type="dxa"/>
            <w:tcBorders>
              <w:top w:val="single" w:sz="6" w:space="0" w:color="auto"/>
              <w:left w:val="single" w:sz="6" w:space="0" w:color="auto"/>
              <w:bottom w:val="single" w:sz="6" w:space="0" w:color="auto"/>
              <w:right w:val="single" w:sz="6" w:space="0" w:color="auto"/>
            </w:tcBorders>
            <w:vAlign w:val="center"/>
          </w:tcPr>
          <w:p w14:paraId="1458D052"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Vestuario, Blancos, Prendas de Protección y Artículos Deportivos </w:t>
            </w:r>
          </w:p>
        </w:tc>
        <w:tc>
          <w:tcPr>
            <w:tcW w:w="751" w:type="dxa"/>
            <w:tcBorders>
              <w:top w:val="single" w:sz="6" w:space="0" w:color="auto"/>
              <w:left w:val="single" w:sz="6" w:space="0" w:color="auto"/>
              <w:bottom w:val="single" w:sz="6" w:space="0" w:color="auto"/>
              <w:right w:val="single" w:sz="6" w:space="0" w:color="auto"/>
            </w:tcBorders>
            <w:vAlign w:val="center"/>
          </w:tcPr>
          <w:p w14:paraId="2E3C876C"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3240576"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33A959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984AE1D"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272</w:t>
            </w:r>
          </w:p>
        </w:tc>
        <w:tc>
          <w:tcPr>
            <w:tcW w:w="2935" w:type="dxa"/>
            <w:tcBorders>
              <w:top w:val="single" w:sz="6" w:space="0" w:color="auto"/>
              <w:left w:val="single" w:sz="6" w:space="0" w:color="auto"/>
              <w:bottom w:val="single" w:sz="6" w:space="0" w:color="auto"/>
              <w:right w:val="single" w:sz="6" w:space="0" w:color="auto"/>
            </w:tcBorders>
            <w:vAlign w:val="center"/>
          </w:tcPr>
          <w:p w14:paraId="62186094"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Prendas de seguridad y protección personal</w:t>
            </w:r>
          </w:p>
        </w:tc>
        <w:tc>
          <w:tcPr>
            <w:tcW w:w="695" w:type="dxa"/>
            <w:tcBorders>
              <w:top w:val="single" w:sz="6" w:space="0" w:color="auto"/>
              <w:left w:val="single" w:sz="6" w:space="0" w:color="auto"/>
              <w:bottom w:val="single" w:sz="6" w:space="0" w:color="auto"/>
              <w:right w:val="single" w:sz="6" w:space="0" w:color="auto"/>
            </w:tcBorders>
            <w:vAlign w:val="center"/>
          </w:tcPr>
          <w:p w14:paraId="5C3E09FF"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3125B9E"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251B064"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5.1.2.7</w:t>
            </w:r>
          </w:p>
        </w:tc>
        <w:tc>
          <w:tcPr>
            <w:tcW w:w="3097" w:type="dxa"/>
            <w:tcBorders>
              <w:top w:val="single" w:sz="6" w:space="0" w:color="auto"/>
              <w:left w:val="single" w:sz="6" w:space="0" w:color="auto"/>
              <w:bottom w:val="single" w:sz="6" w:space="0" w:color="auto"/>
              <w:right w:val="single" w:sz="6" w:space="0" w:color="auto"/>
            </w:tcBorders>
            <w:vAlign w:val="center"/>
          </w:tcPr>
          <w:p w14:paraId="12E8A6B3"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Vestuario, Blancos, Prendas de Protección y Artículos Deportivos </w:t>
            </w:r>
          </w:p>
        </w:tc>
        <w:tc>
          <w:tcPr>
            <w:tcW w:w="751" w:type="dxa"/>
            <w:tcBorders>
              <w:top w:val="single" w:sz="6" w:space="0" w:color="auto"/>
              <w:left w:val="single" w:sz="6" w:space="0" w:color="auto"/>
              <w:bottom w:val="single" w:sz="6" w:space="0" w:color="auto"/>
              <w:right w:val="single" w:sz="6" w:space="0" w:color="auto"/>
            </w:tcBorders>
            <w:vAlign w:val="center"/>
          </w:tcPr>
          <w:p w14:paraId="024FE79E"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E75408F"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BDA4D7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9892142"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273</w:t>
            </w:r>
          </w:p>
        </w:tc>
        <w:tc>
          <w:tcPr>
            <w:tcW w:w="2935" w:type="dxa"/>
            <w:tcBorders>
              <w:top w:val="single" w:sz="6" w:space="0" w:color="auto"/>
              <w:left w:val="single" w:sz="6" w:space="0" w:color="auto"/>
              <w:bottom w:val="single" w:sz="6" w:space="0" w:color="auto"/>
              <w:right w:val="single" w:sz="6" w:space="0" w:color="auto"/>
            </w:tcBorders>
            <w:vAlign w:val="center"/>
          </w:tcPr>
          <w:p w14:paraId="1CCDE0A9"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Artículos deportivos</w:t>
            </w:r>
          </w:p>
        </w:tc>
        <w:tc>
          <w:tcPr>
            <w:tcW w:w="695" w:type="dxa"/>
            <w:tcBorders>
              <w:top w:val="single" w:sz="6" w:space="0" w:color="auto"/>
              <w:left w:val="single" w:sz="6" w:space="0" w:color="auto"/>
              <w:bottom w:val="single" w:sz="6" w:space="0" w:color="auto"/>
              <w:right w:val="single" w:sz="6" w:space="0" w:color="auto"/>
            </w:tcBorders>
            <w:vAlign w:val="center"/>
          </w:tcPr>
          <w:p w14:paraId="21306B5E"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993C2EC"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4A9C668"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5.1.2.7</w:t>
            </w:r>
          </w:p>
        </w:tc>
        <w:tc>
          <w:tcPr>
            <w:tcW w:w="3097" w:type="dxa"/>
            <w:tcBorders>
              <w:top w:val="single" w:sz="6" w:space="0" w:color="auto"/>
              <w:left w:val="single" w:sz="6" w:space="0" w:color="auto"/>
              <w:bottom w:val="single" w:sz="6" w:space="0" w:color="auto"/>
              <w:right w:val="single" w:sz="6" w:space="0" w:color="auto"/>
            </w:tcBorders>
            <w:vAlign w:val="center"/>
          </w:tcPr>
          <w:p w14:paraId="502D421F"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Vestuario, Blancos, Prendas de Protección y Artículos Deportivos </w:t>
            </w:r>
          </w:p>
        </w:tc>
        <w:tc>
          <w:tcPr>
            <w:tcW w:w="751" w:type="dxa"/>
            <w:tcBorders>
              <w:top w:val="single" w:sz="6" w:space="0" w:color="auto"/>
              <w:left w:val="single" w:sz="6" w:space="0" w:color="auto"/>
              <w:bottom w:val="single" w:sz="6" w:space="0" w:color="auto"/>
              <w:right w:val="single" w:sz="6" w:space="0" w:color="auto"/>
            </w:tcBorders>
            <w:vAlign w:val="center"/>
          </w:tcPr>
          <w:p w14:paraId="734E7DE5"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540A3D8"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46D8F7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0D9B5D4"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274</w:t>
            </w:r>
          </w:p>
        </w:tc>
        <w:tc>
          <w:tcPr>
            <w:tcW w:w="2935" w:type="dxa"/>
            <w:tcBorders>
              <w:top w:val="single" w:sz="6" w:space="0" w:color="auto"/>
              <w:left w:val="single" w:sz="6" w:space="0" w:color="auto"/>
              <w:bottom w:val="single" w:sz="6" w:space="0" w:color="auto"/>
              <w:right w:val="single" w:sz="6" w:space="0" w:color="auto"/>
            </w:tcBorders>
            <w:vAlign w:val="center"/>
          </w:tcPr>
          <w:p w14:paraId="7B214E51"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Productos textiles</w:t>
            </w:r>
          </w:p>
        </w:tc>
        <w:tc>
          <w:tcPr>
            <w:tcW w:w="695" w:type="dxa"/>
            <w:tcBorders>
              <w:top w:val="single" w:sz="6" w:space="0" w:color="auto"/>
              <w:left w:val="single" w:sz="6" w:space="0" w:color="auto"/>
              <w:bottom w:val="single" w:sz="6" w:space="0" w:color="auto"/>
              <w:right w:val="single" w:sz="6" w:space="0" w:color="auto"/>
            </w:tcBorders>
            <w:vAlign w:val="center"/>
          </w:tcPr>
          <w:p w14:paraId="47C6847E"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5D5B469"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276E36F"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5.1.2.7</w:t>
            </w:r>
          </w:p>
        </w:tc>
        <w:tc>
          <w:tcPr>
            <w:tcW w:w="3097" w:type="dxa"/>
            <w:tcBorders>
              <w:top w:val="single" w:sz="6" w:space="0" w:color="auto"/>
              <w:left w:val="single" w:sz="6" w:space="0" w:color="auto"/>
              <w:bottom w:val="single" w:sz="6" w:space="0" w:color="auto"/>
              <w:right w:val="single" w:sz="6" w:space="0" w:color="auto"/>
            </w:tcBorders>
            <w:vAlign w:val="center"/>
          </w:tcPr>
          <w:p w14:paraId="75FFD125"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Vestuario, Blancos, Prendas de Protección y Artículos Deportivos </w:t>
            </w:r>
          </w:p>
        </w:tc>
        <w:tc>
          <w:tcPr>
            <w:tcW w:w="751" w:type="dxa"/>
            <w:tcBorders>
              <w:top w:val="single" w:sz="6" w:space="0" w:color="auto"/>
              <w:left w:val="single" w:sz="6" w:space="0" w:color="auto"/>
              <w:bottom w:val="single" w:sz="6" w:space="0" w:color="auto"/>
              <w:right w:val="single" w:sz="6" w:space="0" w:color="auto"/>
            </w:tcBorders>
            <w:vAlign w:val="center"/>
          </w:tcPr>
          <w:p w14:paraId="72075EA4"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FC6B07E"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53B059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A24A856"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275</w:t>
            </w:r>
          </w:p>
        </w:tc>
        <w:tc>
          <w:tcPr>
            <w:tcW w:w="2935" w:type="dxa"/>
            <w:tcBorders>
              <w:top w:val="single" w:sz="6" w:space="0" w:color="auto"/>
              <w:left w:val="single" w:sz="6" w:space="0" w:color="auto"/>
              <w:bottom w:val="single" w:sz="6" w:space="0" w:color="auto"/>
              <w:right w:val="single" w:sz="6" w:space="0" w:color="auto"/>
            </w:tcBorders>
            <w:vAlign w:val="center"/>
          </w:tcPr>
          <w:p w14:paraId="0B5AAD42"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Blancos y otros productos textiles, excepto prendas de vestir</w:t>
            </w:r>
          </w:p>
        </w:tc>
        <w:tc>
          <w:tcPr>
            <w:tcW w:w="695" w:type="dxa"/>
            <w:tcBorders>
              <w:top w:val="single" w:sz="6" w:space="0" w:color="auto"/>
              <w:left w:val="single" w:sz="6" w:space="0" w:color="auto"/>
              <w:bottom w:val="single" w:sz="6" w:space="0" w:color="auto"/>
              <w:right w:val="single" w:sz="6" w:space="0" w:color="auto"/>
            </w:tcBorders>
            <w:vAlign w:val="center"/>
          </w:tcPr>
          <w:p w14:paraId="30B5716D"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3BCD4222"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C6EDC88"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5.1.2.7</w:t>
            </w:r>
          </w:p>
        </w:tc>
        <w:tc>
          <w:tcPr>
            <w:tcW w:w="3097" w:type="dxa"/>
            <w:tcBorders>
              <w:top w:val="single" w:sz="6" w:space="0" w:color="auto"/>
              <w:left w:val="single" w:sz="6" w:space="0" w:color="auto"/>
              <w:bottom w:val="single" w:sz="6" w:space="0" w:color="auto"/>
              <w:right w:val="single" w:sz="6" w:space="0" w:color="auto"/>
            </w:tcBorders>
            <w:vAlign w:val="center"/>
          </w:tcPr>
          <w:p w14:paraId="540F2080"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Vestuario, Blancos, Prendas de Protección y Artículos Deportivos </w:t>
            </w:r>
          </w:p>
        </w:tc>
        <w:tc>
          <w:tcPr>
            <w:tcW w:w="751" w:type="dxa"/>
            <w:tcBorders>
              <w:top w:val="single" w:sz="6" w:space="0" w:color="auto"/>
              <w:left w:val="single" w:sz="6" w:space="0" w:color="auto"/>
              <w:bottom w:val="single" w:sz="6" w:space="0" w:color="auto"/>
              <w:right w:val="single" w:sz="6" w:space="0" w:color="auto"/>
            </w:tcBorders>
            <w:vAlign w:val="center"/>
          </w:tcPr>
          <w:p w14:paraId="635EB932"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3F3A62E"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381526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451FAEB"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281</w:t>
            </w:r>
          </w:p>
        </w:tc>
        <w:tc>
          <w:tcPr>
            <w:tcW w:w="2935" w:type="dxa"/>
            <w:tcBorders>
              <w:top w:val="single" w:sz="6" w:space="0" w:color="auto"/>
              <w:left w:val="single" w:sz="6" w:space="0" w:color="auto"/>
              <w:bottom w:val="single" w:sz="6" w:space="0" w:color="auto"/>
              <w:right w:val="single" w:sz="6" w:space="0" w:color="auto"/>
            </w:tcBorders>
            <w:vAlign w:val="center"/>
          </w:tcPr>
          <w:p w14:paraId="081408D4"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Sustancias y materiales explosivos</w:t>
            </w:r>
          </w:p>
        </w:tc>
        <w:tc>
          <w:tcPr>
            <w:tcW w:w="695" w:type="dxa"/>
            <w:tcBorders>
              <w:top w:val="single" w:sz="6" w:space="0" w:color="auto"/>
              <w:left w:val="single" w:sz="6" w:space="0" w:color="auto"/>
              <w:bottom w:val="single" w:sz="6" w:space="0" w:color="auto"/>
              <w:right w:val="single" w:sz="6" w:space="0" w:color="auto"/>
            </w:tcBorders>
            <w:vAlign w:val="center"/>
          </w:tcPr>
          <w:p w14:paraId="03A35F7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D915542"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B808B56"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5.1.2.8</w:t>
            </w:r>
          </w:p>
        </w:tc>
        <w:tc>
          <w:tcPr>
            <w:tcW w:w="3097" w:type="dxa"/>
            <w:tcBorders>
              <w:top w:val="single" w:sz="6" w:space="0" w:color="auto"/>
              <w:left w:val="single" w:sz="6" w:space="0" w:color="auto"/>
              <w:bottom w:val="single" w:sz="6" w:space="0" w:color="auto"/>
              <w:right w:val="single" w:sz="6" w:space="0" w:color="auto"/>
            </w:tcBorders>
            <w:vAlign w:val="center"/>
          </w:tcPr>
          <w:p w14:paraId="4D6E2B39"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Materiales y suministros para Seguridad </w:t>
            </w:r>
          </w:p>
        </w:tc>
        <w:tc>
          <w:tcPr>
            <w:tcW w:w="751" w:type="dxa"/>
            <w:tcBorders>
              <w:top w:val="single" w:sz="6" w:space="0" w:color="auto"/>
              <w:left w:val="single" w:sz="6" w:space="0" w:color="auto"/>
              <w:bottom w:val="single" w:sz="6" w:space="0" w:color="auto"/>
              <w:right w:val="single" w:sz="6" w:space="0" w:color="auto"/>
            </w:tcBorders>
            <w:vAlign w:val="center"/>
          </w:tcPr>
          <w:p w14:paraId="167D0067"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48528F6"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995235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34284D1"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282</w:t>
            </w:r>
          </w:p>
        </w:tc>
        <w:tc>
          <w:tcPr>
            <w:tcW w:w="2935" w:type="dxa"/>
            <w:tcBorders>
              <w:top w:val="single" w:sz="6" w:space="0" w:color="auto"/>
              <w:left w:val="single" w:sz="6" w:space="0" w:color="auto"/>
              <w:bottom w:val="single" w:sz="6" w:space="0" w:color="auto"/>
              <w:right w:val="single" w:sz="6" w:space="0" w:color="auto"/>
            </w:tcBorders>
            <w:vAlign w:val="center"/>
          </w:tcPr>
          <w:p w14:paraId="09EE3280"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Materiales de seguridad pública</w:t>
            </w:r>
          </w:p>
        </w:tc>
        <w:tc>
          <w:tcPr>
            <w:tcW w:w="695" w:type="dxa"/>
            <w:tcBorders>
              <w:top w:val="single" w:sz="6" w:space="0" w:color="auto"/>
              <w:left w:val="single" w:sz="6" w:space="0" w:color="auto"/>
              <w:bottom w:val="single" w:sz="6" w:space="0" w:color="auto"/>
              <w:right w:val="single" w:sz="6" w:space="0" w:color="auto"/>
            </w:tcBorders>
            <w:vAlign w:val="center"/>
          </w:tcPr>
          <w:p w14:paraId="1214138C"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73E9A6F"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7B74D1F"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5.1.2.8</w:t>
            </w:r>
          </w:p>
        </w:tc>
        <w:tc>
          <w:tcPr>
            <w:tcW w:w="3097" w:type="dxa"/>
            <w:tcBorders>
              <w:top w:val="single" w:sz="6" w:space="0" w:color="auto"/>
              <w:left w:val="single" w:sz="6" w:space="0" w:color="auto"/>
              <w:bottom w:val="single" w:sz="6" w:space="0" w:color="auto"/>
              <w:right w:val="single" w:sz="6" w:space="0" w:color="auto"/>
            </w:tcBorders>
            <w:vAlign w:val="center"/>
          </w:tcPr>
          <w:p w14:paraId="3E166BF6"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Materiales y suministros para Seguridad </w:t>
            </w:r>
          </w:p>
        </w:tc>
        <w:tc>
          <w:tcPr>
            <w:tcW w:w="751" w:type="dxa"/>
            <w:tcBorders>
              <w:top w:val="single" w:sz="6" w:space="0" w:color="auto"/>
              <w:left w:val="single" w:sz="6" w:space="0" w:color="auto"/>
              <w:bottom w:val="single" w:sz="6" w:space="0" w:color="auto"/>
              <w:right w:val="single" w:sz="6" w:space="0" w:color="auto"/>
            </w:tcBorders>
            <w:vAlign w:val="center"/>
          </w:tcPr>
          <w:p w14:paraId="7D38A411"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0FB0901"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D9D516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9796805"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283</w:t>
            </w:r>
          </w:p>
        </w:tc>
        <w:tc>
          <w:tcPr>
            <w:tcW w:w="2935" w:type="dxa"/>
            <w:tcBorders>
              <w:top w:val="single" w:sz="6" w:space="0" w:color="auto"/>
              <w:left w:val="single" w:sz="6" w:space="0" w:color="auto"/>
              <w:bottom w:val="single" w:sz="6" w:space="0" w:color="auto"/>
              <w:right w:val="single" w:sz="6" w:space="0" w:color="auto"/>
            </w:tcBorders>
            <w:vAlign w:val="center"/>
          </w:tcPr>
          <w:p w14:paraId="31985B96"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Prendas de protección para seguridad pública y nacional</w:t>
            </w:r>
          </w:p>
        </w:tc>
        <w:tc>
          <w:tcPr>
            <w:tcW w:w="695" w:type="dxa"/>
            <w:tcBorders>
              <w:top w:val="single" w:sz="6" w:space="0" w:color="auto"/>
              <w:left w:val="single" w:sz="6" w:space="0" w:color="auto"/>
              <w:bottom w:val="single" w:sz="6" w:space="0" w:color="auto"/>
              <w:right w:val="single" w:sz="6" w:space="0" w:color="auto"/>
            </w:tcBorders>
            <w:vAlign w:val="center"/>
          </w:tcPr>
          <w:p w14:paraId="3CFE662E"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6A2C0A4"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CC50375"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5.1.2.8</w:t>
            </w:r>
          </w:p>
        </w:tc>
        <w:tc>
          <w:tcPr>
            <w:tcW w:w="3097" w:type="dxa"/>
            <w:tcBorders>
              <w:top w:val="single" w:sz="6" w:space="0" w:color="auto"/>
              <w:left w:val="single" w:sz="6" w:space="0" w:color="auto"/>
              <w:bottom w:val="single" w:sz="6" w:space="0" w:color="auto"/>
              <w:right w:val="single" w:sz="6" w:space="0" w:color="auto"/>
            </w:tcBorders>
            <w:vAlign w:val="center"/>
          </w:tcPr>
          <w:p w14:paraId="1D227BF8"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Materiales y suministros para Seguridad </w:t>
            </w:r>
          </w:p>
        </w:tc>
        <w:tc>
          <w:tcPr>
            <w:tcW w:w="751" w:type="dxa"/>
            <w:tcBorders>
              <w:top w:val="single" w:sz="6" w:space="0" w:color="auto"/>
              <w:left w:val="single" w:sz="6" w:space="0" w:color="auto"/>
              <w:bottom w:val="single" w:sz="6" w:space="0" w:color="auto"/>
              <w:right w:val="single" w:sz="6" w:space="0" w:color="auto"/>
            </w:tcBorders>
            <w:vAlign w:val="center"/>
          </w:tcPr>
          <w:p w14:paraId="4EFA921D"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DC44523"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4F4460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7493988"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291</w:t>
            </w:r>
          </w:p>
        </w:tc>
        <w:tc>
          <w:tcPr>
            <w:tcW w:w="2935" w:type="dxa"/>
            <w:tcBorders>
              <w:top w:val="single" w:sz="6" w:space="0" w:color="auto"/>
              <w:left w:val="single" w:sz="6" w:space="0" w:color="auto"/>
              <w:bottom w:val="single" w:sz="6" w:space="0" w:color="auto"/>
              <w:right w:val="single" w:sz="6" w:space="0" w:color="auto"/>
            </w:tcBorders>
            <w:vAlign w:val="center"/>
          </w:tcPr>
          <w:p w14:paraId="5F30F125"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Herramientas menores</w:t>
            </w:r>
          </w:p>
        </w:tc>
        <w:tc>
          <w:tcPr>
            <w:tcW w:w="695" w:type="dxa"/>
            <w:tcBorders>
              <w:top w:val="single" w:sz="6" w:space="0" w:color="auto"/>
              <w:left w:val="single" w:sz="6" w:space="0" w:color="auto"/>
              <w:bottom w:val="single" w:sz="6" w:space="0" w:color="auto"/>
              <w:right w:val="single" w:sz="6" w:space="0" w:color="auto"/>
            </w:tcBorders>
            <w:vAlign w:val="center"/>
          </w:tcPr>
          <w:p w14:paraId="739FF101"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9EDA806"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D53E758"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5.1.2.9</w:t>
            </w:r>
          </w:p>
        </w:tc>
        <w:tc>
          <w:tcPr>
            <w:tcW w:w="3097" w:type="dxa"/>
            <w:tcBorders>
              <w:top w:val="single" w:sz="6" w:space="0" w:color="auto"/>
              <w:left w:val="single" w:sz="6" w:space="0" w:color="auto"/>
              <w:bottom w:val="single" w:sz="6" w:space="0" w:color="auto"/>
              <w:right w:val="single" w:sz="6" w:space="0" w:color="auto"/>
            </w:tcBorders>
            <w:vAlign w:val="center"/>
          </w:tcPr>
          <w:p w14:paraId="66DEC36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Herramientas, Refacciones y Accesorios menores </w:t>
            </w:r>
          </w:p>
        </w:tc>
        <w:tc>
          <w:tcPr>
            <w:tcW w:w="751" w:type="dxa"/>
            <w:tcBorders>
              <w:top w:val="single" w:sz="6" w:space="0" w:color="auto"/>
              <w:left w:val="single" w:sz="6" w:space="0" w:color="auto"/>
              <w:bottom w:val="single" w:sz="6" w:space="0" w:color="auto"/>
              <w:right w:val="single" w:sz="6" w:space="0" w:color="auto"/>
            </w:tcBorders>
            <w:vAlign w:val="center"/>
          </w:tcPr>
          <w:p w14:paraId="0AFC301A"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7CE0075"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512ADF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A2F0C87"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292</w:t>
            </w:r>
          </w:p>
        </w:tc>
        <w:tc>
          <w:tcPr>
            <w:tcW w:w="2935" w:type="dxa"/>
            <w:tcBorders>
              <w:top w:val="single" w:sz="6" w:space="0" w:color="auto"/>
              <w:left w:val="single" w:sz="6" w:space="0" w:color="auto"/>
              <w:bottom w:val="single" w:sz="6" w:space="0" w:color="auto"/>
              <w:right w:val="single" w:sz="6" w:space="0" w:color="auto"/>
            </w:tcBorders>
            <w:vAlign w:val="center"/>
          </w:tcPr>
          <w:p w14:paraId="6A00614B"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Refacciones y accesorios menores de edificios</w:t>
            </w:r>
          </w:p>
        </w:tc>
        <w:tc>
          <w:tcPr>
            <w:tcW w:w="695" w:type="dxa"/>
            <w:tcBorders>
              <w:top w:val="single" w:sz="6" w:space="0" w:color="auto"/>
              <w:left w:val="single" w:sz="6" w:space="0" w:color="auto"/>
              <w:bottom w:val="single" w:sz="6" w:space="0" w:color="auto"/>
              <w:right w:val="single" w:sz="6" w:space="0" w:color="auto"/>
            </w:tcBorders>
            <w:vAlign w:val="center"/>
          </w:tcPr>
          <w:p w14:paraId="2BA17AAD"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CEBFF0F"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4A4D5D7"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5.1.2.9</w:t>
            </w:r>
          </w:p>
        </w:tc>
        <w:tc>
          <w:tcPr>
            <w:tcW w:w="3097" w:type="dxa"/>
            <w:tcBorders>
              <w:top w:val="single" w:sz="6" w:space="0" w:color="auto"/>
              <w:left w:val="single" w:sz="6" w:space="0" w:color="auto"/>
              <w:bottom w:val="single" w:sz="6" w:space="0" w:color="auto"/>
              <w:right w:val="single" w:sz="6" w:space="0" w:color="auto"/>
            </w:tcBorders>
            <w:vAlign w:val="center"/>
          </w:tcPr>
          <w:p w14:paraId="32AC6875"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Herramientas, Refacciones y Accesorios menores </w:t>
            </w:r>
          </w:p>
        </w:tc>
        <w:tc>
          <w:tcPr>
            <w:tcW w:w="751" w:type="dxa"/>
            <w:tcBorders>
              <w:top w:val="single" w:sz="6" w:space="0" w:color="auto"/>
              <w:left w:val="single" w:sz="6" w:space="0" w:color="auto"/>
              <w:bottom w:val="single" w:sz="6" w:space="0" w:color="auto"/>
              <w:right w:val="single" w:sz="6" w:space="0" w:color="auto"/>
            </w:tcBorders>
            <w:vAlign w:val="center"/>
          </w:tcPr>
          <w:p w14:paraId="1B3011B2"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E238E31"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66038B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8A7BC9C"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293</w:t>
            </w:r>
          </w:p>
        </w:tc>
        <w:tc>
          <w:tcPr>
            <w:tcW w:w="2935" w:type="dxa"/>
            <w:tcBorders>
              <w:top w:val="single" w:sz="6" w:space="0" w:color="auto"/>
              <w:left w:val="single" w:sz="6" w:space="0" w:color="auto"/>
              <w:bottom w:val="single" w:sz="6" w:space="0" w:color="auto"/>
              <w:right w:val="single" w:sz="6" w:space="0" w:color="auto"/>
            </w:tcBorders>
            <w:vAlign w:val="center"/>
          </w:tcPr>
          <w:p w14:paraId="65FB8024"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Refacciones y accesorios menores de mobiliario y equipo de administración, educacional y recreativo</w:t>
            </w:r>
          </w:p>
        </w:tc>
        <w:tc>
          <w:tcPr>
            <w:tcW w:w="695" w:type="dxa"/>
            <w:tcBorders>
              <w:top w:val="single" w:sz="6" w:space="0" w:color="auto"/>
              <w:left w:val="single" w:sz="6" w:space="0" w:color="auto"/>
              <w:bottom w:val="single" w:sz="6" w:space="0" w:color="auto"/>
              <w:right w:val="single" w:sz="6" w:space="0" w:color="auto"/>
            </w:tcBorders>
            <w:vAlign w:val="center"/>
          </w:tcPr>
          <w:p w14:paraId="7C6FCC40"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7FBB805"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ECF92E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5.1.2.9</w:t>
            </w:r>
          </w:p>
        </w:tc>
        <w:tc>
          <w:tcPr>
            <w:tcW w:w="3097" w:type="dxa"/>
            <w:tcBorders>
              <w:top w:val="single" w:sz="6" w:space="0" w:color="auto"/>
              <w:left w:val="single" w:sz="6" w:space="0" w:color="auto"/>
              <w:bottom w:val="single" w:sz="6" w:space="0" w:color="auto"/>
              <w:right w:val="single" w:sz="6" w:space="0" w:color="auto"/>
            </w:tcBorders>
            <w:vAlign w:val="center"/>
          </w:tcPr>
          <w:p w14:paraId="3C445248"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Herramientas, Refacciones y Accesorios menores </w:t>
            </w:r>
          </w:p>
        </w:tc>
        <w:tc>
          <w:tcPr>
            <w:tcW w:w="751" w:type="dxa"/>
            <w:tcBorders>
              <w:top w:val="single" w:sz="6" w:space="0" w:color="auto"/>
              <w:left w:val="single" w:sz="6" w:space="0" w:color="auto"/>
              <w:bottom w:val="single" w:sz="6" w:space="0" w:color="auto"/>
              <w:right w:val="single" w:sz="6" w:space="0" w:color="auto"/>
            </w:tcBorders>
            <w:vAlign w:val="center"/>
          </w:tcPr>
          <w:p w14:paraId="2415793D"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6D8CDE8"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C9FB32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46B97FF"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294</w:t>
            </w:r>
          </w:p>
        </w:tc>
        <w:tc>
          <w:tcPr>
            <w:tcW w:w="2935" w:type="dxa"/>
            <w:tcBorders>
              <w:top w:val="single" w:sz="6" w:space="0" w:color="auto"/>
              <w:left w:val="single" w:sz="6" w:space="0" w:color="auto"/>
              <w:bottom w:val="single" w:sz="6" w:space="0" w:color="auto"/>
              <w:right w:val="single" w:sz="6" w:space="0" w:color="auto"/>
            </w:tcBorders>
            <w:vAlign w:val="center"/>
          </w:tcPr>
          <w:p w14:paraId="3EB2E63B"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Refacciones y accesorios menores de equipo de cómputo y tecnologías de la información</w:t>
            </w:r>
          </w:p>
        </w:tc>
        <w:tc>
          <w:tcPr>
            <w:tcW w:w="695" w:type="dxa"/>
            <w:tcBorders>
              <w:top w:val="single" w:sz="6" w:space="0" w:color="auto"/>
              <w:left w:val="single" w:sz="6" w:space="0" w:color="auto"/>
              <w:bottom w:val="single" w:sz="6" w:space="0" w:color="auto"/>
              <w:right w:val="single" w:sz="6" w:space="0" w:color="auto"/>
            </w:tcBorders>
            <w:vAlign w:val="center"/>
          </w:tcPr>
          <w:p w14:paraId="7037420B"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2ED8D52"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E5336D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5.1.2.9</w:t>
            </w:r>
          </w:p>
        </w:tc>
        <w:tc>
          <w:tcPr>
            <w:tcW w:w="3097" w:type="dxa"/>
            <w:tcBorders>
              <w:top w:val="single" w:sz="6" w:space="0" w:color="auto"/>
              <w:left w:val="single" w:sz="6" w:space="0" w:color="auto"/>
              <w:bottom w:val="single" w:sz="6" w:space="0" w:color="auto"/>
              <w:right w:val="single" w:sz="6" w:space="0" w:color="auto"/>
            </w:tcBorders>
            <w:vAlign w:val="center"/>
          </w:tcPr>
          <w:p w14:paraId="196C9F58"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Herramientas, Refacciones y Accesorios menores </w:t>
            </w:r>
          </w:p>
        </w:tc>
        <w:tc>
          <w:tcPr>
            <w:tcW w:w="751" w:type="dxa"/>
            <w:tcBorders>
              <w:top w:val="single" w:sz="6" w:space="0" w:color="auto"/>
              <w:left w:val="single" w:sz="6" w:space="0" w:color="auto"/>
              <w:bottom w:val="single" w:sz="6" w:space="0" w:color="auto"/>
              <w:right w:val="single" w:sz="6" w:space="0" w:color="auto"/>
            </w:tcBorders>
            <w:vAlign w:val="center"/>
          </w:tcPr>
          <w:p w14:paraId="7729AB63"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4A0EC8E"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87A36D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5A93936"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295</w:t>
            </w:r>
          </w:p>
        </w:tc>
        <w:tc>
          <w:tcPr>
            <w:tcW w:w="2935" w:type="dxa"/>
            <w:tcBorders>
              <w:top w:val="single" w:sz="6" w:space="0" w:color="auto"/>
              <w:left w:val="single" w:sz="6" w:space="0" w:color="auto"/>
              <w:bottom w:val="single" w:sz="6" w:space="0" w:color="auto"/>
              <w:right w:val="single" w:sz="6" w:space="0" w:color="auto"/>
            </w:tcBorders>
            <w:vAlign w:val="center"/>
          </w:tcPr>
          <w:p w14:paraId="18049646"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Refacciones y accesorios menores de equipo e instrumental médico y de laboratorio</w:t>
            </w:r>
          </w:p>
        </w:tc>
        <w:tc>
          <w:tcPr>
            <w:tcW w:w="695" w:type="dxa"/>
            <w:tcBorders>
              <w:top w:val="single" w:sz="6" w:space="0" w:color="auto"/>
              <w:left w:val="single" w:sz="6" w:space="0" w:color="auto"/>
              <w:bottom w:val="single" w:sz="6" w:space="0" w:color="auto"/>
              <w:right w:val="single" w:sz="6" w:space="0" w:color="auto"/>
            </w:tcBorders>
            <w:vAlign w:val="center"/>
          </w:tcPr>
          <w:p w14:paraId="0305C41D"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F41475B"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65B3817"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5.1.2.9</w:t>
            </w:r>
          </w:p>
        </w:tc>
        <w:tc>
          <w:tcPr>
            <w:tcW w:w="3097" w:type="dxa"/>
            <w:tcBorders>
              <w:top w:val="single" w:sz="6" w:space="0" w:color="auto"/>
              <w:left w:val="single" w:sz="6" w:space="0" w:color="auto"/>
              <w:bottom w:val="single" w:sz="6" w:space="0" w:color="auto"/>
              <w:right w:val="single" w:sz="6" w:space="0" w:color="auto"/>
            </w:tcBorders>
            <w:vAlign w:val="center"/>
          </w:tcPr>
          <w:p w14:paraId="0483A685"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Herramientas, Refacciones y Accesorios menores </w:t>
            </w:r>
          </w:p>
        </w:tc>
        <w:tc>
          <w:tcPr>
            <w:tcW w:w="751" w:type="dxa"/>
            <w:tcBorders>
              <w:top w:val="single" w:sz="6" w:space="0" w:color="auto"/>
              <w:left w:val="single" w:sz="6" w:space="0" w:color="auto"/>
              <w:bottom w:val="single" w:sz="6" w:space="0" w:color="auto"/>
              <w:right w:val="single" w:sz="6" w:space="0" w:color="auto"/>
            </w:tcBorders>
            <w:vAlign w:val="center"/>
          </w:tcPr>
          <w:p w14:paraId="4997FFD4"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73E34BD"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6E3C07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3978DF5"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296</w:t>
            </w:r>
          </w:p>
        </w:tc>
        <w:tc>
          <w:tcPr>
            <w:tcW w:w="2935" w:type="dxa"/>
            <w:tcBorders>
              <w:top w:val="single" w:sz="6" w:space="0" w:color="auto"/>
              <w:left w:val="single" w:sz="6" w:space="0" w:color="auto"/>
              <w:bottom w:val="single" w:sz="6" w:space="0" w:color="auto"/>
              <w:right w:val="single" w:sz="6" w:space="0" w:color="auto"/>
            </w:tcBorders>
            <w:vAlign w:val="center"/>
          </w:tcPr>
          <w:p w14:paraId="482DC965"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Refacciones y accesorios menores de equipo de transporte</w:t>
            </w:r>
          </w:p>
        </w:tc>
        <w:tc>
          <w:tcPr>
            <w:tcW w:w="695" w:type="dxa"/>
            <w:tcBorders>
              <w:top w:val="single" w:sz="6" w:space="0" w:color="auto"/>
              <w:left w:val="single" w:sz="6" w:space="0" w:color="auto"/>
              <w:bottom w:val="single" w:sz="6" w:space="0" w:color="auto"/>
              <w:right w:val="single" w:sz="6" w:space="0" w:color="auto"/>
            </w:tcBorders>
            <w:vAlign w:val="center"/>
          </w:tcPr>
          <w:p w14:paraId="1F93F5EB"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A4E0421"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E010B9A"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5.1.2.9</w:t>
            </w:r>
          </w:p>
        </w:tc>
        <w:tc>
          <w:tcPr>
            <w:tcW w:w="3097" w:type="dxa"/>
            <w:tcBorders>
              <w:top w:val="single" w:sz="6" w:space="0" w:color="auto"/>
              <w:left w:val="single" w:sz="6" w:space="0" w:color="auto"/>
              <w:bottom w:val="single" w:sz="6" w:space="0" w:color="auto"/>
              <w:right w:val="single" w:sz="6" w:space="0" w:color="auto"/>
            </w:tcBorders>
            <w:vAlign w:val="center"/>
          </w:tcPr>
          <w:p w14:paraId="3926F3D4"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Herramientas, Refacciones y Accesorios menores </w:t>
            </w:r>
          </w:p>
        </w:tc>
        <w:tc>
          <w:tcPr>
            <w:tcW w:w="751" w:type="dxa"/>
            <w:tcBorders>
              <w:top w:val="single" w:sz="6" w:space="0" w:color="auto"/>
              <w:left w:val="single" w:sz="6" w:space="0" w:color="auto"/>
              <w:bottom w:val="single" w:sz="6" w:space="0" w:color="auto"/>
              <w:right w:val="single" w:sz="6" w:space="0" w:color="auto"/>
            </w:tcBorders>
            <w:vAlign w:val="center"/>
          </w:tcPr>
          <w:p w14:paraId="2664E09D"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7099D49"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A71E0C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A5BE2AF"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297</w:t>
            </w:r>
          </w:p>
        </w:tc>
        <w:tc>
          <w:tcPr>
            <w:tcW w:w="2935" w:type="dxa"/>
            <w:tcBorders>
              <w:top w:val="single" w:sz="6" w:space="0" w:color="auto"/>
              <w:left w:val="single" w:sz="6" w:space="0" w:color="auto"/>
              <w:bottom w:val="single" w:sz="6" w:space="0" w:color="auto"/>
              <w:right w:val="single" w:sz="6" w:space="0" w:color="auto"/>
            </w:tcBorders>
            <w:vAlign w:val="center"/>
          </w:tcPr>
          <w:p w14:paraId="72142FA9"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Refacciones y accesorios menores de equipo de defensa y seguridad</w:t>
            </w:r>
          </w:p>
        </w:tc>
        <w:tc>
          <w:tcPr>
            <w:tcW w:w="695" w:type="dxa"/>
            <w:tcBorders>
              <w:top w:val="single" w:sz="6" w:space="0" w:color="auto"/>
              <w:left w:val="single" w:sz="6" w:space="0" w:color="auto"/>
              <w:bottom w:val="single" w:sz="6" w:space="0" w:color="auto"/>
              <w:right w:val="single" w:sz="6" w:space="0" w:color="auto"/>
            </w:tcBorders>
            <w:vAlign w:val="center"/>
          </w:tcPr>
          <w:p w14:paraId="0B75494E"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D89DFD2"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D5C54C2"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5.1.2.9</w:t>
            </w:r>
          </w:p>
        </w:tc>
        <w:tc>
          <w:tcPr>
            <w:tcW w:w="3097" w:type="dxa"/>
            <w:tcBorders>
              <w:top w:val="single" w:sz="6" w:space="0" w:color="auto"/>
              <w:left w:val="single" w:sz="6" w:space="0" w:color="auto"/>
              <w:bottom w:val="single" w:sz="6" w:space="0" w:color="auto"/>
              <w:right w:val="single" w:sz="6" w:space="0" w:color="auto"/>
            </w:tcBorders>
            <w:vAlign w:val="center"/>
          </w:tcPr>
          <w:p w14:paraId="7A2C454E"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Herramientas, Refacciones y Accesorios menores </w:t>
            </w:r>
          </w:p>
        </w:tc>
        <w:tc>
          <w:tcPr>
            <w:tcW w:w="751" w:type="dxa"/>
            <w:tcBorders>
              <w:top w:val="single" w:sz="6" w:space="0" w:color="auto"/>
              <w:left w:val="single" w:sz="6" w:space="0" w:color="auto"/>
              <w:bottom w:val="single" w:sz="6" w:space="0" w:color="auto"/>
              <w:right w:val="single" w:sz="6" w:space="0" w:color="auto"/>
            </w:tcBorders>
            <w:vAlign w:val="center"/>
          </w:tcPr>
          <w:p w14:paraId="0F6BAF55"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1321C3B"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4F85A1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DC9B206"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298</w:t>
            </w:r>
          </w:p>
        </w:tc>
        <w:tc>
          <w:tcPr>
            <w:tcW w:w="2935" w:type="dxa"/>
            <w:tcBorders>
              <w:top w:val="single" w:sz="6" w:space="0" w:color="auto"/>
              <w:left w:val="single" w:sz="6" w:space="0" w:color="auto"/>
              <w:bottom w:val="single" w:sz="6" w:space="0" w:color="auto"/>
              <w:right w:val="single" w:sz="6" w:space="0" w:color="auto"/>
            </w:tcBorders>
            <w:vAlign w:val="center"/>
          </w:tcPr>
          <w:p w14:paraId="2DBF67B3"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Refacciones y accesorios menores de maquinaria y otros equipos</w:t>
            </w:r>
          </w:p>
        </w:tc>
        <w:tc>
          <w:tcPr>
            <w:tcW w:w="695" w:type="dxa"/>
            <w:tcBorders>
              <w:top w:val="single" w:sz="6" w:space="0" w:color="auto"/>
              <w:left w:val="single" w:sz="6" w:space="0" w:color="auto"/>
              <w:bottom w:val="single" w:sz="6" w:space="0" w:color="auto"/>
              <w:right w:val="single" w:sz="6" w:space="0" w:color="auto"/>
            </w:tcBorders>
            <w:vAlign w:val="center"/>
          </w:tcPr>
          <w:p w14:paraId="22F9F780"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A98A930"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D9F7F69"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5.1.2.9</w:t>
            </w:r>
          </w:p>
        </w:tc>
        <w:tc>
          <w:tcPr>
            <w:tcW w:w="3097" w:type="dxa"/>
            <w:tcBorders>
              <w:top w:val="single" w:sz="6" w:space="0" w:color="auto"/>
              <w:left w:val="single" w:sz="6" w:space="0" w:color="auto"/>
              <w:bottom w:val="single" w:sz="6" w:space="0" w:color="auto"/>
              <w:right w:val="single" w:sz="6" w:space="0" w:color="auto"/>
            </w:tcBorders>
            <w:vAlign w:val="center"/>
          </w:tcPr>
          <w:p w14:paraId="6AE7CB57"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Herramientas, Refacciones y Accesorios menores </w:t>
            </w:r>
          </w:p>
        </w:tc>
        <w:tc>
          <w:tcPr>
            <w:tcW w:w="751" w:type="dxa"/>
            <w:tcBorders>
              <w:top w:val="single" w:sz="6" w:space="0" w:color="auto"/>
              <w:left w:val="single" w:sz="6" w:space="0" w:color="auto"/>
              <w:bottom w:val="single" w:sz="6" w:space="0" w:color="auto"/>
              <w:right w:val="single" w:sz="6" w:space="0" w:color="auto"/>
            </w:tcBorders>
            <w:vAlign w:val="center"/>
          </w:tcPr>
          <w:p w14:paraId="5970AD88"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2BE2E05"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538FFC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6A43FBB"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299</w:t>
            </w:r>
          </w:p>
        </w:tc>
        <w:tc>
          <w:tcPr>
            <w:tcW w:w="2935" w:type="dxa"/>
            <w:tcBorders>
              <w:top w:val="single" w:sz="6" w:space="0" w:color="auto"/>
              <w:left w:val="single" w:sz="6" w:space="0" w:color="auto"/>
              <w:bottom w:val="single" w:sz="6" w:space="0" w:color="auto"/>
              <w:right w:val="single" w:sz="6" w:space="0" w:color="auto"/>
            </w:tcBorders>
            <w:vAlign w:val="center"/>
          </w:tcPr>
          <w:p w14:paraId="062D9E96"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Refacciones y accesorios menores otros bienes muebles</w:t>
            </w:r>
          </w:p>
        </w:tc>
        <w:tc>
          <w:tcPr>
            <w:tcW w:w="695" w:type="dxa"/>
            <w:tcBorders>
              <w:top w:val="single" w:sz="6" w:space="0" w:color="auto"/>
              <w:left w:val="single" w:sz="6" w:space="0" w:color="auto"/>
              <w:bottom w:val="single" w:sz="6" w:space="0" w:color="auto"/>
              <w:right w:val="single" w:sz="6" w:space="0" w:color="auto"/>
            </w:tcBorders>
            <w:vAlign w:val="center"/>
          </w:tcPr>
          <w:p w14:paraId="1F299611"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96EDF26"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D736788"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5.1.2.9</w:t>
            </w:r>
          </w:p>
        </w:tc>
        <w:tc>
          <w:tcPr>
            <w:tcW w:w="3097" w:type="dxa"/>
            <w:tcBorders>
              <w:top w:val="single" w:sz="6" w:space="0" w:color="auto"/>
              <w:left w:val="single" w:sz="6" w:space="0" w:color="auto"/>
              <w:bottom w:val="single" w:sz="6" w:space="0" w:color="auto"/>
              <w:right w:val="single" w:sz="6" w:space="0" w:color="auto"/>
            </w:tcBorders>
            <w:vAlign w:val="center"/>
          </w:tcPr>
          <w:p w14:paraId="5F57A51F"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Herramientas, Refacciones y Accesorios menores </w:t>
            </w:r>
          </w:p>
        </w:tc>
        <w:tc>
          <w:tcPr>
            <w:tcW w:w="751" w:type="dxa"/>
            <w:tcBorders>
              <w:top w:val="single" w:sz="6" w:space="0" w:color="auto"/>
              <w:left w:val="single" w:sz="6" w:space="0" w:color="auto"/>
              <w:bottom w:val="single" w:sz="6" w:space="0" w:color="auto"/>
              <w:right w:val="single" w:sz="6" w:space="0" w:color="auto"/>
            </w:tcBorders>
            <w:vAlign w:val="center"/>
          </w:tcPr>
          <w:p w14:paraId="40667280"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54362FB"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B5F7F4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6B9C299"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311</w:t>
            </w:r>
          </w:p>
        </w:tc>
        <w:tc>
          <w:tcPr>
            <w:tcW w:w="2935" w:type="dxa"/>
            <w:tcBorders>
              <w:top w:val="single" w:sz="6" w:space="0" w:color="auto"/>
              <w:left w:val="single" w:sz="6" w:space="0" w:color="auto"/>
              <w:bottom w:val="single" w:sz="6" w:space="0" w:color="auto"/>
              <w:right w:val="single" w:sz="6" w:space="0" w:color="auto"/>
            </w:tcBorders>
            <w:vAlign w:val="center"/>
          </w:tcPr>
          <w:p w14:paraId="3F6B35BC"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Energía eléctrica</w:t>
            </w:r>
          </w:p>
        </w:tc>
        <w:tc>
          <w:tcPr>
            <w:tcW w:w="695" w:type="dxa"/>
            <w:tcBorders>
              <w:top w:val="single" w:sz="6" w:space="0" w:color="auto"/>
              <w:left w:val="single" w:sz="6" w:space="0" w:color="auto"/>
              <w:bottom w:val="single" w:sz="6" w:space="0" w:color="auto"/>
              <w:right w:val="single" w:sz="6" w:space="0" w:color="auto"/>
            </w:tcBorders>
            <w:vAlign w:val="center"/>
          </w:tcPr>
          <w:p w14:paraId="0EF93216"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9031FBB"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7E50314"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5.1.3.1</w:t>
            </w:r>
          </w:p>
        </w:tc>
        <w:tc>
          <w:tcPr>
            <w:tcW w:w="3097" w:type="dxa"/>
            <w:tcBorders>
              <w:top w:val="single" w:sz="6" w:space="0" w:color="auto"/>
              <w:left w:val="single" w:sz="6" w:space="0" w:color="auto"/>
              <w:bottom w:val="single" w:sz="6" w:space="0" w:color="auto"/>
              <w:right w:val="single" w:sz="6" w:space="0" w:color="auto"/>
            </w:tcBorders>
            <w:vAlign w:val="center"/>
          </w:tcPr>
          <w:p w14:paraId="07B3EE4F"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Servicios Básicos </w:t>
            </w:r>
          </w:p>
        </w:tc>
        <w:tc>
          <w:tcPr>
            <w:tcW w:w="751" w:type="dxa"/>
            <w:tcBorders>
              <w:top w:val="single" w:sz="6" w:space="0" w:color="auto"/>
              <w:left w:val="single" w:sz="6" w:space="0" w:color="auto"/>
              <w:bottom w:val="single" w:sz="6" w:space="0" w:color="auto"/>
              <w:right w:val="single" w:sz="6" w:space="0" w:color="auto"/>
            </w:tcBorders>
            <w:vAlign w:val="center"/>
          </w:tcPr>
          <w:p w14:paraId="1CCA1096"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EEB13B3"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0925E4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9A200E2"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312</w:t>
            </w:r>
          </w:p>
        </w:tc>
        <w:tc>
          <w:tcPr>
            <w:tcW w:w="2935" w:type="dxa"/>
            <w:tcBorders>
              <w:top w:val="single" w:sz="6" w:space="0" w:color="auto"/>
              <w:left w:val="single" w:sz="6" w:space="0" w:color="auto"/>
              <w:bottom w:val="single" w:sz="6" w:space="0" w:color="auto"/>
              <w:right w:val="single" w:sz="6" w:space="0" w:color="auto"/>
            </w:tcBorders>
            <w:vAlign w:val="center"/>
          </w:tcPr>
          <w:p w14:paraId="6708CC52"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Gas</w:t>
            </w:r>
          </w:p>
        </w:tc>
        <w:tc>
          <w:tcPr>
            <w:tcW w:w="695" w:type="dxa"/>
            <w:tcBorders>
              <w:top w:val="single" w:sz="6" w:space="0" w:color="auto"/>
              <w:left w:val="single" w:sz="6" w:space="0" w:color="auto"/>
              <w:bottom w:val="single" w:sz="6" w:space="0" w:color="auto"/>
              <w:right w:val="single" w:sz="6" w:space="0" w:color="auto"/>
            </w:tcBorders>
            <w:vAlign w:val="center"/>
          </w:tcPr>
          <w:p w14:paraId="5793470B"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819685B"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1C55276"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5.1.3.1</w:t>
            </w:r>
          </w:p>
        </w:tc>
        <w:tc>
          <w:tcPr>
            <w:tcW w:w="3097" w:type="dxa"/>
            <w:tcBorders>
              <w:top w:val="single" w:sz="6" w:space="0" w:color="auto"/>
              <w:left w:val="single" w:sz="6" w:space="0" w:color="auto"/>
              <w:bottom w:val="single" w:sz="6" w:space="0" w:color="auto"/>
              <w:right w:val="single" w:sz="6" w:space="0" w:color="auto"/>
            </w:tcBorders>
            <w:vAlign w:val="center"/>
          </w:tcPr>
          <w:p w14:paraId="59F945D1"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Servicios Básicos </w:t>
            </w:r>
          </w:p>
        </w:tc>
        <w:tc>
          <w:tcPr>
            <w:tcW w:w="751" w:type="dxa"/>
            <w:tcBorders>
              <w:top w:val="single" w:sz="6" w:space="0" w:color="auto"/>
              <w:left w:val="single" w:sz="6" w:space="0" w:color="auto"/>
              <w:bottom w:val="single" w:sz="6" w:space="0" w:color="auto"/>
              <w:right w:val="single" w:sz="6" w:space="0" w:color="auto"/>
            </w:tcBorders>
            <w:vAlign w:val="center"/>
          </w:tcPr>
          <w:p w14:paraId="4AF851AB"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361F8CB"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BD6271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A36F401"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313</w:t>
            </w:r>
          </w:p>
        </w:tc>
        <w:tc>
          <w:tcPr>
            <w:tcW w:w="2935" w:type="dxa"/>
            <w:tcBorders>
              <w:top w:val="single" w:sz="6" w:space="0" w:color="auto"/>
              <w:left w:val="single" w:sz="6" w:space="0" w:color="auto"/>
              <w:bottom w:val="single" w:sz="6" w:space="0" w:color="auto"/>
              <w:right w:val="single" w:sz="6" w:space="0" w:color="auto"/>
            </w:tcBorders>
            <w:vAlign w:val="center"/>
          </w:tcPr>
          <w:p w14:paraId="493B7EAA"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Agua</w:t>
            </w:r>
          </w:p>
        </w:tc>
        <w:tc>
          <w:tcPr>
            <w:tcW w:w="695" w:type="dxa"/>
            <w:tcBorders>
              <w:top w:val="single" w:sz="6" w:space="0" w:color="auto"/>
              <w:left w:val="single" w:sz="6" w:space="0" w:color="auto"/>
              <w:bottom w:val="single" w:sz="6" w:space="0" w:color="auto"/>
              <w:right w:val="single" w:sz="6" w:space="0" w:color="auto"/>
            </w:tcBorders>
            <w:vAlign w:val="center"/>
          </w:tcPr>
          <w:p w14:paraId="0A77115C"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4E1A27C"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F231B08"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5.1.3.1</w:t>
            </w:r>
          </w:p>
        </w:tc>
        <w:tc>
          <w:tcPr>
            <w:tcW w:w="3097" w:type="dxa"/>
            <w:tcBorders>
              <w:top w:val="single" w:sz="6" w:space="0" w:color="auto"/>
              <w:left w:val="single" w:sz="6" w:space="0" w:color="auto"/>
              <w:bottom w:val="single" w:sz="6" w:space="0" w:color="auto"/>
              <w:right w:val="single" w:sz="6" w:space="0" w:color="auto"/>
            </w:tcBorders>
            <w:vAlign w:val="center"/>
          </w:tcPr>
          <w:p w14:paraId="70D0CD48"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Servicios Básicos </w:t>
            </w:r>
          </w:p>
        </w:tc>
        <w:tc>
          <w:tcPr>
            <w:tcW w:w="751" w:type="dxa"/>
            <w:tcBorders>
              <w:top w:val="single" w:sz="6" w:space="0" w:color="auto"/>
              <w:left w:val="single" w:sz="6" w:space="0" w:color="auto"/>
              <w:bottom w:val="single" w:sz="6" w:space="0" w:color="auto"/>
              <w:right w:val="single" w:sz="6" w:space="0" w:color="auto"/>
            </w:tcBorders>
            <w:vAlign w:val="center"/>
          </w:tcPr>
          <w:p w14:paraId="15603905"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7784404"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21A417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1A59A4E"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lastRenderedPageBreak/>
              <w:t>314</w:t>
            </w:r>
          </w:p>
        </w:tc>
        <w:tc>
          <w:tcPr>
            <w:tcW w:w="2935" w:type="dxa"/>
            <w:tcBorders>
              <w:top w:val="single" w:sz="6" w:space="0" w:color="auto"/>
              <w:left w:val="single" w:sz="6" w:space="0" w:color="auto"/>
              <w:bottom w:val="single" w:sz="6" w:space="0" w:color="auto"/>
              <w:right w:val="single" w:sz="6" w:space="0" w:color="auto"/>
            </w:tcBorders>
            <w:vAlign w:val="center"/>
          </w:tcPr>
          <w:p w14:paraId="791D8816"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Telefonía tradicional</w:t>
            </w:r>
          </w:p>
        </w:tc>
        <w:tc>
          <w:tcPr>
            <w:tcW w:w="695" w:type="dxa"/>
            <w:tcBorders>
              <w:top w:val="single" w:sz="6" w:space="0" w:color="auto"/>
              <w:left w:val="single" w:sz="6" w:space="0" w:color="auto"/>
              <w:bottom w:val="single" w:sz="6" w:space="0" w:color="auto"/>
              <w:right w:val="single" w:sz="6" w:space="0" w:color="auto"/>
            </w:tcBorders>
            <w:vAlign w:val="center"/>
          </w:tcPr>
          <w:p w14:paraId="7CFAA79A"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36FCC9A3"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AD05473"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5.1.3.1</w:t>
            </w:r>
          </w:p>
        </w:tc>
        <w:tc>
          <w:tcPr>
            <w:tcW w:w="3097" w:type="dxa"/>
            <w:tcBorders>
              <w:top w:val="single" w:sz="6" w:space="0" w:color="auto"/>
              <w:left w:val="single" w:sz="6" w:space="0" w:color="auto"/>
              <w:bottom w:val="single" w:sz="6" w:space="0" w:color="auto"/>
              <w:right w:val="single" w:sz="6" w:space="0" w:color="auto"/>
            </w:tcBorders>
            <w:vAlign w:val="center"/>
          </w:tcPr>
          <w:p w14:paraId="45447846"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Servicios Básicos </w:t>
            </w:r>
          </w:p>
        </w:tc>
        <w:tc>
          <w:tcPr>
            <w:tcW w:w="751" w:type="dxa"/>
            <w:tcBorders>
              <w:top w:val="single" w:sz="6" w:space="0" w:color="auto"/>
              <w:left w:val="single" w:sz="6" w:space="0" w:color="auto"/>
              <w:bottom w:val="single" w:sz="6" w:space="0" w:color="auto"/>
              <w:right w:val="single" w:sz="6" w:space="0" w:color="auto"/>
            </w:tcBorders>
            <w:vAlign w:val="center"/>
          </w:tcPr>
          <w:p w14:paraId="6EC6ED9E"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096BE95"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E9991B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44DEB7D"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315</w:t>
            </w:r>
          </w:p>
        </w:tc>
        <w:tc>
          <w:tcPr>
            <w:tcW w:w="2935" w:type="dxa"/>
            <w:tcBorders>
              <w:top w:val="single" w:sz="6" w:space="0" w:color="auto"/>
              <w:left w:val="single" w:sz="6" w:space="0" w:color="auto"/>
              <w:bottom w:val="single" w:sz="6" w:space="0" w:color="auto"/>
              <w:right w:val="single" w:sz="6" w:space="0" w:color="auto"/>
            </w:tcBorders>
            <w:vAlign w:val="center"/>
          </w:tcPr>
          <w:p w14:paraId="0C4FE6EA"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Telefonía celular</w:t>
            </w:r>
          </w:p>
        </w:tc>
        <w:tc>
          <w:tcPr>
            <w:tcW w:w="695" w:type="dxa"/>
            <w:tcBorders>
              <w:top w:val="single" w:sz="6" w:space="0" w:color="auto"/>
              <w:left w:val="single" w:sz="6" w:space="0" w:color="auto"/>
              <w:bottom w:val="single" w:sz="6" w:space="0" w:color="auto"/>
              <w:right w:val="single" w:sz="6" w:space="0" w:color="auto"/>
            </w:tcBorders>
            <w:vAlign w:val="center"/>
          </w:tcPr>
          <w:p w14:paraId="705A63F0" w14:textId="77777777" w:rsidR="00690B65" w:rsidRPr="00501FFD" w:rsidRDefault="00690B65" w:rsidP="004B75EB">
            <w:pPr>
              <w:pStyle w:val="Texto"/>
              <w:spacing w:before="4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6B8F296"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03F3CD6" w14:textId="77777777" w:rsidR="00690B65" w:rsidRPr="00501FFD" w:rsidRDefault="00690B65" w:rsidP="004B75EB">
            <w:pPr>
              <w:pStyle w:val="Texto"/>
              <w:spacing w:before="40" w:after="20" w:line="240" w:lineRule="auto"/>
              <w:ind w:firstLine="0"/>
              <w:rPr>
                <w:color w:val="000000"/>
                <w:sz w:val="16"/>
                <w:szCs w:val="16"/>
                <w:lang w:val="es-MX"/>
              </w:rPr>
            </w:pPr>
            <w:r w:rsidRPr="00501FFD">
              <w:rPr>
                <w:color w:val="000000"/>
                <w:sz w:val="16"/>
                <w:szCs w:val="16"/>
                <w:lang w:val="es-MX"/>
              </w:rPr>
              <w:t>5.1.3.1</w:t>
            </w:r>
          </w:p>
        </w:tc>
        <w:tc>
          <w:tcPr>
            <w:tcW w:w="3097" w:type="dxa"/>
            <w:tcBorders>
              <w:top w:val="single" w:sz="6" w:space="0" w:color="auto"/>
              <w:left w:val="single" w:sz="6" w:space="0" w:color="auto"/>
              <w:bottom w:val="single" w:sz="6" w:space="0" w:color="auto"/>
              <w:right w:val="single" w:sz="6" w:space="0" w:color="auto"/>
            </w:tcBorders>
            <w:vAlign w:val="center"/>
          </w:tcPr>
          <w:p w14:paraId="650D9723"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 xml:space="preserve">Servicios Básicos </w:t>
            </w:r>
          </w:p>
        </w:tc>
        <w:tc>
          <w:tcPr>
            <w:tcW w:w="751" w:type="dxa"/>
            <w:tcBorders>
              <w:top w:val="single" w:sz="6" w:space="0" w:color="auto"/>
              <w:left w:val="single" w:sz="6" w:space="0" w:color="auto"/>
              <w:bottom w:val="single" w:sz="6" w:space="0" w:color="auto"/>
              <w:right w:val="single" w:sz="6" w:space="0" w:color="auto"/>
            </w:tcBorders>
            <w:vAlign w:val="center"/>
          </w:tcPr>
          <w:p w14:paraId="556BF8CC" w14:textId="77777777" w:rsidR="00690B65" w:rsidRPr="00501FFD" w:rsidRDefault="00690B65" w:rsidP="004B75EB">
            <w:pPr>
              <w:pStyle w:val="Texto"/>
              <w:spacing w:before="4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A349735" w14:textId="77777777" w:rsidR="00690B65" w:rsidRPr="00501FFD" w:rsidRDefault="00690B65" w:rsidP="004B75EB">
            <w:pPr>
              <w:pStyle w:val="Texto"/>
              <w:spacing w:before="4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D416D1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477DB9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316</w:t>
            </w:r>
          </w:p>
        </w:tc>
        <w:tc>
          <w:tcPr>
            <w:tcW w:w="2935" w:type="dxa"/>
            <w:tcBorders>
              <w:top w:val="single" w:sz="6" w:space="0" w:color="auto"/>
              <w:left w:val="single" w:sz="6" w:space="0" w:color="auto"/>
              <w:bottom w:val="single" w:sz="6" w:space="0" w:color="auto"/>
              <w:right w:val="single" w:sz="6" w:space="0" w:color="auto"/>
            </w:tcBorders>
            <w:vAlign w:val="center"/>
          </w:tcPr>
          <w:p w14:paraId="252F2B76"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Servicios de telecomunicaciones y satélites</w:t>
            </w:r>
          </w:p>
        </w:tc>
        <w:tc>
          <w:tcPr>
            <w:tcW w:w="695" w:type="dxa"/>
            <w:tcBorders>
              <w:top w:val="single" w:sz="6" w:space="0" w:color="auto"/>
              <w:left w:val="single" w:sz="6" w:space="0" w:color="auto"/>
              <w:bottom w:val="single" w:sz="6" w:space="0" w:color="auto"/>
              <w:right w:val="single" w:sz="6" w:space="0" w:color="auto"/>
            </w:tcBorders>
            <w:vAlign w:val="center"/>
          </w:tcPr>
          <w:p w14:paraId="1DA302EB"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1B3BBEE"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73D42AC"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5.1.3.1</w:t>
            </w:r>
          </w:p>
        </w:tc>
        <w:tc>
          <w:tcPr>
            <w:tcW w:w="3097" w:type="dxa"/>
            <w:tcBorders>
              <w:top w:val="single" w:sz="6" w:space="0" w:color="auto"/>
              <w:left w:val="single" w:sz="6" w:space="0" w:color="auto"/>
              <w:bottom w:val="single" w:sz="6" w:space="0" w:color="auto"/>
              <w:right w:val="single" w:sz="6" w:space="0" w:color="auto"/>
            </w:tcBorders>
            <w:vAlign w:val="center"/>
          </w:tcPr>
          <w:p w14:paraId="44339694"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Básicos </w:t>
            </w:r>
          </w:p>
        </w:tc>
        <w:tc>
          <w:tcPr>
            <w:tcW w:w="751" w:type="dxa"/>
            <w:tcBorders>
              <w:top w:val="single" w:sz="6" w:space="0" w:color="auto"/>
              <w:left w:val="single" w:sz="6" w:space="0" w:color="auto"/>
              <w:bottom w:val="single" w:sz="6" w:space="0" w:color="auto"/>
              <w:right w:val="single" w:sz="6" w:space="0" w:color="auto"/>
            </w:tcBorders>
            <w:vAlign w:val="center"/>
          </w:tcPr>
          <w:p w14:paraId="0A247A4B"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4745082"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31A260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202A104"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317</w:t>
            </w:r>
          </w:p>
        </w:tc>
        <w:tc>
          <w:tcPr>
            <w:tcW w:w="2935" w:type="dxa"/>
            <w:tcBorders>
              <w:top w:val="single" w:sz="6" w:space="0" w:color="auto"/>
              <w:left w:val="single" w:sz="6" w:space="0" w:color="auto"/>
              <w:bottom w:val="single" w:sz="6" w:space="0" w:color="auto"/>
              <w:right w:val="single" w:sz="6" w:space="0" w:color="auto"/>
            </w:tcBorders>
            <w:vAlign w:val="center"/>
          </w:tcPr>
          <w:p w14:paraId="39E7B699"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Servicios de acceso de Internet, redes y procesamiento de información</w:t>
            </w:r>
          </w:p>
        </w:tc>
        <w:tc>
          <w:tcPr>
            <w:tcW w:w="695" w:type="dxa"/>
            <w:tcBorders>
              <w:top w:val="single" w:sz="6" w:space="0" w:color="auto"/>
              <w:left w:val="single" w:sz="6" w:space="0" w:color="auto"/>
              <w:bottom w:val="single" w:sz="6" w:space="0" w:color="auto"/>
              <w:right w:val="single" w:sz="6" w:space="0" w:color="auto"/>
            </w:tcBorders>
            <w:vAlign w:val="center"/>
          </w:tcPr>
          <w:p w14:paraId="0954E281"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8822DF5"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529C13B"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5.1.3.1</w:t>
            </w:r>
          </w:p>
        </w:tc>
        <w:tc>
          <w:tcPr>
            <w:tcW w:w="3097" w:type="dxa"/>
            <w:tcBorders>
              <w:top w:val="single" w:sz="6" w:space="0" w:color="auto"/>
              <w:left w:val="single" w:sz="6" w:space="0" w:color="auto"/>
              <w:bottom w:val="single" w:sz="6" w:space="0" w:color="auto"/>
              <w:right w:val="single" w:sz="6" w:space="0" w:color="auto"/>
            </w:tcBorders>
            <w:vAlign w:val="center"/>
          </w:tcPr>
          <w:p w14:paraId="3DE6DB3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Básicos </w:t>
            </w:r>
          </w:p>
        </w:tc>
        <w:tc>
          <w:tcPr>
            <w:tcW w:w="751" w:type="dxa"/>
            <w:tcBorders>
              <w:top w:val="single" w:sz="6" w:space="0" w:color="auto"/>
              <w:left w:val="single" w:sz="6" w:space="0" w:color="auto"/>
              <w:bottom w:val="single" w:sz="6" w:space="0" w:color="auto"/>
              <w:right w:val="single" w:sz="6" w:space="0" w:color="auto"/>
            </w:tcBorders>
            <w:vAlign w:val="center"/>
          </w:tcPr>
          <w:p w14:paraId="5C756EBA"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025BEEC"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48AA05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D326AAE"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318</w:t>
            </w:r>
          </w:p>
        </w:tc>
        <w:tc>
          <w:tcPr>
            <w:tcW w:w="2935" w:type="dxa"/>
            <w:tcBorders>
              <w:top w:val="single" w:sz="6" w:space="0" w:color="auto"/>
              <w:left w:val="single" w:sz="6" w:space="0" w:color="auto"/>
              <w:bottom w:val="single" w:sz="6" w:space="0" w:color="auto"/>
              <w:right w:val="single" w:sz="6" w:space="0" w:color="auto"/>
            </w:tcBorders>
            <w:vAlign w:val="center"/>
          </w:tcPr>
          <w:p w14:paraId="12338AA0"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Servicios postales y telegráficos</w:t>
            </w:r>
          </w:p>
        </w:tc>
        <w:tc>
          <w:tcPr>
            <w:tcW w:w="695" w:type="dxa"/>
            <w:tcBorders>
              <w:top w:val="single" w:sz="6" w:space="0" w:color="auto"/>
              <w:left w:val="single" w:sz="6" w:space="0" w:color="auto"/>
              <w:bottom w:val="single" w:sz="6" w:space="0" w:color="auto"/>
              <w:right w:val="single" w:sz="6" w:space="0" w:color="auto"/>
            </w:tcBorders>
            <w:vAlign w:val="center"/>
          </w:tcPr>
          <w:p w14:paraId="5E59E7E0"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3A216EB7"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FA1435D"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5.1.3.1</w:t>
            </w:r>
          </w:p>
        </w:tc>
        <w:tc>
          <w:tcPr>
            <w:tcW w:w="3097" w:type="dxa"/>
            <w:tcBorders>
              <w:top w:val="single" w:sz="6" w:space="0" w:color="auto"/>
              <w:left w:val="single" w:sz="6" w:space="0" w:color="auto"/>
              <w:bottom w:val="single" w:sz="6" w:space="0" w:color="auto"/>
              <w:right w:val="single" w:sz="6" w:space="0" w:color="auto"/>
            </w:tcBorders>
            <w:vAlign w:val="center"/>
          </w:tcPr>
          <w:p w14:paraId="58A21B4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Básicos </w:t>
            </w:r>
          </w:p>
        </w:tc>
        <w:tc>
          <w:tcPr>
            <w:tcW w:w="751" w:type="dxa"/>
            <w:tcBorders>
              <w:top w:val="single" w:sz="6" w:space="0" w:color="auto"/>
              <w:left w:val="single" w:sz="6" w:space="0" w:color="auto"/>
              <w:bottom w:val="single" w:sz="6" w:space="0" w:color="auto"/>
              <w:right w:val="single" w:sz="6" w:space="0" w:color="auto"/>
            </w:tcBorders>
            <w:vAlign w:val="center"/>
          </w:tcPr>
          <w:p w14:paraId="5DFE54FA"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10EEC44"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E8C0F5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5359620"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319</w:t>
            </w:r>
          </w:p>
        </w:tc>
        <w:tc>
          <w:tcPr>
            <w:tcW w:w="2935" w:type="dxa"/>
            <w:tcBorders>
              <w:top w:val="single" w:sz="6" w:space="0" w:color="auto"/>
              <w:left w:val="single" w:sz="6" w:space="0" w:color="auto"/>
              <w:bottom w:val="single" w:sz="6" w:space="0" w:color="auto"/>
              <w:right w:val="single" w:sz="6" w:space="0" w:color="auto"/>
            </w:tcBorders>
            <w:vAlign w:val="center"/>
          </w:tcPr>
          <w:p w14:paraId="33CD2646"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Servicios integrales y otros servicios</w:t>
            </w:r>
          </w:p>
        </w:tc>
        <w:tc>
          <w:tcPr>
            <w:tcW w:w="695" w:type="dxa"/>
            <w:tcBorders>
              <w:top w:val="single" w:sz="6" w:space="0" w:color="auto"/>
              <w:left w:val="single" w:sz="6" w:space="0" w:color="auto"/>
              <w:bottom w:val="single" w:sz="6" w:space="0" w:color="auto"/>
              <w:right w:val="single" w:sz="6" w:space="0" w:color="auto"/>
            </w:tcBorders>
            <w:vAlign w:val="center"/>
          </w:tcPr>
          <w:p w14:paraId="60422917"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52F3324"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EC9D979"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5.1.3.1</w:t>
            </w:r>
          </w:p>
        </w:tc>
        <w:tc>
          <w:tcPr>
            <w:tcW w:w="3097" w:type="dxa"/>
            <w:tcBorders>
              <w:top w:val="single" w:sz="6" w:space="0" w:color="auto"/>
              <w:left w:val="single" w:sz="6" w:space="0" w:color="auto"/>
              <w:bottom w:val="single" w:sz="6" w:space="0" w:color="auto"/>
              <w:right w:val="single" w:sz="6" w:space="0" w:color="auto"/>
            </w:tcBorders>
            <w:vAlign w:val="center"/>
          </w:tcPr>
          <w:p w14:paraId="00A8D84B"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Básicos </w:t>
            </w:r>
          </w:p>
        </w:tc>
        <w:tc>
          <w:tcPr>
            <w:tcW w:w="751" w:type="dxa"/>
            <w:tcBorders>
              <w:top w:val="single" w:sz="6" w:space="0" w:color="auto"/>
              <w:left w:val="single" w:sz="6" w:space="0" w:color="auto"/>
              <w:bottom w:val="single" w:sz="6" w:space="0" w:color="auto"/>
              <w:right w:val="single" w:sz="6" w:space="0" w:color="auto"/>
            </w:tcBorders>
            <w:vAlign w:val="center"/>
          </w:tcPr>
          <w:p w14:paraId="687E66D9"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43C761D"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EF6FC4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E34C65B"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321</w:t>
            </w:r>
          </w:p>
        </w:tc>
        <w:tc>
          <w:tcPr>
            <w:tcW w:w="2935" w:type="dxa"/>
            <w:tcBorders>
              <w:top w:val="single" w:sz="6" w:space="0" w:color="auto"/>
              <w:left w:val="single" w:sz="6" w:space="0" w:color="auto"/>
              <w:bottom w:val="single" w:sz="6" w:space="0" w:color="auto"/>
              <w:right w:val="single" w:sz="6" w:space="0" w:color="auto"/>
            </w:tcBorders>
            <w:vAlign w:val="center"/>
          </w:tcPr>
          <w:p w14:paraId="59AA7DC7"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Arrendamiento de terrenos</w:t>
            </w:r>
          </w:p>
        </w:tc>
        <w:tc>
          <w:tcPr>
            <w:tcW w:w="695" w:type="dxa"/>
            <w:tcBorders>
              <w:top w:val="single" w:sz="6" w:space="0" w:color="auto"/>
              <w:left w:val="single" w:sz="6" w:space="0" w:color="auto"/>
              <w:bottom w:val="single" w:sz="6" w:space="0" w:color="auto"/>
              <w:right w:val="single" w:sz="6" w:space="0" w:color="auto"/>
            </w:tcBorders>
            <w:vAlign w:val="center"/>
          </w:tcPr>
          <w:p w14:paraId="7CA82AA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A7885E8"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CB5F543"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5.1.3.2</w:t>
            </w:r>
          </w:p>
        </w:tc>
        <w:tc>
          <w:tcPr>
            <w:tcW w:w="3097" w:type="dxa"/>
            <w:tcBorders>
              <w:top w:val="single" w:sz="6" w:space="0" w:color="auto"/>
              <w:left w:val="single" w:sz="6" w:space="0" w:color="auto"/>
              <w:bottom w:val="single" w:sz="6" w:space="0" w:color="auto"/>
              <w:right w:val="single" w:sz="6" w:space="0" w:color="auto"/>
            </w:tcBorders>
            <w:vAlign w:val="center"/>
          </w:tcPr>
          <w:p w14:paraId="4B8EFF54"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de Arrendamiento </w:t>
            </w:r>
          </w:p>
        </w:tc>
        <w:tc>
          <w:tcPr>
            <w:tcW w:w="751" w:type="dxa"/>
            <w:tcBorders>
              <w:top w:val="single" w:sz="6" w:space="0" w:color="auto"/>
              <w:left w:val="single" w:sz="6" w:space="0" w:color="auto"/>
              <w:bottom w:val="single" w:sz="6" w:space="0" w:color="auto"/>
              <w:right w:val="single" w:sz="6" w:space="0" w:color="auto"/>
            </w:tcBorders>
            <w:vAlign w:val="center"/>
          </w:tcPr>
          <w:p w14:paraId="47E61A3F"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189CFD5"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B22539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4388708"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322</w:t>
            </w:r>
          </w:p>
        </w:tc>
        <w:tc>
          <w:tcPr>
            <w:tcW w:w="2935" w:type="dxa"/>
            <w:tcBorders>
              <w:top w:val="single" w:sz="6" w:space="0" w:color="auto"/>
              <w:left w:val="single" w:sz="6" w:space="0" w:color="auto"/>
              <w:bottom w:val="single" w:sz="6" w:space="0" w:color="auto"/>
              <w:right w:val="single" w:sz="6" w:space="0" w:color="auto"/>
            </w:tcBorders>
            <w:vAlign w:val="center"/>
          </w:tcPr>
          <w:p w14:paraId="67A11EF0"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Arrendamiento de edificios</w:t>
            </w:r>
          </w:p>
        </w:tc>
        <w:tc>
          <w:tcPr>
            <w:tcW w:w="695" w:type="dxa"/>
            <w:tcBorders>
              <w:top w:val="single" w:sz="6" w:space="0" w:color="auto"/>
              <w:left w:val="single" w:sz="6" w:space="0" w:color="auto"/>
              <w:bottom w:val="single" w:sz="6" w:space="0" w:color="auto"/>
              <w:right w:val="single" w:sz="6" w:space="0" w:color="auto"/>
            </w:tcBorders>
            <w:vAlign w:val="center"/>
          </w:tcPr>
          <w:p w14:paraId="2B2CBFA5"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EC0EA57"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9EAFDCB"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5.1.3.2</w:t>
            </w:r>
          </w:p>
        </w:tc>
        <w:tc>
          <w:tcPr>
            <w:tcW w:w="3097" w:type="dxa"/>
            <w:tcBorders>
              <w:top w:val="single" w:sz="6" w:space="0" w:color="auto"/>
              <w:left w:val="single" w:sz="6" w:space="0" w:color="auto"/>
              <w:bottom w:val="single" w:sz="6" w:space="0" w:color="auto"/>
              <w:right w:val="single" w:sz="6" w:space="0" w:color="auto"/>
            </w:tcBorders>
            <w:vAlign w:val="center"/>
          </w:tcPr>
          <w:p w14:paraId="47174E0E"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de Arrendamiento </w:t>
            </w:r>
          </w:p>
        </w:tc>
        <w:tc>
          <w:tcPr>
            <w:tcW w:w="751" w:type="dxa"/>
            <w:tcBorders>
              <w:top w:val="single" w:sz="6" w:space="0" w:color="auto"/>
              <w:left w:val="single" w:sz="6" w:space="0" w:color="auto"/>
              <w:bottom w:val="single" w:sz="6" w:space="0" w:color="auto"/>
              <w:right w:val="single" w:sz="6" w:space="0" w:color="auto"/>
            </w:tcBorders>
            <w:vAlign w:val="center"/>
          </w:tcPr>
          <w:p w14:paraId="641A4BEC"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FDF7898"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B90990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EED5858"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323</w:t>
            </w:r>
          </w:p>
        </w:tc>
        <w:tc>
          <w:tcPr>
            <w:tcW w:w="2935" w:type="dxa"/>
            <w:tcBorders>
              <w:top w:val="single" w:sz="6" w:space="0" w:color="auto"/>
              <w:left w:val="single" w:sz="6" w:space="0" w:color="auto"/>
              <w:bottom w:val="single" w:sz="6" w:space="0" w:color="auto"/>
              <w:right w:val="single" w:sz="6" w:space="0" w:color="auto"/>
            </w:tcBorders>
            <w:vAlign w:val="center"/>
          </w:tcPr>
          <w:p w14:paraId="4262D9F2"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Arrendamiento de mobiliario y equipo de administración, educacional y recreativo</w:t>
            </w:r>
          </w:p>
        </w:tc>
        <w:tc>
          <w:tcPr>
            <w:tcW w:w="695" w:type="dxa"/>
            <w:tcBorders>
              <w:top w:val="single" w:sz="6" w:space="0" w:color="auto"/>
              <w:left w:val="single" w:sz="6" w:space="0" w:color="auto"/>
              <w:bottom w:val="single" w:sz="6" w:space="0" w:color="auto"/>
              <w:right w:val="single" w:sz="6" w:space="0" w:color="auto"/>
            </w:tcBorders>
            <w:vAlign w:val="center"/>
          </w:tcPr>
          <w:p w14:paraId="654FF8AC"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803BD91"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28C50C5"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5.1.3.2</w:t>
            </w:r>
          </w:p>
        </w:tc>
        <w:tc>
          <w:tcPr>
            <w:tcW w:w="3097" w:type="dxa"/>
            <w:tcBorders>
              <w:top w:val="single" w:sz="6" w:space="0" w:color="auto"/>
              <w:left w:val="single" w:sz="6" w:space="0" w:color="auto"/>
              <w:bottom w:val="single" w:sz="6" w:space="0" w:color="auto"/>
              <w:right w:val="single" w:sz="6" w:space="0" w:color="auto"/>
            </w:tcBorders>
            <w:vAlign w:val="center"/>
          </w:tcPr>
          <w:p w14:paraId="6C038163"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de Arrendamiento </w:t>
            </w:r>
          </w:p>
        </w:tc>
        <w:tc>
          <w:tcPr>
            <w:tcW w:w="751" w:type="dxa"/>
            <w:tcBorders>
              <w:top w:val="single" w:sz="6" w:space="0" w:color="auto"/>
              <w:left w:val="single" w:sz="6" w:space="0" w:color="auto"/>
              <w:bottom w:val="single" w:sz="6" w:space="0" w:color="auto"/>
              <w:right w:val="single" w:sz="6" w:space="0" w:color="auto"/>
            </w:tcBorders>
            <w:vAlign w:val="center"/>
          </w:tcPr>
          <w:p w14:paraId="5D879B6A"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6621371"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2C9475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54BD6F2"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324</w:t>
            </w:r>
          </w:p>
        </w:tc>
        <w:tc>
          <w:tcPr>
            <w:tcW w:w="2935" w:type="dxa"/>
            <w:tcBorders>
              <w:top w:val="single" w:sz="6" w:space="0" w:color="auto"/>
              <w:left w:val="single" w:sz="6" w:space="0" w:color="auto"/>
              <w:bottom w:val="single" w:sz="6" w:space="0" w:color="auto"/>
              <w:right w:val="single" w:sz="6" w:space="0" w:color="auto"/>
            </w:tcBorders>
            <w:vAlign w:val="center"/>
          </w:tcPr>
          <w:p w14:paraId="6981D24F"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Arrendamiento de equipo e instrumental médico y de laboratorio</w:t>
            </w:r>
          </w:p>
        </w:tc>
        <w:tc>
          <w:tcPr>
            <w:tcW w:w="695" w:type="dxa"/>
            <w:tcBorders>
              <w:top w:val="single" w:sz="6" w:space="0" w:color="auto"/>
              <w:left w:val="single" w:sz="6" w:space="0" w:color="auto"/>
              <w:bottom w:val="single" w:sz="6" w:space="0" w:color="auto"/>
              <w:right w:val="single" w:sz="6" w:space="0" w:color="auto"/>
            </w:tcBorders>
            <w:vAlign w:val="center"/>
          </w:tcPr>
          <w:p w14:paraId="346E1D15"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7F5E762F"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5E8D4D2"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5.1.3.2</w:t>
            </w:r>
          </w:p>
        </w:tc>
        <w:tc>
          <w:tcPr>
            <w:tcW w:w="3097" w:type="dxa"/>
            <w:tcBorders>
              <w:top w:val="single" w:sz="6" w:space="0" w:color="auto"/>
              <w:left w:val="single" w:sz="6" w:space="0" w:color="auto"/>
              <w:bottom w:val="single" w:sz="6" w:space="0" w:color="auto"/>
              <w:right w:val="single" w:sz="6" w:space="0" w:color="auto"/>
            </w:tcBorders>
            <w:vAlign w:val="center"/>
          </w:tcPr>
          <w:p w14:paraId="30395DEC"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Arrendamiento </w:t>
            </w:r>
          </w:p>
        </w:tc>
        <w:tc>
          <w:tcPr>
            <w:tcW w:w="751" w:type="dxa"/>
            <w:tcBorders>
              <w:top w:val="single" w:sz="6" w:space="0" w:color="auto"/>
              <w:left w:val="single" w:sz="6" w:space="0" w:color="auto"/>
              <w:bottom w:val="single" w:sz="6" w:space="0" w:color="auto"/>
              <w:right w:val="single" w:sz="6" w:space="0" w:color="auto"/>
            </w:tcBorders>
            <w:vAlign w:val="center"/>
          </w:tcPr>
          <w:p w14:paraId="23D4F436"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BA98E6A"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A0D593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EC26504"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325</w:t>
            </w:r>
          </w:p>
        </w:tc>
        <w:tc>
          <w:tcPr>
            <w:tcW w:w="2935" w:type="dxa"/>
            <w:tcBorders>
              <w:top w:val="single" w:sz="6" w:space="0" w:color="auto"/>
              <w:left w:val="single" w:sz="6" w:space="0" w:color="auto"/>
              <w:bottom w:val="single" w:sz="6" w:space="0" w:color="auto"/>
              <w:right w:val="single" w:sz="6" w:space="0" w:color="auto"/>
            </w:tcBorders>
            <w:vAlign w:val="center"/>
          </w:tcPr>
          <w:p w14:paraId="72AA1BE6"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Arrendamiento de equipo de transporte</w:t>
            </w:r>
          </w:p>
        </w:tc>
        <w:tc>
          <w:tcPr>
            <w:tcW w:w="695" w:type="dxa"/>
            <w:tcBorders>
              <w:top w:val="single" w:sz="6" w:space="0" w:color="auto"/>
              <w:left w:val="single" w:sz="6" w:space="0" w:color="auto"/>
              <w:bottom w:val="single" w:sz="6" w:space="0" w:color="auto"/>
              <w:right w:val="single" w:sz="6" w:space="0" w:color="auto"/>
            </w:tcBorders>
            <w:vAlign w:val="center"/>
          </w:tcPr>
          <w:p w14:paraId="02FD3168"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65D1728"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C4E3218"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5.1.3.2</w:t>
            </w:r>
          </w:p>
        </w:tc>
        <w:tc>
          <w:tcPr>
            <w:tcW w:w="3097" w:type="dxa"/>
            <w:tcBorders>
              <w:top w:val="single" w:sz="6" w:space="0" w:color="auto"/>
              <w:left w:val="single" w:sz="6" w:space="0" w:color="auto"/>
              <w:bottom w:val="single" w:sz="6" w:space="0" w:color="auto"/>
              <w:right w:val="single" w:sz="6" w:space="0" w:color="auto"/>
            </w:tcBorders>
            <w:vAlign w:val="center"/>
          </w:tcPr>
          <w:p w14:paraId="5EE4CE62"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Arrendamiento </w:t>
            </w:r>
          </w:p>
        </w:tc>
        <w:tc>
          <w:tcPr>
            <w:tcW w:w="751" w:type="dxa"/>
            <w:tcBorders>
              <w:top w:val="single" w:sz="6" w:space="0" w:color="auto"/>
              <w:left w:val="single" w:sz="6" w:space="0" w:color="auto"/>
              <w:bottom w:val="single" w:sz="6" w:space="0" w:color="auto"/>
              <w:right w:val="single" w:sz="6" w:space="0" w:color="auto"/>
            </w:tcBorders>
            <w:vAlign w:val="center"/>
          </w:tcPr>
          <w:p w14:paraId="0ACE759F"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D831D72"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D2EF79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D251CD4"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326</w:t>
            </w:r>
          </w:p>
        </w:tc>
        <w:tc>
          <w:tcPr>
            <w:tcW w:w="2935" w:type="dxa"/>
            <w:tcBorders>
              <w:top w:val="single" w:sz="6" w:space="0" w:color="auto"/>
              <w:left w:val="single" w:sz="6" w:space="0" w:color="auto"/>
              <w:bottom w:val="single" w:sz="6" w:space="0" w:color="auto"/>
              <w:right w:val="single" w:sz="6" w:space="0" w:color="auto"/>
            </w:tcBorders>
            <w:vAlign w:val="center"/>
          </w:tcPr>
          <w:p w14:paraId="63CFB62C"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Arrendamiento de maquinaria, otros equipos y herramientas</w:t>
            </w:r>
          </w:p>
        </w:tc>
        <w:tc>
          <w:tcPr>
            <w:tcW w:w="695" w:type="dxa"/>
            <w:tcBorders>
              <w:top w:val="single" w:sz="6" w:space="0" w:color="auto"/>
              <w:left w:val="single" w:sz="6" w:space="0" w:color="auto"/>
              <w:bottom w:val="single" w:sz="6" w:space="0" w:color="auto"/>
              <w:right w:val="single" w:sz="6" w:space="0" w:color="auto"/>
            </w:tcBorders>
            <w:vAlign w:val="center"/>
          </w:tcPr>
          <w:p w14:paraId="328CA8ED"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9395800"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7F1D1EB"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5.1.3.2</w:t>
            </w:r>
          </w:p>
        </w:tc>
        <w:tc>
          <w:tcPr>
            <w:tcW w:w="3097" w:type="dxa"/>
            <w:tcBorders>
              <w:top w:val="single" w:sz="6" w:space="0" w:color="auto"/>
              <w:left w:val="single" w:sz="6" w:space="0" w:color="auto"/>
              <w:bottom w:val="single" w:sz="6" w:space="0" w:color="auto"/>
              <w:right w:val="single" w:sz="6" w:space="0" w:color="auto"/>
            </w:tcBorders>
            <w:vAlign w:val="center"/>
          </w:tcPr>
          <w:p w14:paraId="630ED6A5"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Arrendamiento </w:t>
            </w:r>
          </w:p>
        </w:tc>
        <w:tc>
          <w:tcPr>
            <w:tcW w:w="751" w:type="dxa"/>
            <w:tcBorders>
              <w:top w:val="single" w:sz="6" w:space="0" w:color="auto"/>
              <w:left w:val="single" w:sz="6" w:space="0" w:color="auto"/>
              <w:bottom w:val="single" w:sz="6" w:space="0" w:color="auto"/>
              <w:right w:val="single" w:sz="6" w:space="0" w:color="auto"/>
            </w:tcBorders>
            <w:vAlign w:val="center"/>
          </w:tcPr>
          <w:p w14:paraId="4B4D7393"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5579D00"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103FF5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DDD5FF4"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327</w:t>
            </w:r>
          </w:p>
        </w:tc>
        <w:tc>
          <w:tcPr>
            <w:tcW w:w="2935" w:type="dxa"/>
            <w:tcBorders>
              <w:top w:val="single" w:sz="6" w:space="0" w:color="auto"/>
              <w:left w:val="single" w:sz="6" w:space="0" w:color="auto"/>
              <w:bottom w:val="single" w:sz="6" w:space="0" w:color="auto"/>
              <w:right w:val="single" w:sz="6" w:space="0" w:color="auto"/>
            </w:tcBorders>
            <w:vAlign w:val="center"/>
          </w:tcPr>
          <w:p w14:paraId="40B6F665"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Arrendamiento de activos intangibles</w:t>
            </w:r>
          </w:p>
        </w:tc>
        <w:tc>
          <w:tcPr>
            <w:tcW w:w="695" w:type="dxa"/>
            <w:tcBorders>
              <w:top w:val="single" w:sz="6" w:space="0" w:color="auto"/>
              <w:left w:val="single" w:sz="6" w:space="0" w:color="auto"/>
              <w:bottom w:val="single" w:sz="6" w:space="0" w:color="auto"/>
              <w:right w:val="single" w:sz="6" w:space="0" w:color="auto"/>
            </w:tcBorders>
            <w:vAlign w:val="center"/>
          </w:tcPr>
          <w:p w14:paraId="461769F7"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B490A71"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C223F23"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5.1.3.2</w:t>
            </w:r>
          </w:p>
        </w:tc>
        <w:tc>
          <w:tcPr>
            <w:tcW w:w="3097" w:type="dxa"/>
            <w:tcBorders>
              <w:top w:val="single" w:sz="6" w:space="0" w:color="auto"/>
              <w:left w:val="single" w:sz="6" w:space="0" w:color="auto"/>
              <w:bottom w:val="single" w:sz="6" w:space="0" w:color="auto"/>
              <w:right w:val="single" w:sz="6" w:space="0" w:color="auto"/>
            </w:tcBorders>
            <w:vAlign w:val="center"/>
          </w:tcPr>
          <w:p w14:paraId="18DCCA07"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Arrendamiento </w:t>
            </w:r>
          </w:p>
        </w:tc>
        <w:tc>
          <w:tcPr>
            <w:tcW w:w="751" w:type="dxa"/>
            <w:tcBorders>
              <w:top w:val="single" w:sz="6" w:space="0" w:color="auto"/>
              <w:left w:val="single" w:sz="6" w:space="0" w:color="auto"/>
              <w:bottom w:val="single" w:sz="6" w:space="0" w:color="auto"/>
              <w:right w:val="single" w:sz="6" w:space="0" w:color="auto"/>
            </w:tcBorders>
            <w:vAlign w:val="center"/>
          </w:tcPr>
          <w:p w14:paraId="693F3DBD"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A307BA3"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6D62E4F"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167B8B9"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329</w:t>
            </w:r>
          </w:p>
        </w:tc>
        <w:tc>
          <w:tcPr>
            <w:tcW w:w="2935" w:type="dxa"/>
            <w:tcBorders>
              <w:top w:val="single" w:sz="6" w:space="0" w:color="auto"/>
              <w:left w:val="single" w:sz="6" w:space="0" w:color="auto"/>
              <w:bottom w:val="single" w:sz="6" w:space="0" w:color="auto"/>
              <w:right w:val="single" w:sz="6" w:space="0" w:color="auto"/>
            </w:tcBorders>
            <w:vAlign w:val="center"/>
          </w:tcPr>
          <w:p w14:paraId="43265E75"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Otros arrendamientos</w:t>
            </w:r>
          </w:p>
        </w:tc>
        <w:tc>
          <w:tcPr>
            <w:tcW w:w="695" w:type="dxa"/>
            <w:tcBorders>
              <w:top w:val="single" w:sz="6" w:space="0" w:color="auto"/>
              <w:left w:val="single" w:sz="6" w:space="0" w:color="auto"/>
              <w:bottom w:val="single" w:sz="6" w:space="0" w:color="auto"/>
              <w:right w:val="single" w:sz="6" w:space="0" w:color="auto"/>
            </w:tcBorders>
            <w:vAlign w:val="center"/>
          </w:tcPr>
          <w:p w14:paraId="320292C2"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7C4F7AB"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A5E10C5"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5.1.3.2</w:t>
            </w:r>
          </w:p>
        </w:tc>
        <w:tc>
          <w:tcPr>
            <w:tcW w:w="3097" w:type="dxa"/>
            <w:tcBorders>
              <w:top w:val="single" w:sz="6" w:space="0" w:color="auto"/>
              <w:left w:val="single" w:sz="6" w:space="0" w:color="auto"/>
              <w:bottom w:val="single" w:sz="6" w:space="0" w:color="auto"/>
              <w:right w:val="single" w:sz="6" w:space="0" w:color="auto"/>
            </w:tcBorders>
            <w:vAlign w:val="center"/>
          </w:tcPr>
          <w:p w14:paraId="15B63182"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Arrendamiento </w:t>
            </w:r>
          </w:p>
        </w:tc>
        <w:tc>
          <w:tcPr>
            <w:tcW w:w="751" w:type="dxa"/>
            <w:tcBorders>
              <w:top w:val="single" w:sz="6" w:space="0" w:color="auto"/>
              <w:left w:val="single" w:sz="6" w:space="0" w:color="auto"/>
              <w:bottom w:val="single" w:sz="6" w:space="0" w:color="auto"/>
              <w:right w:val="single" w:sz="6" w:space="0" w:color="auto"/>
            </w:tcBorders>
            <w:vAlign w:val="center"/>
          </w:tcPr>
          <w:p w14:paraId="0995F6D6"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92B2278"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E4DBB0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1BB68F0"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331</w:t>
            </w:r>
          </w:p>
        </w:tc>
        <w:tc>
          <w:tcPr>
            <w:tcW w:w="2935" w:type="dxa"/>
            <w:tcBorders>
              <w:top w:val="single" w:sz="6" w:space="0" w:color="auto"/>
              <w:left w:val="single" w:sz="6" w:space="0" w:color="auto"/>
              <w:bottom w:val="single" w:sz="6" w:space="0" w:color="auto"/>
              <w:right w:val="single" w:sz="6" w:space="0" w:color="auto"/>
            </w:tcBorders>
            <w:vAlign w:val="center"/>
          </w:tcPr>
          <w:p w14:paraId="4DB589AA"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Servicios legales, de contabilidad, auditoría y relacionados</w:t>
            </w:r>
          </w:p>
        </w:tc>
        <w:tc>
          <w:tcPr>
            <w:tcW w:w="695" w:type="dxa"/>
            <w:tcBorders>
              <w:top w:val="single" w:sz="6" w:space="0" w:color="auto"/>
              <w:left w:val="single" w:sz="6" w:space="0" w:color="auto"/>
              <w:bottom w:val="single" w:sz="6" w:space="0" w:color="auto"/>
              <w:right w:val="single" w:sz="6" w:space="0" w:color="auto"/>
            </w:tcBorders>
            <w:vAlign w:val="center"/>
          </w:tcPr>
          <w:p w14:paraId="486F2DBA"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C3A12C8"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AEF772C"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5.1.3.3</w:t>
            </w:r>
          </w:p>
        </w:tc>
        <w:tc>
          <w:tcPr>
            <w:tcW w:w="3097" w:type="dxa"/>
            <w:tcBorders>
              <w:top w:val="single" w:sz="6" w:space="0" w:color="auto"/>
              <w:left w:val="single" w:sz="6" w:space="0" w:color="auto"/>
              <w:bottom w:val="single" w:sz="6" w:space="0" w:color="auto"/>
              <w:right w:val="single" w:sz="6" w:space="0" w:color="auto"/>
            </w:tcBorders>
            <w:vAlign w:val="center"/>
          </w:tcPr>
          <w:p w14:paraId="1FBB97D9"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Profesionales, Científicos y Técnicos y Otros Servicios </w:t>
            </w:r>
          </w:p>
        </w:tc>
        <w:tc>
          <w:tcPr>
            <w:tcW w:w="751" w:type="dxa"/>
            <w:tcBorders>
              <w:top w:val="single" w:sz="6" w:space="0" w:color="auto"/>
              <w:left w:val="single" w:sz="6" w:space="0" w:color="auto"/>
              <w:bottom w:val="single" w:sz="6" w:space="0" w:color="auto"/>
              <w:right w:val="single" w:sz="6" w:space="0" w:color="auto"/>
            </w:tcBorders>
            <w:vAlign w:val="center"/>
          </w:tcPr>
          <w:p w14:paraId="7ABD1088"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2303428"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E93CC5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70C9C84"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332</w:t>
            </w:r>
          </w:p>
        </w:tc>
        <w:tc>
          <w:tcPr>
            <w:tcW w:w="2935" w:type="dxa"/>
            <w:tcBorders>
              <w:top w:val="single" w:sz="6" w:space="0" w:color="auto"/>
              <w:left w:val="single" w:sz="6" w:space="0" w:color="auto"/>
              <w:bottom w:val="single" w:sz="6" w:space="0" w:color="auto"/>
              <w:right w:val="single" w:sz="6" w:space="0" w:color="auto"/>
            </w:tcBorders>
            <w:vAlign w:val="center"/>
          </w:tcPr>
          <w:p w14:paraId="59DD246E"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Servicios de diseño, arquitectura, ingeniería y actividades relacionadas</w:t>
            </w:r>
          </w:p>
        </w:tc>
        <w:tc>
          <w:tcPr>
            <w:tcW w:w="695" w:type="dxa"/>
            <w:tcBorders>
              <w:top w:val="single" w:sz="6" w:space="0" w:color="auto"/>
              <w:left w:val="single" w:sz="6" w:space="0" w:color="auto"/>
              <w:bottom w:val="single" w:sz="6" w:space="0" w:color="auto"/>
              <w:right w:val="single" w:sz="6" w:space="0" w:color="auto"/>
            </w:tcBorders>
            <w:vAlign w:val="center"/>
          </w:tcPr>
          <w:p w14:paraId="13CB7DCF"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0A62C9E"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20A68A4"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5.1.3.3</w:t>
            </w:r>
          </w:p>
        </w:tc>
        <w:tc>
          <w:tcPr>
            <w:tcW w:w="3097" w:type="dxa"/>
            <w:tcBorders>
              <w:top w:val="single" w:sz="6" w:space="0" w:color="auto"/>
              <w:left w:val="single" w:sz="6" w:space="0" w:color="auto"/>
              <w:bottom w:val="single" w:sz="6" w:space="0" w:color="auto"/>
              <w:right w:val="single" w:sz="6" w:space="0" w:color="auto"/>
            </w:tcBorders>
            <w:vAlign w:val="center"/>
          </w:tcPr>
          <w:p w14:paraId="645D1ABE"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Profesionales, Científicos y Técnicos y Otros Servicios </w:t>
            </w:r>
          </w:p>
        </w:tc>
        <w:tc>
          <w:tcPr>
            <w:tcW w:w="751" w:type="dxa"/>
            <w:tcBorders>
              <w:top w:val="single" w:sz="6" w:space="0" w:color="auto"/>
              <w:left w:val="single" w:sz="6" w:space="0" w:color="auto"/>
              <w:bottom w:val="single" w:sz="6" w:space="0" w:color="auto"/>
              <w:right w:val="single" w:sz="6" w:space="0" w:color="auto"/>
            </w:tcBorders>
            <w:vAlign w:val="center"/>
          </w:tcPr>
          <w:p w14:paraId="62D7D515"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D1660FF"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86B437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713C853"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333</w:t>
            </w:r>
          </w:p>
        </w:tc>
        <w:tc>
          <w:tcPr>
            <w:tcW w:w="2935" w:type="dxa"/>
            <w:tcBorders>
              <w:top w:val="single" w:sz="6" w:space="0" w:color="auto"/>
              <w:left w:val="single" w:sz="6" w:space="0" w:color="auto"/>
              <w:bottom w:val="single" w:sz="6" w:space="0" w:color="auto"/>
              <w:right w:val="single" w:sz="6" w:space="0" w:color="auto"/>
            </w:tcBorders>
            <w:vAlign w:val="center"/>
          </w:tcPr>
          <w:p w14:paraId="4CF90F5D" w14:textId="77777777" w:rsidR="00690B65" w:rsidRPr="00501FFD" w:rsidRDefault="00690B65" w:rsidP="004B75EB">
            <w:pPr>
              <w:pStyle w:val="Texto"/>
              <w:spacing w:before="20" w:after="20" w:line="240" w:lineRule="auto"/>
              <w:ind w:firstLine="0"/>
              <w:jc w:val="left"/>
              <w:rPr>
                <w:color w:val="000000"/>
                <w:sz w:val="15"/>
                <w:szCs w:val="15"/>
                <w:lang w:val="es-MX"/>
              </w:rPr>
            </w:pPr>
            <w:r w:rsidRPr="00501FFD">
              <w:rPr>
                <w:color w:val="000000"/>
                <w:sz w:val="15"/>
                <w:szCs w:val="15"/>
                <w:lang w:val="es-MX"/>
              </w:rPr>
              <w:t>Servicios de consultoría administrativa, procesos, técnica y en tecnologías de la información</w:t>
            </w:r>
          </w:p>
        </w:tc>
        <w:tc>
          <w:tcPr>
            <w:tcW w:w="695" w:type="dxa"/>
            <w:tcBorders>
              <w:top w:val="single" w:sz="6" w:space="0" w:color="auto"/>
              <w:left w:val="single" w:sz="6" w:space="0" w:color="auto"/>
              <w:bottom w:val="single" w:sz="6" w:space="0" w:color="auto"/>
              <w:right w:val="single" w:sz="6" w:space="0" w:color="auto"/>
            </w:tcBorders>
            <w:vAlign w:val="center"/>
          </w:tcPr>
          <w:p w14:paraId="09CF3C54"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E4A1850"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B939EF0"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5.1.3.3</w:t>
            </w:r>
          </w:p>
        </w:tc>
        <w:tc>
          <w:tcPr>
            <w:tcW w:w="3097" w:type="dxa"/>
            <w:tcBorders>
              <w:top w:val="single" w:sz="6" w:space="0" w:color="auto"/>
              <w:left w:val="single" w:sz="6" w:space="0" w:color="auto"/>
              <w:bottom w:val="single" w:sz="6" w:space="0" w:color="auto"/>
              <w:right w:val="single" w:sz="6" w:space="0" w:color="auto"/>
            </w:tcBorders>
            <w:vAlign w:val="center"/>
          </w:tcPr>
          <w:p w14:paraId="594529FD"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Profesionales, Científicos y Técnicos y Otros Servicios </w:t>
            </w:r>
          </w:p>
        </w:tc>
        <w:tc>
          <w:tcPr>
            <w:tcW w:w="751" w:type="dxa"/>
            <w:tcBorders>
              <w:top w:val="single" w:sz="6" w:space="0" w:color="auto"/>
              <w:left w:val="single" w:sz="6" w:space="0" w:color="auto"/>
              <w:bottom w:val="single" w:sz="6" w:space="0" w:color="auto"/>
              <w:right w:val="single" w:sz="6" w:space="0" w:color="auto"/>
            </w:tcBorders>
            <w:vAlign w:val="center"/>
          </w:tcPr>
          <w:p w14:paraId="4D68AFB8"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429F365"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B93419A"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607AA35"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334</w:t>
            </w:r>
          </w:p>
        </w:tc>
        <w:tc>
          <w:tcPr>
            <w:tcW w:w="2935" w:type="dxa"/>
            <w:tcBorders>
              <w:top w:val="single" w:sz="6" w:space="0" w:color="auto"/>
              <w:left w:val="single" w:sz="6" w:space="0" w:color="auto"/>
              <w:bottom w:val="single" w:sz="6" w:space="0" w:color="auto"/>
              <w:right w:val="single" w:sz="6" w:space="0" w:color="auto"/>
            </w:tcBorders>
            <w:vAlign w:val="center"/>
          </w:tcPr>
          <w:p w14:paraId="4F1990C4"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capacitación </w:t>
            </w:r>
          </w:p>
        </w:tc>
        <w:tc>
          <w:tcPr>
            <w:tcW w:w="695" w:type="dxa"/>
            <w:tcBorders>
              <w:top w:val="single" w:sz="6" w:space="0" w:color="auto"/>
              <w:left w:val="single" w:sz="6" w:space="0" w:color="auto"/>
              <w:bottom w:val="single" w:sz="6" w:space="0" w:color="auto"/>
              <w:right w:val="single" w:sz="6" w:space="0" w:color="auto"/>
            </w:tcBorders>
            <w:vAlign w:val="center"/>
          </w:tcPr>
          <w:p w14:paraId="22D37D0E"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671515D"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44B1701"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5.1.3.3</w:t>
            </w:r>
          </w:p>
        </w:tc>
        <w:tc>
          <w:tcPr>
            <w:tcW w:w="3097" w:type="dxa"/>
            <w:tcBorders>
              <w:top w:val="single" w:sz="6" w:space="0" w:color="auto"/>
              <w:left w:val="single" w:sz="6" w:space="0" w:color="auto"/>
              <w:bottom w:val="single" w:sz="6" w:space="0" w:color="auto"/>
              <w:right w:val="single" w:sz="6" w:space="0" w:color="auto"/>
            </w:tcBorders>
            <w:vAlign w:val="center"/>
          </w:tcPr>
          <w:p w14:paraId="2FBE6060"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Profesionales, Científicos y Técnicos y Otros Servicios </w:t>
            </w:r>
          </w:p>
        </w:tc>
        <w:tc>
          <w:tcPr>
            <w:tcW w:w="751" w:type="dxa"/>
            <w:tcBorders>
              <w:top w:val="single" w:sz="6" w:space="0" w:color="auto"/>
              <w:left w:val="single" w:sz="6" w:space="0" w:color="auto"/>
              <w:bottom w:val="single" w:sz="6" w:space="0" w:color="auto"/>
              <w:right w:val="single" w:sz="6" w:space="0" w:color="auto"/>
            </w:tcBorders>
            <w:vAlign w:val="center"/>
          </w:tcPr>
          <w:p w14:paraId="358402A4"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4661729"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2966BE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B48BC9C"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335</w:t>
            </w:r>
          </w:p>
        </w:tc>
        <w:tc>
          <w:tcPr>
            <w:tcW w:w="2935" w:type="dxa"/>
            <w:tcBorders>
              <w:top w:val="single" w:sz="6" w:space="0" w:color="auto"/>
              <w:left w:val="single" w:sz="6" w:space="0" w:color="auto"/>
              <w:bottom w:val="single" w:sz="6" w:space="0" w:color="auto"/>
              <w:right w:val="single" w:sz="6" w:space="0" w:color="auto"/>
            </w:tcBorders>
            <w:vAlign w:val="center"/>
          </w:tcPr>
          <w:p w14:paraId="10789CB1"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Servicios de investigación científica y desarrollo</w:t>
            </w:r>
          </w:p>
        </w:tc>
        <w:tc>
          <w:tcPr>
            <w:tcW w:w="695" w:type="dxa"/>
            <w:tcBorders>
              <w:top w:val="single" w:sz="6" w:space="0" w:color="auto"/>
              <w:left w:val="single" w:sz="6" w:space="0" w:color="auto"/>
              <w:bottom w:val="single" w:sz="6" w:space="0" w:color="auto"/>
              <w:right w:val="single" w:sz="6" w:space="0" w:color="auto"/>
            </w:tcBorders>
            <w:vAlign w:val="center"/>
          </w:tcPr>
          <w:p w14:paraId="7E1FFAFA"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BEC505E"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3D3F041"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5.1.3.3</w:t>
            </w:r>
          </w:p>
        </w:tc>
        <w:tc>
          <w:tcPr>
            <w:tcW w:w="3097" w:type="dxa"/>
            <w:tcBorders>
              <w:top w:val="single" w:sz="6" w:space="0" w:color="auto"/>
              <w:left w:val="single" w:sz="6" w:space="0" w:color="auto"/>
              <w:bottom w:val="single" w:sz="6" w:space="0" w:color="auto"/>
              <w:right w:val="single" w:sz="6" w:space="0" w:color="auto"/>
            </w:tcBorders>
            <w:vAlign w:val="center"/>
          </w:tcPr>
          <w:p w14:paraId="14B4B9BE"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Profesionales, Científicos y Técnicos y Otros Servicios </w:t>
            </w:r>
          </w:p>
        </w:tc>
        <w:tc>
          <w:tcPr>
            <w:tcW w:w="751" w:type="dxa"/>
            <w:tcBorders>
              <w:top w:val="single" w:sz="6" w:space="0" w:color="auto"/>
              <w:left w:val="single" w:sz="6" w:space="0" w:color="auto"/>
              <w:bottom w:val="single" w:sz="6" w:space="0" w:color="auto"/>
              <w:right w:val="single" w:sz="6" w:space="0" w:color="auto"/>
            </w:tcBorders>
            <w:vAlign w:val="center"/>
          </w:tcPr>
          <w:p w14:paraId="7446767A"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E3C18F6"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CC5D45E"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FB69B9F"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336</w:t>
            </w:r>
          </w:p>
        </w:tc>
        <w:tc>
          <w:tcPr>
            <w:tcW w:w="2935" w:type="dxa"/>
            <w:tcBorders>
              <w:top w:val="single" w:sz="6" w:space="0" w:color="auto"/>
              <w:left w:val="single" w:sz="6" w:space="0" w:color="auto"/>
              <w:bottom w:val="single" w:sz="6" w:space="0" w:color="auto"/>
              <w:right w:val="single" w:sz="6" w:space="0" w:color="auto"/>
            </w:tcBorders>
            <w:vAlign w:val="center"/>
          </w:tcPr>
          <w:p w14:paraId="6B7CCB72"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Servicios de apoyo administrativo, traducción, fotocopiado e impresión</w:t>
            </w:r>
          </w:p>
        </w:tc>
        <w:tc>
          <w:tcPr>
            <w:tcW w:w="695" w:type="dxa"/>
            <w:tcBorders>
              <w:top w:val="single" w:sz="6" w:space="0" w:color="auto"/>
              <w:left w:val="single" w:sz="6" w:space="0" w:color="auto"/>
              <w:bottom w:val="single" w:sz="6" w:space="0" w:color="auto"/>
              <w:right w:val="single" w:sz="6" w:space="0" w:color="auto"/>
            </w:tcBorders>
            <w:vAlign w:val="center"/>
          </w:tcPr>
          <w:p w14:paraId="2D95C675"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5EB3BA9"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C5CB557"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5.1.3.3</w:t>
            </w:r>
          </w:p>
        </w:tc>
        <w:tc>
          <w:tcPr>
            <w:tcW w:w="3097" w:type="dxa"/>
            <w:tcBorders>
              <w:top w:val="single" w:sz="6" w:space="0" w:color="auto"/>
              <w:left w:val="single" w:sz="6" w:space="0" w:color="auto"/>
              <w:bottom w:val="single" w:sz="6" w:space="0" w:color="auto"/>
              <w:right w:val="single" w:sz="6" w:space="0" w:color="auto"/>
            </w:tcBorders>
            <w:vAlign w:val="center"/>
          </w:tcPr>
          <w:p w14:paraId="5BA57025"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Profesionales, Científicos y Técnicos y Otros Servicios </w:t>
            </w:r>
          </w:p>
        </w:tc>
        <w:tc>
          <w:tcPr>
            <w:tcW w:w="751" w:type="dxa"/>
            <w:tcBorders>
              <w:top w:val="single" w:sz="6" w:space="0" w:color="auto"/>
              <w:left w:val="single" w:sz="6" w:space="0" w:color="auto"/>
              <w:bottom w:val="single" w:sz="6" w:space="0" w:color="auto"/>
              <w:right w:val="single" w:sz="6" w:space="0" w:color="auto"/>
            </w:tcBorders>
            <w:vAlign w:val="center"/>
          </w:tcPr>
          <w:p w14:paraId="74CC155A"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45C1CB3"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337368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C711614"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337</w:t>
            </w:r>
          </w:p>
        </w:tc>
        <w:tc>
          <w:tcPr>
            <w:tcW w:w="2935" w:type="dxa"/>
            <w:tcBorders>
              <w:top w:val="single" w:sz="6" w:space="0" w:color="auto"/>
              <w:left w:val="single" w:sz="6" w:space="0" w:color="auto"/>
              <w:bottom w:val="single" w:sz="6" w:space="0" w:color="auto"/>
              <w:right w:val="single" w:sz="6" w:space="0" w:color="auto"/>
            </w:tcBorders>
            <w:vAlign w:val="center"/>
          </w:tcPr>
          <w:p w14:paraId="1968E7E4"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Servicios de protección y seguridad</w:t>
            </w:r>
          </w:p>
        </w:tc>
        <w:tc>
          <w:tcPr>
            <w:tcW w:w="695" w:type="dxa"/>
            <w:tcBorders>
              <w:top w:val="single" w:sz="6" w:space="0" w:color="auto"/>
              <w:left w:val="single" w:sz="6" w:space="0" w:color="auto"/>
              <w:bottom w:val="single" w:sz="6" w:space="0" w:color="auto"/>
              <w:right w:val="single" w:sz="6" w:space="0" w:color="auto"/>
            </w:tcBorders>
            <w:vAlign w:val="center"/>
          </w:tcPr>
          <w:p w14:paraId="6894DB96"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31B8E774"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D941E71"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5.1.3.3</w:t>
            </w:r>
          </w:p>
        </w:tc>
        <w:tc>
          <w:tcPr>
            <w:tcW w:w="3097" w:type="dxa"/>
            <w:tcBorders>
              <w:top w:val="single" w:sz="6" w:space="0" w:color="auto"/>
              <w:left w:val="single" w:sz="6" w:space="0" w:color="auto"/>
              <w:bottom w:val="single" w:sz="6" w:space="0" w:color="auto"/>
              <w:right w:val="single" w:sz="6" w:space="0" w:color="auto"/>
            </w:tcBorders>
            <w:vAlign w:val="center"/>
          </w:tcPr>
          <w:p w14:paraId="56608B99"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Profesionales, Científicos y Técnicos y Otros Servicios </w:t>
            </w:r>
          </w:p>
        </w:tc>
        <w:tc>
          <w:tcPr>
            <w:tcW w:w="751" w:type="dxa"/>
            <w:tcBorders>
              <w:top w:val="single" w:sz="6" w:space="0" w:color="auto"/>
              <w:left w:val="single" w:sz="6" w:space="0" w:color="auto"/>
              <w:bottom w:val="single" w:sz="6" w:space="0" w:color="auto"/>
              <w:right w:val="single" w:sz="6" w:space="0" w:color="auto"/>
            </w:tcBorders>
            <w:vAlign w:val="center"/>
          </w:tcPr>
          <w:p w14:paraId="50D84F69"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56B5F64"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E84630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834940C"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338</w:t>
            </w:r>
          </w:p>
        </w:tc>
        <w:tc>
          <w:tcPr>
            <w:tcW w:w="2935" w:type="dxa"/>
            <w:tcBorders>
              <w:top w:val="single" w:sz="6" w:space="0" w:color="auto"/>
              <w:left w:val="single" w:sz="6" w:space="0" w:color="auto"/>
              <w:bottom w:val="single" w:sz="6" w:space="0" w:color="auto"/>
              <w:right w:val="single" w:sz="6" w:space="0" w:color="auto"/>
            </w:tcBorders>
            <w:vAlign w:val="center"/>
          </w:tcPr>
          <w:p w14:paraId="64203526"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Servicios de vigilancia</w:t>
            </w:r>
          </w:p>
        </w:tc>
        <w:tc>
          <w:tcPr>
            <w:tcW w:w="695" w:type="dxa"/>
            <w:tcBorders>
              <w:top w:val="single" w:sz="6" w:space="0" w:color="auto"/>
              <w:left w:val="single" w:sz="6" w:space="0" w:color="auto"/>
              <w:bottom w:val="single" w:sz="6" w:space="0" w:color="auto"/>
              <w:right w:val="single" w:sz="6" w:space="0" w:color="auto"/>
            </w:tcBorders>
            <w:vAlign w:val="center"/>
          </w:tcPr>
          <w:p w14:paraId="42A3D3C3"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1FFBB54"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AC25709"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5.1.3.3</w:t>
            </w:r>
          </w:p>
        </w:tc>
        <w:tc>
          <w:tcPr>
            <w:tcW w:w="3097" w:type="dxa"/>
            <w:tcBorders>
              <w:top w:val="single" w:sz="6" w:space="0" w:color="auto"/>
              <w:left w:val="single" w:sz="6" w:space="0" w:color="auto"/>
              <w:bottom w:val="single" w:sz="6" w:space="0" w:color="auto"/>
              <w:right w:val="single" w:sz="6" w:space="0" w:color="auto"/>
            </w:tcBorders>
            <w:vAlign w:val="center"/>
          </w:tcPr>
          <w:p w14:paraId="3C91E616"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Profesionales, Científicos y Técnicos y Otros Servicios </w:t>
            </w:r>
          </w:p>
        </w:tc>
        <w:tc>
          <w:tcPr>
            <w:tcW w:w="751" w:type="dxa"/>
            <w:tcBorders>
              <w:top w:val="single" w:sz="6" w:space="0" w:color="auto"/>
              <w:left w:val="single" w:sz="6" w:space="0" w:color="auto"/>
              <w:bottom w:val="single" w:sz="6" w:space="0" w:color="auto"/>
              <w:right w:val="single" w:sz="6" w:space="0" w:color="auto"/>
            </w:tcBorders>
            <w:vAlign w:val="center"/>
          </w:tcPr>
          <w:p w14:paraId="4434B076"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46269DF"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485452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7D80DA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lastRenderedPageBreak/>
              <w:t>339</w:t>
            </w:r>
          </w:p>
        </w:tc>
        <w:tc>
          <w:tcPr>
            <w:tcW w:w="2935" w:type="dxa"/>
            <w:tcBorders>
              <w:top w:val="single" w:sz="6" w:space="0" w:color="auto"/>
              <w:left w:val="single" w:sz="6" w:space="0" w:color="auto"/>
              <w:bottom w:val="single" w:sz="6" w:space="0" w:color="auto"/>
              <w:right w:val="single" w:sz="6" w:space="0" w:color="auto"/>
            </w:tcBorders>
            <w:vAlign w:val="center"/>
          </w:tcPr>
          <w:p w14:paraId="368FF6FD"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Servicios profesionales, científicos y técnicos integrales</w:t>
            </w:r>
          </w:p>
        </w:tc>
        <w:tc>
          <w:tcPr>
            <w:tcW w:w="695" w:type="dxa"/>
            <w:tcBorders>
              <w:top w:val="single" w:sz="6" w:space="0" w:color="auto"/>
              <w:left w:val="single" w:sz="6" w:space="0" w:color="auto"/>
              <w:bottom w:val="single" w:sz="6" w:space="0" w:color="auto"/>
              <w:right w:val="single" w:sz="6" w:space="0" w:color="auto"/>
            </w:tcBorders>
            <w:vAlign w:val="center"/>
          </w:tcPr>
          <w:p w14:paraId="4C031A8E"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2E1EA0D7"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80D171E"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5.1.3.3</w:t>
            </w:r>
          </w:p>
        </w:tc>
        <w:tc>
          <w:tcPr>
            <w:tcW w:w="3097" w:type="dxa"/>
            <w:tcBorders>
              <w:top w:val="single" w:sz="6" w:space="0" w:color="auto"/>
              <w:left w:val="single" w:sz="6" w:space="0" w:color="auto"/>
              <w:bottom w:val="single" w:sz="6" w:space="0" w:color="auto"/>
              <w:right w:val="single" w:sz="6" w:space="0" w:color="auto"/>
            </w:tcBorders>
            <w:vAlign w:val="center"/>
          </w:tcPr>
          <w:p w14:paraId="593CD0E2"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Profesionales, Científicos y Técnicos y Otros Servicios </w:t>
            </w:r>
          </w:p>
        </w:tc>
        <w:tc>
          <w:tcPr>
            <w:tcW w:w="751" w:type="dxa"/>
            <w:tcBorders>
              <w:top w:val="single" w:sz="6" w:space="0" w:color="auto"/>
              <w:left w:val="single" w:sz="6" w:space="0" w:color="auto"/>
              <w:bottom w:val="single" w:sz="6" w:space="0" w:color="auto"/>
              <w:right w:val="single" w:sz="6" w:space="0" w:color="auto"/>
            </w:tcBorders>
            <w:vAlign w:val="center"/>
          </w:tcPr>
          <w:p w14:paraId="0D265907"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3321CBD"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9C2789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7BB598B"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341</w:t>
            </w:r>
          </w:p>
        </w:tc>
        <w:tc>
          <w:tcPr>
            <w:tcW w:w="2935" w:type="dxa"/>
            <w:tcBorders>
              <w:top w:val="single" w:sz="6" w:space="0" w:color="auto"/>
              <w:left w:val="single" w:sz="6" w:space="0" w:color="auto"/>
              <w:bottom w:val="single" w:sz="6" w:space="0" w:color="auto"/>
              <w:right w:val="single" w:sz="6" w:space="0" w:color="auto"/>
            </w:tcBorders>
            <w:vAlign w:val="center"/>
          </w:tcPr>
          <w:p w14:paraId="3966D195"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Servicios financieros y bancarios</w:t>
            </w:r>
          </w:p>
        </w:tc>
        <w:tc>
          <w:tcPr>
            <w:tcW w:w="695" w:type="dxa"/>
            <w:tcBorders>
              <w:top w:val="single" w:sz="6" w:space="0" w:color="auto"/>
              <w:left w:val="single" w:sz="6" w:space="0" w:color="auto"/>
              <w:bottom w:val="single" w:sz="6" w:space="0" w:color="auto"/>
              <w:right w:val="single" w:sz="6" w:space="0" w:color="auto"/>
            </w:tcBorders>
            <w:vAlign w:val="center"/>
          </w:tcPr>
          <w:p w14:paraId="388321CA"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9B40200"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9BD75A5"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5.1.3.4</w:t>
            </w:r>
          </w:p>
        </w:tc>
        <w:tc>
          <w:tcPr>
            <w:tcW w:w="3097" w:type="dxa"/>
            <w:tcBorders>
              <w:top w:val="single" w:sz="6" w:space="0" w:color="auto"/>
              <w:left w:val="single" w:sz="6" w:space="0" w:color="auto"/>
              <w:bottom w:val="single" w:sz="6" w:space="0" w:color="auto"/>
              <w:right w:val="single" w:sz="6" w:space="0" w:color="auto"/>
            </w:tcBorders>
            <w:vAlign w:val="center"/>
          </w:tcPr>
          <w:p w14:paraId="645704E5"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Financieros, Bancarios y Comerciales </w:t>
            </w:r>
          </w:p>
        </w:tc>
        <w:tc>
          <w:tcPr>
            <w:tcW w:w="751" w:type="dxa"/>
            <w:tcBorders>
              <w:top w:val="single" w:sz="6" w:space="0" w:color="auto"/>
              <w:left w:val="single" w:sz="6" w:space="0" w:color="auto"/>
              <w:bottom w:val="single" w:sz="6" w:space="0" w:color="auto"/>
              <w:right w:val="single" w:sz="6" w:space="0" w:color="auto"/>
            </w:tcBorders>
            <w:vAlign w:val="center"/>
          </w:tcPr>
          <w:p w14:paraId="7963A9BE"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F73D515"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54DA60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49943B2"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342</w:t>
            </w:r>
          </w:p>
        </w:tc>
        <w:tc>
          <w:tcPr>
            <w:tcW w:w="2935" w:type="dxa"/>
            <w:tcBorders>
              <w:top w:val="single" w:sz="6" w:space="0" w:color="auto"/>
              <w:left w:val="single" w:sz="6" w:space="0" w:color="auto"/>
              <w:bottom w:val="single" w:sz="6" w:space="0" w:color="auto"/>
              <w:right w:val="single" w:sz="6" w:space="0" w:color="auto"/>
            </w:tcBorders>
            <w:vAlign w:val="center"/>
          </w:tcPr>
          <w:p w14:paraId="16C6F3C2"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Servicios de cobranza, investigación crediticia y similar</w:t>
            </w:r>
          </w:p>
        </w:tc>
        <w:tc>
          <w:tcPr>
            <w:tcW w:w="695" w:type="dxa"/>
            <w:tcBorders>
              <w:top w:val="single" w:sz="6" w:space="0" w:color="auto"/>
              <w:left w:val="single" w:sz="6" w:space="0" w:color="auto"/>
              <w:bottom w:val="single" w:sz="6" w:space="0" w:color="auto"/>
              <w:right w:val="single" w:sz="6" w:space="0" w:color="auto"/>
            </w:tcBorders>
            <w:vAlign w:val="center"/>
          </w:tcPr>
          <w:p w14:paraId="69822920" w14:textId="77777777" w:rsidR="00690B65" w:rsidRPr="00501FFD" w:rsidRDefault="00690B65" w:rsidP="004B75EB">
            <w:pPr>
              <w:pStyle w:val="Texto"/>
              <w:spacing w:before="3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1708DB0"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5F86358" w14:textId="77777777" w:rsidR="00690B65" w:rsidRPr="00501FFD" w:rsidRDefault="00690B65" w:rsidP="004B75EB">
            <w:pPr>
              <w:pStyle w:val="Texto"/>
              <w:spacing w:before="30" w:after="20" w:line="240" w:lineRule="auto"/>
              <w:ind w:firstLine="0"/>
              <w:rPr>
                <w:color w:val="000000"/>
                <w:sz w:val="16"/>
                <w:szCs w:val="16"/>
                <w:lang w:val="es-MX"/>
              </w:rPr>
            </w:pPr>
            <w:r w:rsidRPr="00501FFD">
              <w:rPr>
                <w:color w:val="000000"/>
                <w:sz w:val="16"/>
                <w:szCs w:val="16"/>
                <w:lang w:val="es-MX"/>
              </w:rPr>
              <w:t>5.1.3.4</w:t>
            </w:r>
          </w:p>
        </w:tc>
        <w:tc>
          <w:tcPr>
            <w:tcW w:w="3097" w:type="dxa"/>
            <w:tcBorders>
              <w:top w:val="single" w:sz="6" w:space="0" w:color="auto"/>
              <w:left w:val="single" w:sz="6" w:space="0" w:color="auto"/>
              <w:bottom w:val="single" w:sz="6" w:space="0" w:color="auto"/>
              <w:right w:val="single" w:sz="6" w:space="0" w:color="auto"/>
            </w:tcBorders>
            <w:vAlign w:val="center"/>
          </w:tcPr>
          <w:p w14:paraId="7507E89A"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 xml:space="preserve">Servicios Financieros, Bancarios y Comerciales </w:t>
            </w:r>
          </w:p>
        </w:tc>
        <w:tc>
          <w:tcPr>
            <w:tcW w:w="751" w:type="dxa"/>
            <w:tcBorders>
              <w:top w:val="single" w:sz="6" w:space="0" w:color="auto"/>
              <w:left w:val="single" w:sz="6" w:space="0" w:color="auto"/>
              <w:bottom w:val="single" w:sz="6" w:space="0" w:color="auto"/>
              <w:right w:val="single" w:sz="6" w:space="0" w:color="auto"/>
            </w:tcBorders>
            <w:vAlign w:val="center"/>
          </w:tcPr>
          <w:p w14:paraId="4B7360A5" w14:textId="77777777" w:rsidR="00690B65" w:rsidRPr="00501FFD" w:rsidRDefault="00690B65" w:rsidP="004B75EB">
            <w:pPr>
              <w:pStyle w:val="Texto"/>
              <w:spacing w:before="3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44F67CB" w14:textId="77777777" w:rsidR="00690B65" w:rsidRPr="00501FFD" w:rsidRDefault="00690B65" w:rsidP="004B75EB">
            <w:pPr>
              <w:pStyle w:val="Texto"/>
              <w:spacing w:before="3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2C8FEE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EE6EE66"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343</w:t>
            </w:r>
          </w:p>
        </w:tc>
        <w:tc>
          <w:tcPr>
            <w:tcW w:w="2935" w:type="dxa"/>
            <w:tcBorders>
              <w:top w:val="single" w:sz="6" w:space="0" w:color="auto"/>
              <w:left w:val="single" w:sz="6" w:space="0" w:color="auto"/>
              <w:bottom w:val="single" w:sz="6" w:space="0" w:color="auto"/>
              <w:right w:val="single" w:sz="6" w:space="0" w:color="auto"/>
            </w:tcBorders>
            <w:vAlign w:val="center"/>
          </w:tcPr>
          <w:p w14:paraId="5C549E10"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Servicios de recaudación, traslado y custodia de valores</w:t>
            </w:r>
          </w:p>
        </w:tc>
        <w:tc>
          <w:tcPr>
            <w:tcW w:w="695" w:type="dxa"/>
            <w:tcBorders>
              <w:top w:val="single" w:sz="6" w:space="0" w:color="auto"/>
              <w:left w:val="single" w:sz="6" w:space="0" w:color="auto"/>
              <w:bottom w:val="single" w:sz="6" w:space="0" w:color="auto"/>
              <w:right w:val="single" w:sz="6" w:space="0" w:color="auto"/>
            </w:tcBorders>
            <w:vAlign w:val="center"/>
          </w:tcPr>
          <w:p w14:paraId="3540B1F1" w14:textId="77777777" w:rsidR="00690B65" w:rsidRPr="00501FFD" w:rsidRDefault="00690B65" w:rsidP="004B75EB">
            <w:pPr>
              <w:pStyle w:val="Texto"/>
              <w:spacing w:before="3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DF73422"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F97BE10" w14:textId="77777777" w:rsidR="00690B65" w:rsidRPr="00501FFD" w:rsidRDefault="00690B65" w:rsidP="004B75EB">
            <w:pPr>
              <w:pStyle w:val="Texto"/>
              <w:spacing w:before="30" w:after="30" w:line="240" w:lineRule="auto"/>
              <w:ind w:firstLine="0"/>
              <w:rPr>
                <w:color w:val="000000"/>
                <w:sz w:val="16"/>
                <w:szCs w:val="16"/>
                <w:lang w:val="es-MX"/>
              </w:rPr>
            </w:pPr>
            <w:r w:rsidRPr="00501FFD">
              <w:rPr>
                <w:color w:val="000000"/>
                <w:sz w:val="16"/>
                <w:szCs w:val="16"/>
                <w:lang w:val="es-MX"/>
              </w:rPr>
              <w:t>5.1.3.4</w:t>
            </w:r>
          </w:p>
        </w:tc>
        <w:tc>
          <w:tcPr>
            <w:tcW w:w="3097" w:type="dxa"/>
            <w:tcBorders>
              <w:top w:val="single" w:sz="6" w:space="0" w:color="auto"/>
              <w:left w:val="single" w:sz="6" w:space="0" w:color="auto"/>
              <w:bottom w:val="single" w:sz="6" w:space="0" w:color="auto"/>
              <w:right w:val="single" w:sz="6" w:space="0" w:color="auto"/>
            </w:tcBorders>
            <w:vAlign w:val="center"/>
          </w:tcPr>
          <w:p w14:paraId="5B63511D"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 xml:space="preserve">Servicios Financieros, Bancarios y Comerciales </w:t>
            </w:r>
          </w:p>
        </w:tc>
        <w:tc>
          <w:tcPr>
            <w:tcW w:w="751" w:type="dxa"/>
            <w:tcBorders>
              <w:top w:val="single" w:sz="6" w:space="0" w:color="auto"/>
              <w:left w:val="single" w:sz="6" w:space="0" w:color="auto"/>
              <w:bottom w:val="single" w:sz="6" w:space="0" w:color="auto"/>
              <w:right w:val="single" w:sz="6" w:space="0" w:color="auto"/>
            </w:tcBorders>
            <w:vAlign w:val="center"/>
          </w:tcPr>
          <w:p w14:paraId="0C2BB58E" w14:textId="77777777" w:rsidR="00690B65" w:rsidRPr="00501FFD" w:rsidRDefault="00690B65" w:rsidP="004B75EB">
            <w:pPr>
              <w:pStyle w:val="Texto"/>
              <w:spacing w:before="30" w:after="3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3E0D145" w14:textId="77777777" w:rsidR="00690B65" w:rsidRPr="00501FFD" w:rsidRDefault="00690B65" w:rsidP="004B75EB">
            <w:pPr>
              <w:pStyle w:val="Texto"/>
              <w:spacing w:before="30" w:after="3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597022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3E7147E" w14:textId="77777777" w:rsidR="00690B65" w:rsidRPr="00501FFD" w:rsidRDefault="00690B65" w:rsidP="004B75EB">
            <w:pPr>
              <w:pStyle w:val="Texto"/>
              <w:spacing w:before="10" w:after="30" w:line="240" w:lineRule="auto"/>
              <w:ind w:firstLine="0"/>
              <w:jc w:val="center"/>
              <w:rPr>
                <w:color w:val="000000"/>
                <w:sz w:val="16"/>
                <w:szCs w:val="16"/>
                <w:lang w:val="es-MX"/>
              </w:rPr>
            </w:pPr>
            <w:r w:rsidRPr="00501FFD">
              <w:rPr>
                <w:color w:val="000000"/>
                <w:sz w:val="16"/>
                <w:szCs w:val="16"/>
                <w:lang w:val="es-MX"/>
              </w:rPr>
              <w:t>344</w:t>
            </w:r>
          </w:p>
        </w:tc>
        <w:tc>
          <w:tcPr>
            <w:tcW w:w="2935" w:type="dxa"/>
            <w:tcBorders>
              <w:top w:val="single" w:sz="6" w:space="0" w:color="auto"/>
              <w:left w:val="single" w:sz="6" w:space="0" w:color="auto"/>
              <w:bottom w:val="single" w:sz="6" w:space="0" w:color="auto"/>
              <w:right w:val="single" w:sz="6" w:space="0" w:color="auto"/>
            </w:tcBorders>
            <w:vAlign w:val="center"/>
          </w:tcPr>
          <w:p w14:paraId="630A114B" w14:textId="77777777" w:rsidR="00690B65" w:rsidRPr="00501FFD" w:rsidRDefault="00690B65" w:rsidP="004B75EB">
            <w:pPr>
              <w:pStyle w:val="Texto"/>
              <w:spacing w:before="10" w:after="30" w:line="240" w:lineRule="auto"/>
              <w:ind w:firstLine="0"/>
              <w:jc w:val="left"/>
              <w:rPr>
                <w:color w:val="000000"/>
                <w:sz w:val="16"/>
                <w:szCs w:val="16"/>
                <w:lang w:val="es-MX"/>
              </w:rPr>
            </w:pPr>
            <w:r w:rsidRPr="00501FFD">
              <w:rPr>
                <w:color w:val="000000"/>
                <w:sz w:val="16"/>
                <w:szCs w:val="16"/>
                <w:lang w:val="es-MX"/>
              </w:rPr>
              <w:t>Seguros de responsabilidad patrimonial y fianzas</w:t>
            </w:r>
          </w:p>
        </w:tc>
        <w:tc>
          <w:tcPr>
            <w:tcW w:w="695" w:type="dxa"/>
            <w:tcBorders>
              <w:top w:val="single" w:sz="6" w:space="0" w:color="auto"/>
              <w:left w:val="single" w:sz="6" w:space="0" w:color="auto"/>
              <w:bottom w:val="single" w:sz="6" w:space="0" w:color="auto"/>
              <w:right w:val="single" w:sz="6" w:space="0" w:color="auto"/>
            </w:tcBorders>
            <w:vAlign w:val="center"/>
          </w:tcPr>
          <w:p w14:paraId="14465D30" w14:textId="77777777" w:rsidR="00690B65" w:rsidRPr="00501FFD" w:rsidRDefault="00690B65" w:rsidP="004B75EB">
            <w:pPr>
              <w:pStyle w:val="Texto"/>
              <w:spacing w:before="1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A71C656" w14:textId="77777777" w:rsidR="00690B65" w:rsidRPr="00501FFD" w:rsidRDefault="00690B65" w:rsidP="004B75EB">
            <w:pPr>
              <w:pStyle w:val="Texto"/>
              <w:spacing w:before="1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9D2D185" w14:textId="77777777" w:rsidR="00690B65" w:rsidRPr="00501FFD" w:rsidRDefault="00690B65" w:rsidP="004B75EB">
            <w:pPr>
              <w:pStyle w:val="Texto"/>
              <w:spacing w:before="10" w:after="30" w:line="240" w:lineRule="auto"/>
              <w:ind w:firstLine="0"/>
              <w:rPr>
                <w:color w:val="000000"/>
                <w:sz w:val="16"/>
                <w:szCs w:val="16"/>
                <w:lang w:val="es-MX"/>
              </w:rPr>
            </w:pPr>
            <w:r w:rsidRPr="00501FFD">
              <w:rPr>
                <w:color w:val="000000"/>
                <w:sz w:val="16"/>
                <w:szCs w:val="16"/>
                <w:lang w:val="es-MX"/>
              </w:rPr>
              <w:t>5.1.3.4</w:t>
            </w:r>
          </w:p>
        </w:tc>
        <w:tc>
          <w:tcPr>
            <w:tcW w:w="3097" w:type="dxa"/>
            <w:tcBorders>
              <w:top w:val="single" w:sz="6" w:space="0" w:color="auto"/>
              <w:left w:val="single" w:sz="6" w:space="0" w:color="auto"/>
              <w:bottom w:val="single" w:sz="6" w:space="0" w:color="auto"/>
              <w:right w:val="single" w:sz="6" w:space="0" w:color="auto"/>
            </w:tcBorders>
            <w:vAlign w:val="center"/>
          </w:tcPr>
          <w:p w14:paraId="17BCB3F6" w14:textId="77777777" w:rsidR="00690B65" w:rsidRPr="00501FFD" w:rsidRDefault="00690B65" w:rsidP="004B75EB">
            <w:pPr>
              <w:pStyle w:val="Texto"/>
              <w:spacing w:before="10" w:after="30" w:line="240" w:lineRule="auto"/>
              <w:ind w:firstLine="0"/>
              <w:jc w:val="left"/>
              <w:rPr>
                <w:color w:val="000000"/>
                <w:sz w:val="16"/>
                <w:szCs w:val="16"/>
                <w:lang w:val="es-MX"/>
              </w:rPr>
            </w:pPr>
            <w:r w:rsidRPr="00501FFD">
              <w:rPr>
                <w:color w:val="000000"/>
                <w:sz w:val="16"/>
                <w:szCs w:val="16"/>
                <w:lang w:val="es-MX"/>
              </w:rPr>
              <w:t xml:space="preserve">Servicios Financieros, Bancarios y Comerciales </w:t>
            </w:r>
          </w:p>
        </w:tc>
        <w:tc>
          <w:tcPr>
            <w:tcW w:w="751" w:type="dxa"/>
            <w:tcBorders>
              <w:top w:val="single" w:sz="6" w:space="0" w:color="auto"/>
              <w:left w:val="single" w:sz="6" w:space="0" w:color="auto"/>
              <w:bottom w:val="single" w:sz="6" w:space="0" w:color="auto"/>
              <w:right w:val="single" w:sz="6" w:space="0" w:color="auto"/>
            </w:tcBorders>
            <w:vAlign w:val="center"/>
          </w:tcPr>
          <w:p w14:paraId="3D509346" w14:textId="77777777" w:rsidR="00690B65" w:rsidRPr="00501FFD" w:rsidRDefault="00690B65" w:rsidP="004B75EB">
            <w:pPr>
              <w:pStyle w:val="Texto"/>
              <w:spacing w:before="10" w:after="3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72EB307" w14:textId="77777777" w:rsidR="00690B65" w:rsidRPr="00501FFD" w:rsidRDefault="00690B65" w:rsidP="004B75EB">
            <w:pPr>
              <w:pStyle w:val="Texto"/>
              <w:spacing w:before="10" w:after="3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7762DA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D39D672" w14:textId="77777777" w:rsidR="00690B65" w:rsidRPr="00501FFD" w:rsidRDefault="00690B65" w:rsidP="004B75EB">
            <w:pPr>
              <w:pStyle w:val="Texto"/>
              <w:spacing w:before="10" w:after="30" w:line="240" w:lineRule="auto"/>
              <w:ind w:firstLine="0"/>
              <w:jc w:val="center"/>
              <w:rPr>
                <w:color w:val="000000"/>
                <w:sz w:val="16"/>
                <w:szCs w:val="16"/>
                <w:lang w:val="es-MX"/>
              </w:rPr>
            </w:pPr>
            <w:r w:rsidRPr="00501FFD">
              <w:rPr>
                <w:color w:val="000000"/>
                <w:sz w:val="16"/>
                <w:szCs w:val="16"/>
                <w:lang w:val="es-MX"/>
              </w:rPr>
              <w:t>345</w:t>
            </w:r>
          </w:p>
        </w:tc>
        <w:tc>
          <w:tcPr>
            <w:tcW w:w="2935" w:type="dxa"/>
            <w:tcBorders>
              <w:top w:val="single" w:sz="6" w:space="0" w:color="auto"/>
              <w:left w:val="single" w:sz="6" w:space="0" w:color="auto"/>
              <w:bottom w:val="single" w:sz="6" w:space="0" w:color="auto"/>
              <w:right w:val="single" w:sz="6" w:space="0" w:color="auto"/>
            </w:tcBorders>
            <w:vAlign w:val="center"/>
          </w:tcPr>
          <w:p w14:paraId="2EE4DC89" w14:textId="77777777" w:rsidR="00690B65" w:rsidRPr="00501FFD" w:rsidRDefault="00690B65" w:rsidP="004B75EB">
            <w:pPr>
              <w:pStyle w:val="Texto"/>
              <w:spacing w:before="10" w:after="30" w:line="240" w:lineRule="auto"/>
              <w:ind w:firstLine="0"/>
              <w:jc w:val="left"/>
              <w:rPr>
                <w:color w:val="000000"/>
                <w:sz w:val="16"/>
                <w:szCs w:val="16"/>
                <w:lang w:val="es-MX"/>
              </w:rPr>
            </w:pPr>
            <w:r w:rsidRPr="00501FFD">
              <w:rPr>
                <w:color w:val="000000"/>
                <w:sz w:val="16"/>
                <w:szCs w:val="16"/>
                <w:lang w:val="es-MX"/>
              </w:rPr>
              <w:t>Seguro de bienes patrimoniales</w:t>
            </w:r>
          </w:p>
        </w:tc>
        <w:tc>
          <w:tcPr>
            <w:tcW w:w="695" w:type="dxa"/>
            <w:tcBorders>
              <w:top w:val="single" w:sz="6" w:space="0" w:color="auto"/>
              <w:left w:val="single" w:sz="6" w:space="0" w:color="auto"/>
              <w:bottom w:val="single" w:sz="6" w:space="0" w:color="auto"/>
              <w:right w:val="single" w:sz="6" w:space="0" w:color="auto"/>
            </w:tcBorders>
            <w:vAlign w:val="center"/>
          </w:tcPr>
          <w:p w14:paraId="1CED36D5" w14:textId="77777777" w:rsidR="00690B65" w:rsidRPr="00501FFD" w:rsidRDefault="00690B65" w:rsidP="004B75EB">
            <w:pPr>
              <w:pStyle w:val="Texto"/>
              <w:spacing w:before="1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35D52A8" w14:textId="77777777" w:rsidR="00690B65" w:rsidRPr="00501FFD" w:rsidRDefault="00690B65" w:rsidP="004B75EB">
            <w:pPr>
              <w:pStyle w:val="Texto"/>
              <w:spacing w:before="1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E38E999" w14:textId="77777777" w:rsidR="00690B65" w:rsidRPr="00501FFD" w:rsidRDefault="00690B65" w:rsidP="004B75EB">
            <w:pPr>
              <w:pStyle w:val="Texto"/>
              <w:spacing w:before="10" w:after="30" w:line="240" w:lineRule="auto"/>
              <w:ind w:firstLine="0"/>
              <w:rPr>
                <w:color w:val="000000"/>
                <w:sz w:val="16"/>
                <w:szCs w:val="16"/>
                <w:lang w:val="es-MX"/>
              </w:rPr>
            </w:pPr>
            <w:r w:rsidRPr="00501FFD">
              <w:rPr>
                <w:color w:val="000000"/>
                <w:sz w:val="16"/>
                <w:szCs w:val="16"/>
                <w:lang w:val="es-MX"/>
              </w:rPr>
              <w:t>5.1.3.4</w:t>
            </w:r>
          </w:p>
        </w:tc>
        <w:tc>
          <w:tcPr>
            <w:tcW w:w="3097" w:type="dxa"/>
            <w:tcBorders>
              <w:top w:val="single" w:sz="6" w:space="0" w:color="auto"/>
              <w:left w:val="single" w:sz="6" w:space="0" w:color="auto"/>
              <w:bottom w:val="single" w:sz="6" w:space="0" w:color="auto"/>
              <w:right w:val="single" w:sz="6" w:space="0" w:color="auto"/>
            </w:tcBorders>
            <w:vAlign w:val="center"/>
          </w:tcPr>
          <w:p w14:paraId="28666202" w14:textId="77777777" w:rsidR="00690B65" w:rsidRPr="00501FFD" w:rsidRDefault="00690B65" w:rsidP="004B75EB">
            <w:pPr>
              <w:pStyle w:val="Texto"/>
              <w:spacing w:before="10" w:after="30" w:line="240" w:lineRule="auto"/>
              <w:ind w:firstLine="0"/>
              <w:jc w:val="left"/>
              <w:rPr>
                <w:color w:val="000000"/>
                <w:sz w:val="16"/>
                <w:szCs w:val="16"/>
                <w:lang w:val="es-MX"/>
              </w:rPr>
            </w:pPr>
            <w:r w:rsidRPr="00501FFD">
              <w:rPr>
                <w:color w:val="000000"/>
                <w:sz w:val="16"/>
                <w:szCs w:val="16"/>
                <w:lang w:val="es-MX"/>
              </w:rPr>
              <w:t xml:space="preserve">Servicios Financieros, Bancarios y Comerciales </w:t>
            </w:r>
          </w:p>
        </w:tc>
        <w:tc>
          <w:tcPr>
            <w:tcW w:w="751" w:type="dxa"/>
            <w:tcBorders>
              <w:top w:val="single" w:sz="6" w:space="0" w:color="auto"/>
              <w:left w:val="single" w:sz="6" w:space="0" w:color="auto"/>
              <w:bottom w:val="single" w:sz="6" w:space="0" w:color="auto"/>
              <w:right w:val="single" w:sz="6" w:space="0" w:color="auto"/>
            </w:tcBorders>
            <w:vAlign w:val="center"/>
          </w:tcPr>
          <w:p w14:paraId="7ACAAEE1" w14:textId="77777777" w:rsidR="00690B65" w:rsidRPr="00501FFD" w:rsidRDefault="00690B65" w:rsidP="004B75EB">
            <w:pPr>
              <w:pStyle w:val="Texto"/>
              <w:spacing w:before="10" w:after="3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CA3EADE" w14:textId="77777777" w:rsidR="00690B65" w:rsidRPr="00501FFD" w:rsidRDefault="00690B65" w:rsidP="004B75EB">
            <w:pPr>
              <w:pStyle w:val="Texto"/>
              <w:spacing w:before="10" w:after="3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BF2D4C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BC31653" w14:textId="77777777" w:rsidR="00690B65" w:rsidRPr="00501FFD" w:rsidRDefault="00690B65" w:rsidP="004B75EB">
            <w:pPr>
              <w:pStyle w:val="Texto"/>
              <w:spacing w:before="10" w:after="30" w:line="240" w:lineRule="auto"/>
              <w:ind w:firstLine="0"/>
              <w:jc w:val="center"/>
              <w:rPr>
                <w:color w:val="000000"/>
                <w:sz w:val="16"/>
                <w:szCs w:val="16"/>
                <w:lang w:val="es-MX"/>
              </w:rPr>
            </w:pPr>
            <w:r w:rsidRPr="00501FFD">
              <w:rPr>
                <w:color w:val="000000"/>
                <w:sz w:val="16"/>
                <w:szCs w:val="16"/>
                <w:lang w:val="es-MX"/>
              </w:rPr>
              <w:t>346</w:t>
            </w:r>
          </w:p>
        </w:tc>
        <w:tc>
          <w:tcPr>
            <w:tcW w:w="2935" w:type="dxa"/>
            <w:tcBorders>
              <w:top w:val="single" w:sz="6" w:space="0" w:color="auto"/>
              <w:left w:val="single" w:sz="6" w:space="0" w:color="auto"/>
              <w:bottom w:val="single" w:sz="6" w:space="0" w:color="auto"/>
              <w:right w:val="single" w:sz="6" w:space="0" w:color="auto"/>
            </w:tcBorders>
            <w:vAlign w:val="center"/>
          </w:tcPr>
          <w:p w14:paraId="263C24C7" w14:textId="77777777" w:rsidR="00690B65" w:rsidRPr="00501FFD" w:rsidRDefault="00690B65" w:rsidP="004B75EB">
            <w:pPr>
              <w:pStyle w:val="Texto"/>
              <w:spacing w:before="10" w:after="30" w:line="240" w:lineRule="auto"/>
              <w:ind w:firstLine="0"/>
              <w:jc w:val="left"/>
              <w:rPr>
                <w:color w:val="000000"/>
                <w:sz w:val="16"/>
                <w:szCs w:val="16"/>
                <w:lang w:val="es-MX"/>
              </w:rPr>
            </w:pPr>
            <w:r w:rsidRPr="00501FFD">
              <w:rPr>
                <w:color w:val="000000"/>
                <w:sz w:val="16"/>
                <w:szCs w:val="16"/>
                <w:lang w:val="es-MX"/>
              </w:rPr>
              <w:t>Almacenaje, envase y embalaje</w:t>
            </w:r>
          </w:p>
        </w:tc>
        <w:tc>
          <w:tcPr>
            <w:tcW w:w="695" w:type="dxa"/>
            <w:tcBorders>
              <w:top w:val="single" w:sz="6" w:space="0" w:color="auto"/>
              <w:left w:val="single" w:sz="6" w:space="0" w:color="auto"/>
              <w:bottom w:val="single" w:sz="6" w:space="0" w:color="auto"/>
              <w:right w:val="single" w:sz="6" w:space="0" w:color="auto"/>
            </w:tcBorders>
            <w:vAlign w:val="center"/>
          </w:tcPr>
          <w:p w14:paraId="6C5BA9BA" w14:textId="77777777" w:rsidR="00690B65" w:rsidRPr="00501FFD" w:rsidRDefault="00690B65" w:rsidP="004B75EB">
            <w:pPr>
              <w:pStyle w:val="Texto"/>
              <w:spacing w:before="1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38B30B2" w14:textId="77777777" w:rsidR="00690B65" w:rsidRPr="00501FFD" w:rsidRDefault="00690B65" w:rsidP="004B75EB">
            <w:pPr>
              <w:pStyle w:val="Texto"/>
              <w:spacing w:before="1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DD7D456" w14:textId="77777777" w:rsidR="00690B65" w:rsidRPr="00501FFD" w:rsidRDefault="00690B65" w:rsidP="004B75EB">
            <w:pPr>
              <w:pStyle w:val="Texto"/>
              <w:spacing w:before="10" w:after="30" w:line="240" w:lineRule="auto"/>
              <w:ind w:firstLine="0"/>
              <w:rPr>
                <w:color w:val="000000"/>
                <w:sz w:val="16"/>
                <w:szCs w:val="16"/>
                <w:lang w:val="es-MX"/>
              </w:rPr>
            </w:pPr>
            <w:r w:rsidRPr="00501FFD">
              <w:rPr>
                <w:color w:val="000000"/>
                <w:sz w:val="16"/>
                <w:szCs w:val="16"/>
                <w:lang w:val="es-MX"/>
              </w:rPr>
              <w:t>5.1.3.4</w:t>
            </w:r>
          </w:p>
        </w:tc>
        <w:tc>
          <w:tcPr>
            <w:tcW w:w="3097" w:type="dxa"/>
            <w:tcBorders>
              <w:top w:val="single" w:sz="6" w:space="0" w:color="auto"/>
              <w:left w:val="single" w:sz="6" w:space="0" w:color="auto"/>
              <w:bottom w:val="single" w:sz="6" w:space="0" w:color="auto"/>
              <w:right w:val="single" w:sz="6" w:space="0" w:color="auto"/>
            </w:tcBorders>
            <w:vAlign w:val="center"/>
          </w:tcPr>
          <w:p w14:paraId="3BF9BF82" w14:textId="77777777" w:rsidR="00690B65" w:rsidRPr="00501FFD" w:rsidRDefault="00690B65" w:rsidP="004B75EB">
            <w:pPr>
              <w:pStyle w:val="Texto"/>
              <w:spacing w:before="10" w:after="30" w:line="240" w:lineRule="auto"/>
              <w:ind w:firstLine="0"/>
              <w:jc w:val="left"/>
              <w:rPr>
                <w:color w:val="000000"/>
                <w:sz w:val="16"/>
                <w:szCs w:val="16"/>
                <w:lang w:val="es-MX"/>
              </w:rPr>
            </w:pPr>
            <w:r w:rsidRPr="00501FFD">
              <w:rPr>
                <w:color w:val="000000"/>
                <w:sz w:val="16"/>
                <w:szCs w:val="16"/>
                <w:lang w:val="es-MX"/>
              </w:rPr>
              <w:t xml:space="preserve">Servicios Financieros, Bancarios y Comerciales </w:t>
            </w:r>
          </w:p>
        </w:tc>
        <w:tc>
          <w:tcPr>
            <w:tcW w:w="751" w:type="dxa"/>
            <w:tcBorders>
              <w:top w:val="single" w:sz="6" w:space="0" w:color="auto"/>
              <w:left w:val="single" w:sz="6" w:space="0" w:color="auto"/>
              <w:bottom w:val="single" w:sz="6" w:space="0" w:color="auto"/>
              <w:right w:val="single" w:sz="6" w:space="0" w:color="auto"/>
            </w:tcBorders>
            <w:vAlign w:val="center"/>
          </w:tcPr>
          <w:p w14:paraId="7734B703" w14:textId="77777777" w:rsidR="00690B65" w:rsidRPr="00501FFD" w:rsidRDefault="00690B65" w:rsidP="004B75EB">
            <w:pPr>
              <w:pStyle w:val="Texto"/>
              <w:spacing w:before="10" w:after="3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C5DF7A9" w14:textId="77777777" w:rsidR="00690B65" w:rsidRPr="00501FFD" w:rsidRDefault="00690B65" w:rsidP="004B75EB">
            <w:pPr>
              <w:pStyle w:val="Texto"/>
              <w:spacing w:before="10" w:after="3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37A456F"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DD8B918" w14:textId="77777777" w:rsidR="00690B65" w:rsidRPr="00501FFD" w:rsidRDefault="00690B65" w:rsidP="004B75EB">
            <w:pPr>
              <w:pStyle w:val="Texto"/>
              <w:spacing w:before="10" w:after="30" w:line="240" w:lineRule="auto"/>
              <w:ind w:firstLine="0"/>
              <w:jc w:val="center"/>
              <w:rPr>
                <w:color w:val="000000"/>
                <w:sz w:val="16"/>
                <w:szCs w:val="16"/>
                <w:lang w:val="es-MX"/>
              </w:rPr>
            </w:pPr>
            <w:r w:rsidRPr="00501FFD">
              <w:rPr>
                <w:color w:val="000000"/>
                <w:sz w:val="16"/>
                <w:szCs w:val="16"/>
                <w:lang w:val="es-MX"/>
              </w:rPr>
              <w:t>347</w:t>
            </w:r>
          </w:p>
        </w:tc>
        <w:tc>
          <w:tcPr>
            <w:tcW w:w="2935" w:type="dxa"/>
            <w:tcBorders>
              <w:top w:val="single" w:sz="6" w:space="0" w:color="auto"/>
              <w:left w:val="single" w:sz="6" w:space="0" w:color="auto"/>
              <w:bottom w:val="single" w:sz="6" w:space="0" w:color="auto"/>
              <w:right w:val="single" w:sz="6" w:space="0" w:color="auto"/>
            </w:tcBorders>
            <w:vAlign w:val="center"/>
          </w:tcPr>
          <w:p w14:paraId="6E41A48F" w14:textId="77777777" w:rsidR="00690B65" w:rsidRPr="00501FFD" w:rsidRDefault="00690B65" w:rsidP="004B75EB">
            <w:pPr>
              <w:pStyle w:val="Texto"/>
              <w:spacing w:before="10" w:after="30" w:line="240" w:lineRule="auto"/>
              <w:ind w:firstLine="0"/>
              <w:jc w:val="left"/>
              <w:rPr>
                <w:color w:val="000000"/>
                <w:sz w:val="16"/>
                <w:szCs w:val="16"/>
                <w:lang w:val="es-MX"/>
              </w:rPr>
            </w:pPr>
            <w:r w:rsidRPr="00501FFD">
              <w:rPr>
                <w:color w:val="000000"/>
                <w:sz w:val="16"/>
                <w:szCs w:val="16"/>
                <w:lang w:val="es-MX"/>
              </w:rPr>
              <w:t>Fletes y maniobras</w:t>
            </w:r>
          </w:p>
        </w:tc>
        <w:tc>
          <w:tcPr>
            <w:tcW w:w="695" w:type="dxa"/>
            <w:tcBorders>
              <w:top w:val="single" w:sz="6" w:space="0" w:color="auto"/>
              <w:left w:val="single" w:sz="6" w:space="0" w:color="auto"/>
              <w:bottom w:val="single" w:sz="6" w:space="0" w:color="auto"/>
              <w:right w:val="single" w:sz="6" w:space="0" w:color="auto"/>
            </w:tcBorders>
            <w:vAlign w:val="center"/>
          </w:tcPr>
          <w:p w14:paraId="6752EFCB" w14:textId="77777777" w:rsidR="00690B65" w:rsidRPr="00501FFD" w:rsidRDefault="00690B65" w:rsidP="004B75EB">
            <w:pPr>
              <w:pStyle w:val="Texto"/>
              <w:spacing w:before="10" w:after="3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73C623AC" w14:textId="77777777" w:rsidR="00690B65" w:rsidRPr="00501FFD" w:rsidRDefault="00690B65" w:rsidP="004B75EB">
            <w:pPr>
              <w:pStyle w:val="Texto"/>
              <w:spacing w:before="10" w:after="3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3537107" w14:textId="77777777" w:rsidR="00690B65" w:rsidRPr="00501FFD" w:rsidRDefault="00690B65" w:rsidP="004B75EB">
            <w:pPr>
              <w:pStyle w:val="Texto"/>
              <w:spacing w:before="10" w:after="30" w:line="240" w:lineRule="auto"/>
              <w:ind w:firstLine="0"/>
              <w:rPr>
                <w:color w:val="000000"/>
                <w:sz w:val="16"/>
                <w:szCs w:val="16"/>
                <w:lang w:val="es-MX"/>
              </w:rPr>
            </w:pPr>
            <w:r w:rsidRPr="00501FFD">
              <w:rPr>
                <w:color w:val="000000"/>
                <w:sz w:val="16"/>
                <w:szCs w:val="16"/>
                <w:lang w:val="es-MX"/>
              </w:rPr>
              <w:t>5.1.3.4</w:t>
            </w:r>
          </w:p>
        </w:tc>
        <w:tc>
          <w:tcPr>
            <w:tcW w:w="3097" w:type="dxa"/>
            <w:tcBorders>
              <w:top w:val="single" w:sz="6" w:space="0" w:color="auto"/>
              <w:left w:val="single" w:sz="6" w:space="0" w:color="auto"/>
              <w:bottom w:val="single" w:sz="6" w:space="0" w:color="auto"/>
              <w:right w:val="single" w:sz="6" w:space="0" w:color="auto"/>
            </w:tcBorders>
            <w:vAlign w:val="center"/>
          </w:tcPr>
          <w:p w14:paraId="0323D09F" w14:textId="77777777" w:rsidR="00690B65" w:rsidRPr="00501FFD" w:rsidRDefault="00690B65" w:rsidP="004B75EB">
            <w:pPr>
              <w:pStyle w:val="Texto"/>
              <w:spacing w:before="10" w:after="30" w:line="240" w:lineRule="auto"/>
              <w:ind w:firstLine="0"/>
              <w:jc w:val="left"/>
              <w:rPr>
                <w:color w:val="000000"/>
                <w:sz w:val="16"/>
                <w:szCs w:val="16"/>
                <w:lang w:val="es-MX"/>
              </w:rPr>
            </w:pPr>
            <w:r w:rsidRPr="00501FFD">
              <w:rPr>
                <w:color w:val="000000"/>
                <w:sz w:val="16"/>
                <w:szCs w:val="16"/>
                <w:lang w:val="es-MX"/>
              </w:rPr>
              <w:t xml:space="preserve">Servicios Financieros, Bancarios y Comerciales </w:t>
            </w:r>
          </w:p>
        </w:tc>
        <w:tc>
          <w:tcPr>
            <w:tcW w:w="751" w:type="dxa"/>
            <w:tcBorders>
              <w:top w:val="single" w:sz="6" w:space="0" w:color="auto"/>
              <w:left w:val="single" w:sz="6" w:space="0" w:color="auto"/>
              <w:bottom w:val="single" w:sz="6" w:space="0" w:color="auto"/>
              <w:right w:val="single" w:sz="6" w:space="0" w:color="auto"/>
            </w:tcBorders>
            <w:vAlign w:val="center"/>
          </w:tcPr>
          <w:p w14:paraId="10070449" w14:textId="77777777" w:rsidR="00690B65" w:rsidRPr="00501FFD" w:rsidRDefault="00690B65" w:rsidP="004B75EB">
            <w:pPr>
              <w:pStyle w:val="Texto"/>
              <w:spacing w:before="10" w:after="3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83C118D" w14:textId="77777777" w:rsidR="00690B65" w:rsidRPr="00501FFD" w:rsidRDefault="00690B65" w:rsidP="004B75EB">
            <w:pPr>
              <w:pStyle w:val="Texto"/>
              <w:spacing w:before="10" w:after="3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72050A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4C68CDC"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348</w:t>
            </w:r>
          </w:p>
        </w:tc>
        <w:tc>
          <w:tcPr>
            <w:tcW w:w="2935" w:type="dxa"/>
            <w:tcBorders>
              <w:top w:val="single" w:sz="6" w:space="0" w:color="auto"/>
              <w:left w:val="single" w:sz="6" w:space="0" w:color="auto"/>
              <w:bottom w:val="single" w:sz="6" w:space="0" w:color="auto"/>
              <w:right w:val="single" w:sz="6" w:space="0" w:color="auto"/>
            </w:tcBorders>
            <w:vAlign w:val="center"/>
          </w:tcPr>
          <w:p w14:paraId="0016D674"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Comisiones por ventas</w:t>
            </w:r>
          </w:p>
        </w:tc>
        <w:tc>
          <w:tcPr>
            <w:tcW w:w="695" w:type="dxa"/>
            <w:tcBorders>
              <w:top w:val="single" w:sz="6" w:space="0" w:color="auto"/>
              <w:left w:val="single" w:sz="6" w:space="0" w:color="auto"/>
              <w:bottom w:val="single" w:sz="6" w:space="0" w:color="auto"/>
              <w:right w:val="single" w:sz="6" w:space="0" w:color="auto"/>
            </w:tcBorders>
            <w:vAlign w:val="center"/>
          </w:tcPr>
          <w:p w14:paraId="072DBD71"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0C94C5B"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582F7F3"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5.1.3.4</w:t>
            </w:r>
          </w:p>
        </w:tc>
        <w:tc>
          <w:tcPr>
            <w:tcW w:w="3097" w:type="dxa"/>
            <w:tcBorders>
              <w:top w:val="single" w:sz="6" w:space="0" w:color="auto"/>
              <w:left w:val="single" w:sz="6" w:space="0" w:color="auto"/>
              <w:bottom w:val="single" w:sz="6" w:space="0" w:color="auto"/>
              <w:right w:val="single" w:sz="6" w:space="0" w:color="auto"/>
            </w:tcBorders>
            <w:vAlign w:val="center"/>
          </w:tcPr>
          <w:p w14:paraId="4C6EF219"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Financieros, Bancarios y Comerciales </w:t>
            </w:r>
          </w:p>
        </w:tc>
        <w:tc>
          <w:tcPr>
            <w:tcW w:w="751" w:type="dxa"/>
            <w:tcBorders>
              <w:top w:val="single" w:sz="6" w:space="0" w:color="auto"/>
              <w:left w:val="single" w:sz="6" w:space="0" w:color="auto"/>
              <w:bottom w:val="single" w:sz="6" w:space="0" w:color="auto"/>
              <w:right w:val="single" w:sz="6" w:space="0" w:color="auto"/>
            </w:tcBorders>
            <w:vAlign w:val="center"/>
          </w:tcPr>
          <w:p w14:paraId="574A8D8F"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225970A"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667F5E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DC2A701"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349</w:t>
            </w:r>
          </w:p>
        </w:tc>
        <w:tc>
          <w:tcPr>
            <w:tcW w:w="2935" w:type="dxa"/>
            <w:tcBorders>
              <w:top w:val="single" w:sz="6" w:space="0" w:color="auto"/>
              <w:left w:val="single" w:sz="6" w:space="0" w:color="auto"/>
              <w:bottom w:val="single" w:sz="6" w:space="0" w:color="auto"/>
              <w:right w:val="single" w:sz="6" w:space="0" w:color="auto"/>
            </w:tcBorders>
            <w:vAlign w:val="center"/>
          </w:tcPr>
          <w:p w14:paraId="7F8D9BC3"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Servicios financieros, bancarios y Comerciales integrales</w:t>
            </w:r>
          </w:p>
        </w:tc>
        <w:tc>
          <w:tcPr>
            <w:tcW w:w="695" w:type="dxa"/>
            <w:tcBorders>
              <w:top w:val="single" w:sz="6" w:space="0" w:color="auto"/>
              <w:left w:val="single" w:sz="6" w:space="0" w:color="auto"/>
              <w:bottom w:val="single" w:sz="6" w:space="0" w:color="auto"/>
              <w:right w:val="single" w:sz="6" w:space="0" w:color="auto"/>
            </w:tcBorders>
            <w:vAlign w:val="center"/>
          </w:tcPr>
          <w:p w14:paraId="769D9633"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698273A"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625A9EB"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5.1.3.4</w:t>
            </w:r>
          </w:p>
        </w:tc>
        <w:tc>
          <w:tcPr>
            <w:tcW w:w="3097" w:type="dxa"/>
            <w:tcBorders>
              <w:top w:val="single" w:sz="6" w:space="0" w:color="auto"/>
              <w:left w:val="single" w:sz="6" w:space="0" w:color="auto"/>
              <w:bottom w:val="single" w:sz="6" w:space="0" w:color="auto"/>
              <w:right w:val="single" w:sz="6" w:space="0" w:color="auto"/>
            </w:tcBorders>
            <w:vAlign w:val="center"/>
          </w:tcPr>
          <w:p w14:paraId="4DF49202"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Financieros, Bancarios y Comerciales </w:t>
            </w:r>
          </w:p>
        </w:tc>
        <w:tc>
          <w:tcPr>
            <w:tcW w:w="751" w:type="dxa"/>
            <w:tcBorders>
              <w:top w:val="single" w:sz="6" w:space="0" w:color="auto"/>
              <w:left w:val="single" w:sz="6" w:space="0" w:color="auto"/>
              <w:bottom w:val="single" w:sz="6" w:space="0" w:color="auto"/>
              <w:right w:val="single" w:sz="6" w:space="0" w:color="auto"/>
            </w:tcBorders>
            <w:vAlign w:val="center"/>
          </w:tcPr>
          <w:p w14:paraId="3A92374F"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660B0B6"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DE4A1EF"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D50A8AF"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351</w:t>
            </w:r>
          </w:p>
        </w:tc>
        <w:tc>
          <w:tcPr>
            <w:tcW w:w="2935" w:type="dxa"/>
            <w:tcBorders>
              <w:top w:val="single" w:sz="6" w:space="0" w:color="auto"/>
              <w:left w:val="single" w:sz="6" w:space="0" w:color="auto"/>
              <w:bottom w:val="single" w:sz="6" w:space="0" w:color="auto"/>
              <w:right w:val="single" w:sz="6" w:space="0" w:color="auto"/>
            </w:tcBorders>
            <w:vAlign w:val="center"/>
          </w:tcPr>
          <w:p w14:paraId="0A64034A"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Conservación y mantenimiento menor de inmuebles</w:t>
            </w:r>
          </w:p>
        </w:tc>
        <w:tc>
          <w:tcPr>
            <w:tcW w:w="695" w:type="dxa"/>
            <w:tcBorders>
              <w:top w:val="single" w:sz="6" w:space="0" w:color="auto"/>
              <w:left w:val="single" w:sz="6" w:space="0" w:color="auto"/>
              <w:bottom w:val="single" w:sz="6" w:space="0" w:color="auto"/>
              <w:right w:val="single" w:sz="6" w:space="0" w:color="auto"/>
            </w:tcBorders>
            <w:vAlign w:val="center"/>
          </w:tcPr>
          <w:p w14:paraId="39DEECD3"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3830244F"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9EDB362"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5.1.3.5</w:t>
            </w:r>
          </w:p>
        </w:tc>
        <w:tc>
          <w:tcPr>
            <w:tcW w:w="3097" w:type="dxa"/>
            <w:tcBorders>
              <w:top w:val="single" w:sz="6" w:space="0" w:color="auto"/>
              <w:left w:val="single" w:sz="6" w:space="0" w:color="auto"/>
              <w:bottom w:val="single" w:sz="6" w:space="0" w:color="auto"/>
              <w:right w:val="single" w:sz="6" w:space="0" w:color="auto"/>
            </w:tcBorders>
            <w:vAlign w:val="center"/>
          </w:tcPr>
          <w:p w14:paraId="1F07716C"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Instalación, Reparación, Mantenimiento y Conservación </w:t>
            </w:r>
          </w:p>
        </w:tc>
        <w:tc>
          <w:tcPr>
            <w:tcW w:w="751" w:type="dxa"/>
            <w:tcBorders>
              <w:top w:val="single" w:sz="6" w:space="0" w:color="auto"/>
              <w:left w:val="single" w:sz="6" w:space="0" w:color="auto"/>
              <w:bottom w:val="single" w:sz="6" w:space="0" w:color="auto"/>
              <w:right w:val="single" w:sz="6" w:space="0" w:color="auto"/>
            </w:tcBorders>
            <w:vAlign w:val="center"/>
          </w:tcPr>
          <w:p w14:paraId="7B970643"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BD823DC"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E63296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7254723"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352</w:t>
            </w:r>
          </w:p>
        </w:tc>
        <w:tc>
          <w:tcPr>
            <w:tcW w:w="2935" w:type="dxa"/>
            <w:tcBorders>
              <w:top w:val="single" w:sz="6" w:space="0" w:color="auto"/>
              <w:left w:val="single" w:sz="6" w:space="0" w:color="auto"/>
              <w:bottom w:val="single" w:sz="6" w:space="0" w:color="auto"/>
              <w:right w:val="single" w:sz="6" w:space="0" w:color="auto"/>
            </w:tcBorders>
            <w:vAlign w:val="center"/>
          </w:tcPr>
          <w:p w14:paraId="5C26C01D" w14:textId="77777777" w:rsidR="00690B65" w:rsidRPr="00501FFD" w:rsidRDefault="00690B65" w:rsidP="004B75EB">
            <w:pPr>
              <w:pStyle w:val="Texto"/>
              <w:spacing w:before="20" w:after="20" w:line="240" w:lineRule="auto"/>
              <w:ind w:firstLine="0"/>
              <w:jc w:val="left"/>
              <w:rPr>
                <w:color w:val="000000"/>
                <w:sz w:val="15"/>
                <w:szCs w:val="15"/>
                <w:lang w:val="es-MX"/>
              </w:rPr>
            </w:pPr>
            <w:r w:rsidRPr="00501FFD">
              <w:rPr>
                <w:color w:val="000000"/>
                <w:sz w:val="15"/>
                <w:szCs w:val="15"/>
                <w:lang w:val="es-MX"/>
              </w:rPr>
              <w:t>Instalación, reparación y mantenimiento de mobiliario y equipo de administración, educacional y recreativo</w:t>
            </w:r>
          </w:p>
        </w:tc>
        <w:tc>
          <w:tcPr>
            <w:tcW w:w="695" w:type="dxa"/>
            <w:tcBorders>
              <w:top w:val="single" w:sz="6" w:space="0" w:color="auto"/>
              <w:left w:val="single" w:sz="6" w:space="0" w:color="auto"/>
              <w:bottom w:val="single" w:sz="6" w:space="0" w:color="auto"/>
              <w:right w:val="single" w:sz="6" w:space="0" w:color="auto"/>
            </w:tcBorders>
            <w:vAlign w:val="center"/>
          </w:tcPr>
          <w:p w14:paraId="55A4ED6E"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33356715"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2C06D78"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5.1.3.5</w:t>
            </w:r>
          </w:p>
        </w:tc>
        <w:tc>
          <w:tcPr>
            <w:tcW w:w="3097" w:type="dxa"/>
            <w:tcBorders>
              <w:top w:val="single" w:sz="6" w:space="0" w:color="auto"/>
              <w:left w:val="single" w:sz="6" w:space="0" w:color="auto"/>
              <w:bottom w:val="single" w:sz="6" w:space="0" w:color="auto"/>
              <w:right w:val="single" w:sz="6" w:space="0" w:color="auto"/>
            </w:tcBorders>
            <w:vAlign w:val="center"/>
          </w:tcPr>
          <w:p w14:paraId="4B344A18"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Instalación, Reparación, Mantenimiento y Conservación </w:t>
            </w:r>
          </w:p>
        </w:tc>
        <w:tc>
          <w:tcPr>
            <w:tcW w:w="751" w:type="dxa"/>
            <w:tcBorders>
              <w:top w:val="single" w:sz="6" w:space="0" w:color="auto"/>
              <w:left w:val="single" w:sz="6" w:space="0" w:color="auto"/>
              <w:bottom w:val="single" w:sz="6" w:space="0" w:color="auto"/>
              <w:right w:val="single" w:sz="6" w:space="0" w:color="auto"/>
            </w:tcBorders>
            <w:vAlign w:val="center"/>
          </w:tcPr>
          <w:p w14:paraId="300B48B8"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BF1980E"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62B194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D391A5A"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353</w:t>
            </w:r>
          </w:p>
        </w:tc>
        <w:tc>
          <w:tcPr>
            <w:tcW w:w="2935" w:type="dxa"/>
            <w:tcBorders>
              <w:top w:val="single" w:sz="6" w:space="0" w:color="auto"/>
              <w:left w:val="single" w:sz="6" w:space="0" w:color="auto"/>
              <w:bottom w:val="single" w:sz="6" w:space="0" w:color="auto"/>
              <w:right w:val="single" w:sz="6" w:space="0" w:color="auto"/>
            </w:tcBorders>
            <w:vAlign w:val="center"/>
          </w:tcPr>
          <w:p w14:paraId="12B4F425"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Instalación, reparación y mantenimiento de equipo de cómputo y tecnología de la información</w:t>
            </w:r>
          </w:p>
        </w:tc>
        <w:tc>
          <w:tcPr>
            <w:tcW w:w="695" w:type="dxa"/>
            <w:tcBorders>
              <w:top w:val="single" w:sz="6" w:space="0" w:color="auto"/>
              <w:left w:val="single" w:sz="6" w:space="0" w:color="auto"/>
              <w:bottom w:val="single" w:sz="6" w:space="0" w:color="auto"/>
              <w:right w:val="single" w:sz="6" w:space="0" w:color="auto"/>
            </w:tcBorders>
            <w:vAlign w:val="center"/>
          </w:tcPr>
          <w:p w14:paraId="4306F640"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7D21C1AC"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30FEE2E"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5.1.3.5</w:t>
            </w:r>
          </w:p>
        </w:tc>
        <w:tc>
          <w:tcPr>
            <w:tcW w:w="3097" w:type="dxa"/>
            <w:tcBorders>
              <w:top w:val="single" w:sz="6" w:space="0" w:color="auto"/>
              <w:left w:val="single" w:sz="6" w:space="0" w:color="auto"/>
              <w:bottom w:val="single" w:sz="6" w:space="0" w:color="auto"/>
              <w:right w:val="single" w:sz="6" w:space="0" w:color="auto"/>
            </w:tcBorders>
            <w:vAlign w:val="center"/>
          </w:tcPr>
          <w:p w14:paraId="65311694"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Instalación, Reparación, Mantenimiento y Conservación </w:t>
            </w:r>
          </w:p>
        </w:tc>
        <w:tc>
          <w:tcPr>
            <w:tcW w:w="751" w:type="dxa"/>
            <w:tcBorders>
              <w:top w:val="single" w:sz="6" w:space="0" w:color="auto"/>
              <w:left w:val="single" w:sz="6" w:space="0" w:color="auto"/>
              <w:bottom w:val="single" w:sz="6" w:space="0" w:color="auto"/>
              <w:right w:val="single" w:sz="6" w:space="0" w:color="auto"/>
            </w:tcBorders>
            <w:vAlign w:val="center"/>
          </w:tcPr>
          <w:p w14:paraId="273C0AA0"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5707451"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4FB7C0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E746D37"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354</w:t>
            </w:r>
          </w:p>
        </w:tc>
        <w:tc>
          <w:tcPr>
            <w:tcW w:w="2935" w:type="dxa"/>
            <w:tcBorders>
              <w:top w:val="single" w:sz="6" w:space="0" w:color="auto"/>
              <w:left w:val="single" w:sz="6" w:space="0" w:color="auto"/>
              <w:bottom w:val="single" w:sz="6" w:space="0" w:color="auto"/>
              <w:right w:val="single" w:sz="6" w:space="0" w:color="auto"/>
            </w:tcBorders>
            <w:vAlign w:val="center"/>
          </w:tcPr>
          <w:p w14:paraId="138E9CF7"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Instalación, reparación y mantenimiento de equipo e instrumental médico y de laboratorio</w:t>
            </w:r>
          </w:p>
        </w:tc>
        <w:tc>
          <w:tcPr>
            <w:tcW w:w="695" w:type="dxa"/>
            <w:tcBorders>
              <w:top w:val="single" w:sz="6" w:space="0" w:color="auto"/>
              <w:left w:val="single" w:sz="6" w:space="0" w:color="auto"/>
              <w:bottom w:val="single" w:sz="6" w:space="0" w:color="auto"/>
              <w:right w:val="single" w:sz="6" w:space="0" w:color="auto"/>
            </w:tcBorders>
            <w:vAlign w:val="center"/>
          </w:tcPr>
          <w:p w14:paraId="61287C3B"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932CEBB"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D31B9F8"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5.1.3.5</w:t>
            </w:r>
          </w:p>
        </w:tc>
        <w:tc>
          <w:tcPr>
            <w:tcW w:w="3097" w:type="dxa"/>
            <w:tcBorders>
              <w:top w:val="single" w:sz="6" w:space="0" w:color="auto"/>
              <w:left w:val="single" w:sz="6" w:space="0" w:color="auto"/>
              <w:bottom w:val="single" w:sz="6" w:space="0" w:color="auto"/>
              <w:right w:val="single" w:sz="6" w:space="0" w:color="auto"/>
            </w:tcBorders>
            <w:vAlign w:val="center"/>
          </w:tcPr>
          <w:p w14:paraId="57B8375C"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Instalación, Reparación, Mantenimiento y Conservación </w:t>
            </w:r>
          </w:p>
        </w:tc>
        <w:tc>
          <w:tcPr>
            <w:tcW w:w="751" w:type="dxa"/>
            <w:tcBorders>
              <w:top w:val="single" w:sz="6" w:space="0" w:color="auto"/>
              <w:left w:val="single" w:sz="6" w:space="0" w:color="auto"/>
              <w:bottom w:val="single" w:sz="6" w:space="0" w:color="auto"/>
              <w:right w:val="single" w:sz="6" w:space="0" w:color="auto"/>
            </w:tcBorders>
            <w:vAlign w:val="center"/>
          </w:tcPr>
          <w:p w14:paraId="51309D36"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10C03D2"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C6D29FF"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ED14812"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355</w:t>
            </w:r>
          </w:p>
        </w:tc>
        <w:tc>
          <w:tcPr>
            <w:tcW w:w="2935" w:type="dxa"/>
            <w:tcBorders>
              <w:top w:val="single" w:sz="6" w:space="0" w:color="auto"/>
              <w:left w:val="single" w:sz="6" w:space="0" w:color="auto"/>
              <w:bottom w:val="single" w:sz="6" w:space="0" w:color="auto"/>
              <w:right w:val="single" w:sz="6" w:space="0" w:color="auto"/>
            </w:tcBorders>
            <w:vAlign w:val="center"/>
          </w:tcPr>
          <w:p w14:paraId="4DC6B13B"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Reparación y mantenimiento de equipo de transporte</w:t>
            </w:r>
          </w:p>
        </w:tc>
        <w:tc>
          <w:tcPr>
            <w:tcW w:w="695" w:type="dxa"/>
            <w:tcBorders>
              <w:top w:val="single" w:sz="6" w:space="0" w:color="auto"/>
              <w:left w:val="single" w:sz="6" w:space="0" w:color="auto"/>
              <w:bottom w:val="single" w:sz="6" w:space="0" w:color="auto"/>
              <w:right w:val="single" w:sz="6" w:space="0" w:color="auto"/>
            </w:tcBorders>
            <w:vAlign w:val="center"/>
          </w:tcPr>
          <w:p w14:paraId="5A8A0457"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7BD56A9F"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56860FA"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5.1.3.5</w:t>
            </w:r>
          </w:p>
        </w:tc>
        <w:tc>
          <w:tcPr>
            <w:tcW w:w="3097" w:type="dxa"/>
            <w:tcBorders>
              <w:top w:val="single" w:sz="6" w:space="0" w:color="auto"/>
              <w:left w:val="single" w:sz="6" w:space="0" w:color="auto"/>
              <w:bottom w:val="single" w:sz="6" w:space="0" w:color="auto"/>
              <w:right w:val="single" w:sz="6" w:space="0" w:color="auto"/>
            </w:tcBorders>
            <w:vAlign w:val="center"/>
          </w:tcPr>
          <w:p w14:paraId="505D438A"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Instalación, Reparación, Mantenimiento y Conservación </w:t>
            </w:r>
          </w:p>
        </w:tc>
        <w:tc>
          <w:tcPr>
            <w:tcW w:w="751" w:type="dxa"/>
            <w:tcBorders>
              <w:top w:val="single" w:sz="6" w:space="0" w:color="auto"/>
              <w:left w:val="single" w:sz="6" w:space="0" w:color="auto"/>
              <w:bottom w:val="single" w:sz="6" w:space="0" w:color="auto"/>
              <w:right w:val="single" w:sz="6" w:space="0" w:color="auto"/>
            </w:tcBorders>
            <w:vAlign w:val="center"/>
          </w:tcPr>
          <w:p w14:paraId="24F4F47A"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453C303"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5655843"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2F108A9"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356</w:t>
            </w:r>
          </w:p>
        </w:tc>
        <w:tc>
          <w:tcPr>
            <w:tcW w:w="2935" w:type="dxa"/>
            <w:tcBorders>
              <w:top w:val="single" w:sz="6" w:space="0" w:color="auto"/>
              <w:left w:val="single" w:sz="6" w:space="0" w:color="auto"/>
              <w:bottom w:val="single" w:sz="6" w:space="0" w:color="auto"/>
              <w:right w:val="single" w:sz="6" w:space="0" w:color="auto"/>
            </w:tcBorders>
            <w:vAlign w:val="center"/>
          </w:tcPr>
          <w:p w14:paraId="73E5F9F5"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Reparación y mantenimiento de equipo de defensa y seguridad</w:t>
            </w:r>
          </w:p>
        </w:tc>
        <w:tc>
          <w:tcPr>
            <w:tcW w:w="695" w:type="dxa"/>
            <w:tcBorders>
              <w:top w:val="single" w:sz="6" w:space="0" w:color="auto"/>
              <w:left w:val="single" w:sz="6" w:space="0" w:color="auto"/>
              <w:bottom w:val="single" w:sz="6" w:space="0" w:color="auto"/>
              <w:right w:val="single" w:sz="6" w:space="0" w:color="auto"/>
            </w:tcBorders>
            <w:vAlign w:val="center"/>
          </w:tcPr>
          <w:p w14:paraId="58B31F8B"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ACE0BDC"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DA9D421"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5.1.3.5</w:t>
            </w:r>
          </w:p>
        </w:tc>
        <w:tc>
          <w:tcPr>
            <w:tcW w:w="3097" w:type="dxa"/>
            <w:tcBorders>
              <w:top w:val="single" w:sz="6" w:space="0" w:color="auto"/>
              <w:left w:val="single" w:sz="6" w:space="0" w:color="auto"/>
              <w:bottom w:val="single" w:sz="6" w:space="0" w:color="auto"/>
              <w:right w:val="single" w:sz="6" w:space="0" w:color="auto"/>
            </w:tcBorders>
            <w:vAlign w:val="center"/>
          </w:tcPr>
          <w:p w14:paraId="773BF4B0"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Instalación, Reparación, Mantenimiento y Conservación </w:t>
            </w:r>
          </w:p>
        </w:tc>
        <w:tc>
          <w:tcPr>
            <w:tcW w:w="751" w:type="dxa"/>
            <w:tcBorders>
              <w:top w:val="single" w:sz="6" w:space="0" w:color="auto"/>
              <w:left w:val="single" w:sz="6" w:space="0" w:color="auto"/>
              <w:bottom w:val="single" w:sz="6" w:space="0" w:color="auto"/>
              <w:right w:val="single" w:sz="6" w:space="0" w:color="auto"/>
            </w:tcBorders>
            <w:vAlign w:val="center"/>
          </w:tcPr>
          <w:p w14:paraId="52270A22"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EBCA07B"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8A27E4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BF7EA69"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357</w:t>
            </w:r>
          </w:p>
        </w:tc>
        <w:tc>
          <w:tcPr>
            <w:tcW w:w="2935" w:type="dxa"/>
            <w:tcBorders>
              <w:top w:val="single" w:sz="6" w:space="0" w:color="auto"/>
              <w:left w:val="single" w:sz="6" w:space="0" w:color="auto"/>
              <w:bottom w:val="single" w:sz="6" w:space="0" w:color="auto"/>
              <w:right w:val="single" w:sz="6" w:space="0" w:color="auto"/>
            </w:tcBorders>
            <w:vAlign w:val="center"/>
          </w:tcPr>
          <w:p w14:paraId="70E8C9CF"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Instalación, reparación y mantenimiento de maquinaria, otros equipos y herramienta</w:t>
            </w:r>
          </w:p>
        </w:tc>
        <w:tc>
          <w:tcPr>
            <w:tcW w:w="695" w:type="dxa"/>
            <w:tcBorders>
              <w:top w:val="single" w:sz="6" w:space="0" w:color="auto"/>
              <w:left w:val="single" w:sz="6" w:space="0" w:color="auto"/>
              <w:bottom w:val="single" w:sz="6" w:space="0" w:color="auto"/>
              <w:right w:val="single" w:sz="6" w:space="0" w:color="auto"/>
            </w:tcBorders>
            <w:vAlign w:val="center"/>
          </w:tcPr>
          <w:p w14:paraId="2D92FA38"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7A95FF19"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7684A3B"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5.1.3.5</w:t>
            </w:r>
          </w:p>
        </w:tc>
        <w:tc>
          <w:tcPr>
            <w:tcW w:w="3097" w:type="dxa"/>
            <w:tcBorders>
              <w:top w:val="single" w:sz="6" w:space="0" w:color="auto"/>
              <w:left w:val="single" w:sz="6" w:space="0" w:color="auto"/>
              <w:bottom w:val="single" w:sz="6" w:space="0" w:color="auto"/>
              <w:right w:val="single" w:sz="6" w:space="0" w:color="auto"/>
            </w:tcBorders>
            <w:vAlign w:val="center"/>
          </w:tcPr>
          <w:p w14:paraId="26F4A5DB"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Instalación, Reparación, Mantenimiento y Conservación </w:t>
            </w:r>
          </w:p>
        </w:tc>
        <w:tc>
          <w:tcPr>
            <w:tcW w:w="751" w:type="dxa"/>
            <w:tcBorders>
              <w:top w:val="single" w:sz="6" w:space="0" w:color="auto"/>
              <w:left w:val="single" w:sz="6" w:space="0" w:color="auto"/>
              <w:bottom w:val="single" w:sz="6" w:space="0" w:color="auto"/>
              <w:right w:val="single" w:sz="6" w:space="0" w:color="auto"/>
            </w:tcBorders>
            <w:vAlign w:val="center"/>
          </w:tcPr>
          <w:p w14:paraId="128B9608"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00771B9"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DD8602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CD2585B"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lastRenderedPageBreak/>
              <w:t>358</w:t>
            </w:r>
          </w:p>
        </w:tc>
        <w:tc>
          <w:tcPr>
            <w:tcW w:w="2935" w:type="dxa"/>
            <w:tcBorders>
              <w:top w:val="single" w:sz="6" w:space="0" w:color="auto"/>
              <w:left w:val="single" w:sz="6" w:space="0" w:color="auto"/>
              <w:bottom w:val="single" w:sz="6" w:space="0" w:color="auto"/>
              <w:right w:val="single" w:sz="6" w:space="0" w:color="auto"/>
            </w:tcBorders>
            <w:vAlign w:val="center"/>
          </w:tcPr>
          <w:p w14:paraId="0C94859C"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Servicios de limpieza y manejo de desechos</w:t>
            </w:r>
          </w:p>
        </w:tc>
        <w:tc>
          <w:tcPr>
            <w:tcW w:w="695" w:type="dxa"/>
            <w:tcBorders>
              <w:top w:val="single" w:sz="6" w:space="0" w:color="auto"/>
              <w:left w:val="single" w:sz="6" w:space="0" w:color="auto"/>
              <w:bottom w:val="single" w:sz="6" w:space="0" w:color="auto"/>
              <w:right w:val="single" w:sz="6" w:space="0" w:color="auto"/>
            </w:tcBorders>
            <w:vAlign w:val="center"/>
          </w:tcPr>
          <w:p w14:paraId="38D67063"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5A26115"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1731150"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5.1.3.5</w:t>
            </w:r>
          </w:p>
        </w:tc>
        <w:tc>
          <w:tcPr>
            <w:tcW w:w="3097" w:type="dxa"/>
            <w:tcBorders>
              <w:top w:val="single" w:sz="6" w:space="0" w:color="auto"/>
              <w:left w:val="single" w:sz="6" w:space="0" w:color="auto"/>
              <w:bottom w:val="single" w:sz="6" w:space="0" w:color="auto"/>
              <w:right w:val="single" w:sz="6" w:space="0" w:color="auto"/>
            </w:tcBorders>
            <w:vAlign w:val="center"/>
          </w:tcPr>
          <w:p w14:paraId="066BE3C3"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Instalación, Reparación, Mantenimiento y Conservación </w:t>
            </w:r>
          </w:p>
        </w:tc>
        <w:tc>
          <w:tcPr>
            <w:tcW w:w="751" w:type="dxa"/>
            <w:tcBorders>
              <w:top w:val="single" w:sz="6" w:space="0" w:color="auto"/>
              <w:left w:val="single" w:sz="6" w:space="0" w:color="auto"/>
              <w:bottom w:val="single" w:sz="6" w:space="0" w:color="auto"/>
              <w:right w:val="single" w:sz="6" w:space="0" w:color="auto"/>
            </w:tcBorders>
            <w:vAlign w:val="center"/>
          </w:tcPr>
          <w:p w14:paraId="740D5E11"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FDEB527"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D5064D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0EC85FD"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359</w:t>
            </w:r>
          </w:p>
        </w:tc>
        <w:tc>
          <w:tcPr>
            <w:tcW w:w="2935" w:type="dxa"/>
            <w:tcBorders>
              <w:top w:val="single" w:sz="6" w:space="0" w:color="auto"/>
              <w:left w:val="single" w:sz="6" w:space="0" w:color="auto"/>
              <w:bottom w:val="single" w:sz="6" w:space="0" w:color="auto"/>
              <w:right w:val="single" w:sz="6" w:space="0" w:color="auto"/>
            </w:tcBorders>
            <w:vAlign w:val="center"/>
          </w:tcPr>
          <w:p w14:paraId="1CDD1700"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Servicios de jardinería y fumigación</w:t>
            </w:r>
          </w:p>
        </w:tc>
        <w:tc>
          <w:tcPr>
            <w:tcW w:w="695" w:type="dxa"/>
            <w:tcBorders>
              <w:top w:val="single" w:sz="6" w:space="0" w:color="auto"/>
              <w:left w:val="single" w:sz="6" w:space="0" w:color="auto"/>
              <w:bottom w:val="single" w:sz="6" w:space="0" w:color="auto"/>
              <w:right w:val="single" w:sz="6" w:space="0" w:color="auto"/>
            </w:tcBorders>
            <w:vAlign w:val="center"/>
          </w:tcPr>
          <w:p w14:paraId="68C8178A"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F3C0058"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BE60970"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5.1.3.5</w:t>
            </w:r>
          </w:p>
        </w:tc>
        <w:tc>
          <w:tcPr>
            <w:tcW w:w="3097" w:type="dxa"/>
            <w:tcBorders>
              <w:top w:val="single" w:sz="6" w:space="0" w:color="auto"/>
              <w:left w:val="single" w:sz="6" w:space="0" w:color="auto"/>
              <w:bottom w:val="single" w:sz="6" w:space="0" w:color="auto"/>
              <w:right w:val="single" w:sz="6" w:space="0" w:color="auto"/>
            </w:tcBorders>
            <w:vAlign w:val="center"/>
          </w:tcPr>
          <w:p w14:paraId="6304BC84"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Instalación, Reparación, Mantenimiento y Conservación </w:t>
            </w:r>
          </w:p>
        </w:tc>
        <w:tc>
          <w:tcPr>
            <w:tcW w:w="751" w:type="dxa"/>
            <w:tcBorders>
              <w:top w:val="single" w:sz="6" w:space="0" w:color="auto"/>
              <w:left w:val="single" w:sz="6" w:space="0" w:color="auto"/>
              <w:bottom w:val="single" w:sz="6" w:space="0" w:color="auto"/>
              <w:right w:val="single" w:sz="6" w:space="0" w:color="auto"/>
            </w:tcBorders>
            <w:vAlign w:val="center"/>
          </w:tcPr>
          <w:p w14:paraId="47C101F3"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27493A1"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78487F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039BF1B"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361</w:t>
            </w:r>
          </w:p>
        </w:tc>
        <w:tc>
          <w:tcPr>
            <w:tcW w:w="2935" w:type="dxa"/>
            <w:tcBorders>
              <w:top w:val="single" w:sz="6" w:space="0" w:color="auto"/>
              <w:left w:val="single" w:sz="6" w:space="0" w:color="auto"/>
              <w:bottom w:val="single" w:sz="6" w:space="0" w:color="auto"/>
              <w:right w:val="single" w:sz="6" w:space="0" w:color="auto"/>
            </w:tcBorders>
            <w:vAlign w:val="center"/>
          </w:tcPr>
          <w:p w14:paraId="72656CAF"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Difusión por radio, televisión y otros medios de mensajes sobre programas y actividades gubernamentales</w:t>
            </w:r>
          </w:p>
        </w:tc>
        <w:tc>
          <w:tcPr>
            <w:tcW w:w="695" w:type="dxa"/>
            <w:tcBorders>
              <w:top w:val="single" w:sz="6" w:space="0" w:color="auto"/>
              <w:left w:val="single" w:sz="6" w:space="0" w:color="auto"/>
              <w:bottom w:val="single" w:sz="6" w:space="0" w:color="auto"/>
              <w:right w:val="single" w:sz="6" w:space="0" w:color="auto"/>
            </w:tcBorders>
            <w:vAlign w:val="center"/>
          </w:tcPr>
          <w:p w14:paraId="38077BC6"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2241AB2"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E20E83F"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5.1.3.6</w:t>
            </w:r>
          </w:p>
        </w:tc>
        <w:tc>
          <w:tcPr>
            <w:tcW w:w="3097" w:type="dxa"/>
            <w:tcBorders>
              <w:top w:val="single" w:sz="6" w:space="0" w:color="auto"/>
              <w:left w:val="single" w:sz="6" w:space="0" w:color="auto"/>
              <w:bottom w:val="single" w:sz="6" w:space="0" w:color="auto"/>
              <w:right w:val="single" w:sz="6" w:space="0" w:color="auto"/>
            </w:tcBorders>
            <w:vAlign w:val="center"/>
          </w:tcPr>
          <w:p w14:paraId="1F7A7A9A"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Comunicación Social y Publicidad </w:t>
            </w:r>
          </w:p>
        </w:tc>
        <w:tc>
          <w:tcPr>
            <w:tcW w:w="751" w:type="dxa"/>
            <w:tcBorders>
              <w:top w:val="single" w:sz="6" w:space="0" w:color="auto"/>
              <w:left w:val="single" w:sz="6" w:space="0" w:color="auto"/>
              <w:bottom w:val="single" w:sz="6" w:space="0" w:color="auto"/>
              <w:right w:val="single" w:sz="6" w:space="0" w:color="auto"/>
            </w:tcBorders>
            <w:vAlign w:val="center"/>
          </w:tcPr>
          <w:p w14:paraId="38BE24E3"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199E21E"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9A7E968"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26009E1"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362</w:t>
            </w:r>
          </w:p>
        </w:tc>
        <w:tc>
          <w:tcPr>
            <w:tcW w:w="2935" w:type="dxa"/>
            <w:tcBorders>
              <w:top w:val="single" w:sz="6" w:space="0" w:color="auto"/>
              <w:left w:val="single" w:sz="6" w:space="0" w:color="auto"/>
              <w:bottom w:val="single" w:sz="6" w:space="0" w:color="auto"/>
              <w:right w:val="single" w:sz="6" w:space="0" w:color="auto"/>
            </w:tcBorders>
            <w:vAlign w:val="center"/>
          </w:tcPr>
          <w:p w14:paraId="6967FB11"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Difusión por radio, televisión y otros medios de mensajes Comerciales para promover la venta de bienes o servicios</w:t>
            </w:r>
          </w:p>
        </w:tc>
        <w:tc>
          <w:tcPr>
            <w:tcW w:w="695" w:type="dxa"/>
            <w:tcBorders>
              <w:top w:val="single" w:sz="6" w:space="0" w:color="auto"/>
              <w:left w:val="single" w:sz="6" w:space="0" w:color="auto"/>
              <w:bottom w:val="single" w:sz="6" w:space="0" w:color="auto"/>
              <w:right w:val="single" w:sz="6" w:space="0" w:color="auto"/>
            </w:tcBorders>
            <w:vAlign w:val="center"/>
          </w:tcPr>
          <w:p w14:paraId="55179E9B"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62C7B93"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38D7304"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5.1.3.6</w:t>
            </w:r>
          </w:p>
        </w:tc>
        <w:tc>
          <w:tcPr>
            <w:tcW w:w="3097" w:type="dxa"/>
            <w:tcBorders>
              <w:top w:val="single" w:sz="6" w:space="0" w:color="auto"/>
              <w:left w:val="single" w:sz="6" w:space="0" w:color="auto"/>
              <w:bottom w:val="single" w:sz="6" w:space="0" w:color="auto"/>
              <w:right w:val="single" w:sz="6" w:space="0" w:color="auto"/>
            </w:tcBorders>
            <w:vAlign w:val="center"/>
          </w:tcPr>
          <w:p w14:paraId="14825EA3"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Comunicación Social y Publicidad </w:t>
            </w:r>
          </w:p>
        </w:tc>
        <w:tc>
          <w:tcPr>
            <w:tcW w:w="751" w:type="dxa"/>
            <w:tcBorders>
              <w:top w:val="single" w:sz="6" w:space="0" w:color="auto"/>
              <w:left w:val="single" w:sz="6" w:space="0" w:color="auto"/>
              <w:bottom w:val="single" w:sz="6" w:space="0" w:color="auto"/>
              <w:right w:val="single" w:sz="6" w:space="0" w:color="auto"/>
            </w:tcBorders>
            <w:vAlign w:val="center"/>
          </w:tcPr>
          <w:p w14:paraId="68754231"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5794DBB"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9C2F4B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9B218F7"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363</w:t>
            </w:r>
          </w:p>
        </w:tc>
        <w:tc>
          <w:tcPr>
            <w:tcW w:w="2935" w:type="dxa"/>
            <w:tcBorders>
              <w:top w:val="single" w:sz="6" w:space="0" w:color="auto"/>
              <w:left w:val="single" w:sz="6" w:space="0" w:color="auto"/>
              <w:bottom w:val="single" w:sz="6" w:space="0" w:color="auto"/>
              <w:right w:val="single" w:sz="6" w:space="0" w:color="auto"/>
            </w:tcBorders>
            <w:vAlign w:val="center"/>
          </w:tcPr>
          <w:p w14:paraId="5074A1EF"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Servicios de creatividad, preproducción y producción de publicidad, excepto Internet</w:t>
            </w:r>
          </w:p>
        </w:tc>
        <w:tc>
          <w:tcPr>
            <w:tcW w:w="695" w:type="dxa"/>
            <w:tcBorders>
              <w:top w:val="single" w:sz="6" w:space="0" w:color="auto"/>
              <w:left w:val="single" w:sz="6" w:space="0" w:color="auto"/>
              <w:bottom w:val="single" w:sz="6" w:space="0" w:color="auto"/>
              <w:right w:val="single" w:sz="6" w:space="0" w:color="auto"/>
            </w:tcBorders>
            <w:vAlign w:val="center"/>
          </w:tcPr>
          <w:p w14:paraId="25751E60"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191B0678"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CD3E8E9"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5.1.3.6</w:t>
            </w:r>
          </w:p>
        </w:tc>
        <w:tc>
          <w:tcPr>
            <w:tcW w:w="3097" w:type="dxa"/>
            <w:tcBorders>
              <w:top w:val="single" w:sz="6" w:space="0" w:color="auto"/>
              <w:left w:val="single" w:sz="6" w:space="0" w:color="auto"/>
              <w:bottom w:val="single" w:sz="6" w:space="0" w:color="auto"/>
              <w:right w:val="single" w:sz="6" w:space="0" w:color="auto"/>
            </w:tcBorders>
            <w:vAlign w:val="center"/>
          </w:tcPr>
          <w:p w14:paraId="289AF8C7"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Comunicación Social y Publicidad </w:t>
            </w:r>
          </w:p>
        </w:tc>
        <w:tc>
          <w:tcPr>
            <w:tcW w:w="751" w:type="dxa"/>
            <w:tcBorders>
              <w:top w:val="single" w:sz="6" w:space="0" w:color="auto"/>
              <w:left w:val="single" w:sz="6" w:space="0" w:color="auto"/>
              <w:bottom w:val="single" w:sz="6" w:space="0" w:color="auto"/>
              <w:right w:val="single" w:sz="6" w:space="0" w:color="auto"/>
            </w:tcBorders>
            <w:vAlign w:val="center"/>
          </w:tcPr>
          <w:p w14:paraId="5C46C4BB"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1F61CFE"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332F42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73221E3"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364</w:t>
            </w:r>
          </w:p>
        </w:tc>
        <w:tc>
          <w:tcPr>
            <w:tcW w:w="2935" w:type="dxa"/>
            <w:tcBorders>
              <w:top w:val="single" w:sz="6" w:space="0" w:color="auto"/>
              <w:left w:val="single" w:sz="6" w:space="0" w:color="auto"/>
              <w:bottom w:val="single" w:sz="6" w:space="0" w:color="auto"/>
              <w:right w:val="single" w:sz="6" w:space="0" w:color="auto"/>
            </w:tcBorders>
            <w:vAlign w:val="center"/>
          </w:tcPr>
          <w:p w14:paraId="694AD768"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Servicios de revelado de fotografías</w:t>
            </w:r>
          </w:p>
        </w:tc>
        <w:tc>
          <w:tcPr>
            <w:tcW w:w="695" w:type="dxa"/>
            <w:tcBorders>
              <w:top w:val="single" w:sz="6" w:space="0" w:color="auto"/>
              <w:left w:val="single" w:sz="6" w:space="0" w:color="auto"/>
              <w:bottom w:val="single" w:sz="6" w:space="0" w:color="auto"/>
              <w:right w:val="single" w:sz="6" w:space="0" w:color="auto"/>
            </w:tcBorders>
            <w:vAlign w:val="center"/>
          </w:tcPr>
          <w:p w14:paraId="773697BB"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467D0CE"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DC229A8"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5.1.3.6</w:t>
            </w:r>
          </w:p>
        </w:tc>
        <w:tc>
          <w:tcPr>
            <w:tcW w:w="3097" w:type="dxa"/>
            <w:tcBorders>
              <w:top w:val="single" w:sz="6" w:space="0" w:color="auto"/>
              <w:left w:val="single" w:sz="6" w:space="0" w:color="auto"/>
              <w:bottom w:val="single" w:sz="6" w:space="0" w:color="auto"/>
              <w:right w:val="single" w:sz="6" w:space="0" w:color="auto"/>
            </w:tcBorders>
            <w:vAlign w:val="center"/>
          </w:tcPr>
          <w:p w14:paraId="3CC4DC10"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Comunicación Social y Publicidad </w:t>
            </w:r>
          </w:p>
        </w:tc>
        <w:tc>
          <w:tcPr>
            <w:tcW w:w="751" w:type="dxa"/>
            <w:tcBorders>
              <w:top w:val="single" w:sz="6" w:space="0" w:color="auto"/>
              <w:left w:val="single" w:sz="6" w:space="0" w:color="auto"/>
              <w:bottom w:val="single" w:sz="6" w:space="0" w:color="auto"/>
              <w:right w:val="single" w:sz="6" w:space="0" w:color="auto"/>
            </w:tcBorders>
            <w:vAlign w:val="center"/>
          </w:tcPr>
          <w:p w14:paraId="673B16F8"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0ED1B08"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011FCAF"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4CE15E6"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365</w:t>
            </w:r>
          </w:p>
        </w:tc>
        <w:tc>
          <w:tcPr>
            <w:tcW w:w="2935" w:type="dxa"/>
            <w:tcBorders>
              <w:top w:val="single" w:sz="6" w:space="0" w:color="auto"/>
              <w:left w:val="single" w:sz="6" w:space="0" w:color="auto"/>
              <w:bottom w:val="single" w:sz="6" w:space="0" w:color="auto"/>
              <w:right w:val="single" w:sz="6" w:space="0" w:color="auto"/>
            </w:tcBorders>
            <w:vAlign w:val="center"/>
          </w:tcPr>
          <w:p w14:paraId="012AF134"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Servicios de la industria fílmica, del sonido y del video</w:t>
            </w:r>
          </w:p>
        </w:tc>
        <w:tc>
          <w:tcPr>
            <w:tcW w:w="695" w:type="dxa"/>
            <w:tcBorders>
              <w:top w:val="single" w:sz="6" w:space="0" w:color="auto"/>
              <w:left w:val="single" w:sz="6" w:space="0" w:color="auto"/>
              <w:bottom w:val="single" w:sz="6" w:space="0" w:color="auto"/>
              <w:right w:val="single" w:sz="6" w:space="0" w:color="auto"/>
            </w:tcBorders>
            <w:vAlign w:val="center"/>
          </w:tcPr>
          <w:p w14:paraId="6773F76F"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6E84938"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84DE439"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5.1.3.6</w:t>
            </w:r>
          </w:p>
        </w:tc>
        <w:tc>
          <w:tcPr>
            <w:tcW w:w="3097" w:type="dxa"/>
            <w:tcBorders>
              <w:top w:val="single" w:sz="6" w:space="0" w:color="auto"/>
              <w:left w:val="single" w:sz="6" w:space="0" w:color="auto"/>
              <w:bottom w:val="single" w:sz="6" w:space="0" w:color="auto"/>
              <w:right w:val="single" w:sz="6" w:space="0" w:color="auto"/>
            </w:tcBorders>
            <w:vAlign w:val="center"/>
          </w:tcPr>
          <w:p w14:paraId="5F395AB6"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Comunicación Social y Publicidad </w:t>
            </w:r>
          </w:p>
        </w:tc>
        <w:tc>
          <w:tcPr>
            <w:tcW w:w="751" w:type="dxa"/>
            <w:tcBorders>
              <w:top w:val="single" w:sz="6" w:space="0" w:color="auto"/>
              <w:left w:val="single" w:sz="6" w:space="0" w:color="auto"/>
              <w:bottom w:val="single" w:sz="6" w:space="0" w:color="auto"/>
              <w:right w:val="single" w:sz="6" w:space="0" w:color="auto"/>
            </w:tcBorders>
            <w:vAlign w:val="center"/>
          </w:tcPr>
          <w:p w14:paraId="3659E9A2"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264CCCF"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6A7B14D"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D17BD76"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366</w:t>
            </w:r>
          </w:p>
        </w:tc>
        <w:tc>
          <w:tcPr>
            <w:tcW w:w="2935" w:type="dxa"/>
            <w:tcBorders>
              <w:top w:val="single" w:sz="6" w:space="0" w:color="auto"/>
              <w:left w:val="single" w:sz="6" w:space="0" w:color="auto"/>
              <w:bottom w:val="single" w:sz="6" w:space="0" w:color="auto"/>
              <w:right w:val="single" w:sz="6" w:space="0" w:color="auto"/>
            </w:tcBorders>
            <w:vAlign w:val="center"/>
          </w:tcPr>
          <w:p w14:paraId="02CC2353"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Servicio de creación y difusión de contenido exclusivamente a través de Internet</w:t>
            </w:r>
          </w:p>
        </w:tc>
        <w:tc>
          <w:tcPr>
            <w:tcW w:w="695" w:type="dxa"/>
            <w:tcBorders>
              <w:top w:val="single" w:sz="6" w:space="0" w:color="auto"/>
              <w:left w:val="single" w:sz="6" w:space="0" w:color="auto"/>
              <w:bottom w:val="single" w:sz="6" w:space="0" w:color="auto"/>
              <w:right w:val="single" w:sz="6" w:space="0" w:color="auto"/>
            </w:tcBorders>
            <w:vAlign w:val="center"/>
          </w:tcPr>
          <w:p w14:paraId="6C73D741" w14:textId="77777777" w:rsidR="00690B65" w:rsidRPr="00501FFD" w:rsidRDefault="00690B65" w:rsidP="004B75EB">
            <w:pPr>
              <w:pStyle w:val="Texto"/>
              <w:spacing w:before="20" w:after="2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3315C9FC"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5F28C35" w14:textId="77777777" w:rsidR="00690B65" w:rsidRPr="00501FFD" w:rsidRDefault="00690B65" w:rsidP="004B75EB">
            <w:pPr>
              <w:pStyle w:val="Texto"/>
              <w:spacing w:before="20" w:after="20" w:line="240" w:lineRule="auto"/>
              <w:ind w:firstLine="0"/>
              <w:rPr>
                <w:color w:val="000000"/>
                <w:sz w:val="16"/>
                <w:szCs w:val="16"/>
                <w:lang w:val="es-MX"/>
              </w:rPr>
            </w:pPr>
            <w:r w:rsidRPr="00501FFD">
              <w:rPr>
                <w:color w:val="000000"/>
                <w:sz w:val="16"/>
                <w:szCs w:val="16"/>
                <w:lang w:val="es-MX"/>
              </w:rPr>
              <w:t>5.1.3.6</w:t>
            </w:r>
          </w:p>
        </w:tc>
        <w:tc>
          <w:tcPr>
            <w:tcW w:w="3097" w:type="dxa"/>
            <w:tcBorders>
              <w:top w:val="single" w:sz="6" w:space="0" w:color="auto"/>
              <w:left w:val="single" w:sz="6" w:space="0" w:color="auto"/>
              <w:bottom w:val="single" w:sz="6" w:space="0" w:color="auto"/>
              <w:right w:val="single" w:sz="6" w:space="0" w:color="auto"/>
            </w:tcBorders>
            <w:vAlign w:val="center"/>
          </w:tcPr>
          <w:p w14:paraId="24F9A7EB"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Servicios de Comunicación Social y Publicidad </w:t>
            </w:r>
          </w:p>
        </w:tc>
        <w:tc>
          <w:tcPr>
            <w:tcW w:w="751" w:type="dxa"/>
            <w:tcBorders>
              <w:top w:val="single" w:sz="6" w:space="0" w:color="auto"/>
              <w:left w:val="single" w:sz="6" w:space="0" w:color="auto"/>
              <w:bottom w:val="single" w:sz="6" w:space="0" w:color="auto"/>
              <w:right w:val="single" w:sz="6" w:space="0" w:color="auto"/>
            </w:tcBorders>
            <w:vAlign w:val="center"/>
          </w:tcPr>
          <w:p w14:paraId="18ABB3F9" w14:textId="77777777" w:rsidR="00690B65" w:rsidRPr="00501FFD" w:rsidRDefault="00690B65" w:rsidP="004B75EB">
            <w:pPr>
              <w:pStyle w:val="Texto"/>
              <w:spacing w:before="20" w:after="2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E240385" w14:textId="77777777" w:rsidR="00690B65" w:rsidRPr="00501FFD" w:rsidRDefault="00690B65" w:rsidP="004B75EB">
            <w:pPr>
              <w:pStyle w:val="Texto"/>
              <w:spacing w:before="20" w:after="2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DD9384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A49A25A" w14:textId="77777777" w:rsidR="00690B65" w:rsidRPr="00501FFD" w:rsidRDefault="00690B65" w:rsidP="004B75EB">
            <w:pPr>
              <w:pStyle w:val="Texto"/>
              <w:spacing w:before="20" w:after="18" w:line="240" w:lineRule="auto"/>
              <w:ind w:firstLine="0"/>
              <w:jc w:val="center"/>
              <w:rPr>
                <w:color w:val="000000"/>
                <w:sz w:val="16"/>
                <w:szCs w:val="16"/>
                <w:lang w:val="es-MX"/>
              </w:rPr>
            </w:pPr>
            <w:r w:rsidRPr="00501FFD">
              <w:rPr>
                <w:color w:val="000000"/>
                <w:sz w:val="16"/>
                <w:szCs w:val="16"/>
                <w:lang w:val="es-MX"/>
              </w:rPr>
              <w:t>369</w:t>
            </w:r>
          </w:p>
        </w:tc>
        <w:tc>
          <w:tcPr>
            <w:tcW w:w="2935" w:type="dxa"/>
            <w:tcBorders>
              <w:top w:val="single" w:sz="6" w:space="0" w:color="auto"/>
              <w:left w:val="single" w:sz="6" w:space="0" w:color="auto"/>
              <w:bottom w:val="single" w:sz="6" w:space="0" w:color="auto"/>
              <w:right w:val="single" w:sz="6" w:space="0" w:color="auto"/>
            </w:tcBorders>
            <w:vAlign w:val="center"/>
          </w:tcPr>
          <w:p w14:paraId="35E62632" w14:textId="77777777" w:rsidR="00690B65" w:rsidRPr="00501FFD" w:rsidRDefault="00690B65" w:rsidP="004B75EB">
            <w:pPr>
              <w:pStyle w:val="Texto"/>
              <w:spacing w:before="20" w:after="18" w:line="240" w:lineRule="auto"/>
              <w:ind w:firstLine="0"/>
              <w:jc w:val="left"/>
              <w:rPr>
                <w:color w:val="000000"/>
                <w:sz w:val="16"/>
                <w:szCs w:val="16"/>
                <w:lang w:val="es-MX"/>
              </w:rPr>
            </w:pPr>
            <w:r w:rsidRPr="00501FFD">
              <w:rPr>
                <w:color w:val="000000"/>
                <w:sz w:val="16"/>
                <w:szCs w:val="16"/>
                <w:lang w:val="es-MX"/>
              </w:rPr>
              <w:t>Otros servicios de información</w:t>
            </w:r>
          </w:p>
        </w:tc>
        <w:tc>
          <w:tcPr>
            <w:tcW w:w="695" w:type="dxa"/>
            <w:tcBorders>
              <w:top w:val="single" w:sz="6" w:space="0" w:color="auto"/>
              <w:left w:val="single" w:sz="6" w:space="0" w:color="auto"/>
              <w:bottom w:val="single" w:sz="6" w:space="0" w:color="auto"/>
              <w:right w:val="single" w:sz="6" w:space="0" w:color="auto"/>
            </w:tcBorders>
            <w:vAlign w:val="center"/>
          </w:tcPr>
          <w:p w14:paraId="59541B4A" w14:textId="77777777" w:rsidR="00690B65" w:rsidRPr="00501FFD" w:rsidRDefault="00690B65" w:rsidP="004B75EB">
            <w:pPr>
              <w:pStyle w:val="Texto"/>
              <w:spacing w:before="20" w:after="18"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AA7B888" w14:textId="77777777" w:rsidR="00690B65" w:rsidRPr="00501FFD" w:rsidRDefault="00690B65" w:rsidP="004B75EB">
            <w:pPr>
              <w:pStyle w:val="Texto"/>
              <w:spacing w:before="20" w:after="18"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F5EFA4B" w14:textId="77777777" w:rsidR="00690B65" w:rsidRPr="00501FFD" w:rsidRDefault="00690B65" w:rsidP="004B75EB">
            <w:pPr>
              <w:pStyle w:val="Texto"/>
              <w:spacing w:before="20" w:after="18" w:line="240" w:lineRule="auto"/>
              <w:ind w:firstLine="0"/>
              <w:rPr>
                <w:color w:val="000000"/>
                <w:sz w:val="16"/>
                <w:szCs w:val="16"/>
                <w:lang w:val="es-MX"/>
              </w:rPr>
            </w:pPr>
            <w:r w:rsidRPr="00501FFD">
              <w:rPr>
                <w:color w:val="000000"/>
                <w:sz w:val="16"/>
                <w:szCs w:val="16"/>
                <w:lang w:val="es-MX"/>
              </w:rPr>
              <w:t>5.1.3.6</w:t>
            </w:r>
          </w:p>
        </w:tc>
        <w:tc>
          <w:tcPr>
            <w:tcW w:w="3097" w:type="dxa"/>
            <w:tcBorders>
              <w:top w:val="single" w:sz="6" w:space="0" w:color="auto"/>
              <w:left w:val="single" w:sz="6" w:space="0" w:color="auto"/>
              <w:bottom w:val="single" w:sz="6" w:space="0" w:color="auto"/>
              <w:right w:val="single" w:sz="6" w:space="0" w:color="auto"/>
            </w:tcBorders>
            <w:vAlign w:val="center"/>
          </w:tcPr>
          <w:p w14:paraId="59B4F49F" w14:textId="77777777" w:rsidR="00690B65" w:rsidRPr="00501FFD" w:rsidRDefault="00690B65" w:rsidP="004B75EB">
            <w:pPr>
              <w:pStyle w:val="Texto"/>
              <w:spacing w:before="20" w:after="18" w:line="240" w:lineRule="auto"/>
              <w:ind w:firstLine="0"/>
              <w:jc w:val="left"/>
              <w:rPr>
                <w:color w:val="000000"/>
                <w:sz w:val="16"/>
                <w:szCs w:val="16"/>
                <w:lang w:val="es-MX"/>
              </w:rPr>
            </w:pPr>
            <w:r w:rsidRPr="00501FFD">
              <w:rPr>
                <w:color w:val="000000"/>
                <w:sz w:val="16"/>
                <w:szCs w:val="16"/>
                <w:lang w:val="es-MX"/>
              </w:rPr>
              <w:t xml:space="preserve">Servicios de Comunicación Social y Publicidad </w:t>
            </w:r>
          </w:p>
        </w:tc>
        <w:tc>
          <w:tcPr>
            <w:tcW w:w="751" w:type="dxa"/>
            <w:tcBorders>
              <w:top w:val="single" w:sz="6" w:space="0" w:color="auto"/>
              <w:left w:val="single" w:sz="6" w:space="0" w:color="auto"/>
              <w:bottom w:val="single" w:sz="6" w:space="0" w:color="auto"/>
              <w:right w:val="single" w:sz="6" w:space="0" w:color="auto"/>
            </w:tcBorders>
            <w:vAlign w:val="center"/>
          </w:tcPr>
          <w:p w14:paraId="0E196EC0" w14:textId="77777777" w:rsidR="00690B65" w:rsidRPr="00501FFD" w:rsidRDefault="00690B65" w:rsidP="004B75EB">
            <w:pPr>
              <w:pStyle w:val="Texto"/>
              <w:spacing w:before="20" w:after="18"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0BA8050" w14:textId="77777777" w:rsidR="00690B65" w:rsidRPr="00501FFD" w:rsidRDefault="00690B65" w:rsidP="004B75EB">
            <w:pPr>
              <w:pStyle w:val="Texto"/>
              <w:spacing w:before="20" w:after="18"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F360CB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150027C" w14:textId="77777777" w:rsidR="00690B65" w:rsidRPr="00501FFD" w:rsidRDefault="00690B65" w:rsidP="004B75EB">
            <w:pPr>
              <w:pStyle w:val="Texto"/>
              <w:spacing w:before="20" w:after="18" w:line="240" w:lineRule="auto"/>
              <w:ind w:firstLine="0"/>
              <w:jc w:val="center"/>
              <w:rPr>
                <w:color w:val="000000"/>
                <w:sz w:val="16"/>
                <w:szCs w:val="16"/>
                <w:lang w:val="es-MX"/>
              </w:rPr>
            </w:pPr>
            <w:r w:rsidRPr="00501FFD">
              <w:rPr>
                <w:color w:val="000000"/>
                <w:sz w:val="16"/>
                <w:szCs w:val="16"/>
                <w:lang w:val="es-MX"/>
              </w:rPr>
              <w:t>371</w:t>
            </w:r>
          </w:p>
        </w:tc>
        <w:tc>
          <w:tcPr>
            <w:tcW w:w="2935" w:type="dxa"/>
            <w:tcBorders>
              <w:top w:val="single" w:sz="6" w:space="0" w:color="auto"/>
              <w:left w:val="single" w:sz="6" w:space="0" w:color="auto"/>
              <w:bottom w:val="single" w:sz="6" w:space="0" w:color="auto"/>
              <w:right w:val="single" w:sz="6" w:space="0" w:color="auto"/>
            </w:tcBorders>
            <w:vAlign w:val="center"/>
          </w:tcPr>
          <w:p w14:paraId="557C3177" w14:textId="77777777" w:rsidR="00690B65" w:rsidRPr="00501FFD" w:rsidRDefault="00690B65" w:rsidP="004B75EB">
            <w:pPr>
              <w:pStyle w:val="Texto"/>
              <w:spacing w:before="20" w:after="18" w:line="240" w:lineRule="auto"/>
              <w:ind w:firstLine="0"/>
              <w:jc w:val="left"/>
              <w:rPr>
                <w:color w:val="000000"/>
                <w:sz w:val="16"/>
                <w:szCs w:val="16"/>
                <w:lang w:val="es-MX"/>
              </w:rPr>
            </w:pPr>
            <w:r w:rsidRPr="00501FFD">
              <w:rPr>
                <w:color w:val="000000"/>
                <w:sz w:val="16"/>
                <w:szCs w:val="16"/>
                <w:lang w:val="es-MX"/>
              </w:rPr>
              <w:t>Pasajes aéreos</w:t>
            </w:r>
          </w:p>
        </w:tc>
        <w:tc>
          <w:tcPr>
            <w:tcW w:w="695" w:type="dxa"/>
            <w:tcBorders>
              <w:top w:val="single" w:sz="6" w:space="0" w:color="auto"/>
              <w:left w:val="single" w:sz="6" w:space="0" w:color="auto"/>
              <w:bottom w:val="single" w:sz="6" w:space="0" w:color="auto"/>
              <w:right w:val="single" w:sz="6" w:space="0" w:color="auto"/>
            </w:tcBorders>
            <w:vAlign w:val="center"/>
          </w:tcPr>
          <w:p w14:paraId="18827F4B" w14:textId="77777777" w:rsidR="00690B65" w:rsidRPr="00501FFD" w:rsidRDefault="00690B65" w:rsidP="004B75EB">
            <w:pPr>
              <w:pStyle w:val="Texto"/>
              <w:spacing w:before="20" w:after="18"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15A2AA6" w14:textId="77777777" w:rsidR="00690B65" w:rsidRPr="00501FFD" w:rsidRDefault="00690B65" w:rsidP="004B75EB">
            <w:pPr>
              <w:pStyle w:val="Texto"/>
              <w:spacing w:before="20" w:after="18"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B230A4E" w14:textId="77777777" w:rsidR="00690B65" w:rsidRPr="00501FFD" w:rsidRDefault="00690B65" w:rsidP="004B75EB">
            <w:pPr>
              <w:pStyle w:val="Texto"/>
              <w:spacing w:before="20" w:after="18" w:line="240" w:lineRule="auto"/>
              <w:ind w:firstLine="0"/>
              <w:rPr>
                <w:color w:val="000000"/>
                <w:sz w:val="16"/>
                <w:szCs w:val="16"/>
                <w:lang w:val="es-MX"/>
              </w:rPr>
            </w:pPr>
            <w:r w:rsidRPr="00501FFD">
              <w:rPr>
                <w:color w:val="000000"/>
                <w:sz w:val="16"/>
                <w:szCs w:val="16"/>
                <w:lang w:val="es-MX"/>
              </w:rPr>
              <w:t>5.1.3.7</w:t>
            </w:r>
          </w:p>
        </w:tc>
        <w:tc>
          <w:tcPr>
            <w:tcW w:w="3097" w:type="dxa"/>
            <w:tcBorders>
              <w:top w:val="single" w:sz="6" w:space="0" w:color="auto"/>
              <w:left w:val="single" w:sz="6" w:space="0" w:color="auto"/>
              <w:bottom w:val="single" w:sz="6" w:space="0" w:color="auto"/>
              <w:right w:val="single" w:sz="6" w:space="0" w:color="auto"/>
            </w:tcBorders>
            <w:vAlign w:val="center"/>
          </w:tcPr>
          <w:p w14:paraId="6A4F30AB" w14:textId="77777777" w:rsidR="00690B65" w:rsidRPr="00501FFD" w:rsidRDefault="00690B65" w:rsidP="004B75EB">
            <w:pPr>
              <w:pStyle w:val="Texto"/>
              <w:spacing w:before="20" w:after="18" w:line="240" w:lineRule="auto"/>
              <w:ind w:firstLine="0"/>
              <w:jc w:val="left"/>
              <w:rPr>
                <w:color w:val="000000"/>
                <w:sz w:val="16"/>
                <w:szCs w:val="16"/>
                <w:lang w:val="es-MX"/>
              </w:rPr>
            </w:pPr>
            <w:r w:rsidRPr="00501FFD">
              <w:rPr>
                <w:color w:val="000000"/>
                <w:sz w:val="16"/>
                <w:szCs w:val="16"/>
                <w:lang w:val="es-MX"/>
              </w:rPr>
              <w:t xml:space="preserve">Servicios de Traslado y Viáticos </w:t>
            </w:r>
          </w:p>
        </w:tc>
        <w:tc>
          <w:tcPr>
            <w:tcW w:w="751" w:type="dxa"/>
            <w:tcBorders>
              <w:top w:val="single" w:sz="6" w:space="0" w:color="auto"/>
              <w:left w:val="single" w:sz="6" w:space="0" w:color="auto"/>
              <w:bottom w:val="single" w:sz="6" w:space="0" w:color="auto"/>
              <w:right w:val="single" w:sz="6" w:space="0" w:color="auto"/>
            </w:tcBorders>
            <w:vAlign w:val="center"/>
          </w:tcPr>
          <w:p w14:paraId="7B0B0442" w14:textId="77777777" w:rsidR="00690B65" w:rsidRPr="00501FFD" w:rsidRDefault="00690B65" w:rsidP="004B75EB">
            <w:pPr>
              <w:pStyle w:val="Texto"/>
              <w:spacing w:before="20" w:after="18"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0AF46A5" w14:textId="77777777" w:rsidR="00690B65" w:rsidRPr="00501FFD" w:rsidRDefault="00690B65" w:rsidP="004B75EB">
            <w:pPr>
              <w:pStyle w:val="Texto"/>
              <w:spacing w:before="20" w:after="18"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A69757B"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792D486" w14:textId="77777777" w:rsidR="00690B65" w:rsidRPr="00501FFD" w:rsidRDefault="00690B65" w:rsidP="004B75EB">
            <w:pPr>
              <w:pStyle w:val="Texto"/>
              <w:spacing w:before="20" w:after="18" w:line="240" w:lineRule="auto"/>
              <w:ind w:firstLine="0"/>
              <w:jc w:val="center"/>
              <w:rPr>
                <w:color w:val="000000"/>
                <w:sz w:val="16"/>
                <w:szCs w:val="16"/>
                <w:lang w:val="es-MX"/>
              </w:rPr>
            </w:pPr>
            <w:r w:rsidRPr="00501FFD">
              <w:rPr>
                <w:color w:val="000000"/>
                <w:sz w:val="16"/>
                <w:szCs w:val="16"/>
                <w:lang w:val="es-MX"/>
              </w:rPr>
              <w:t>372</w:t>
            </w:r>
          </w:p>
        </w:tc>
        <w:tc>
          <w:tcPr>
            <w:tcW w:w="2935" w:type="dxa"/>
            <w:tcBorders>
              <w:top w:val="single" w:sz="6" w:space="0" w:color="auto"/>
              <w:left w:val="single" w:sz="6" w:space="0" w:color="auto"/>
              <w:bottom w:val="single" w:sz="6" w:space="0" w:color="auto"/>
              <w:right w:val="single" w:sz="6" w:space="0" w:color="auto"/>
            </w:tcBorders>
            <w:vAlign w:val="center"/>
          </w:tcPr>
          <w:p w14:paraId="46EFDED0" w14:textId="77777777" w:rsidR="00690B65" w:rsidRPr="00501FFD" w:rsidRDefault="00690B65" w:rsidP="004B75EB">
            <w:pPr>
              <w:pStyle w:val="Texto"/>
              <w:spacing w:before="20" w:after="18" w:line="240" w:lineRule="auto"/>
              <w:ind w:firstLine="0"/>
              <w:jc w:val="left"/>
              <w:rPr>
                <w:color w:val="000000"/>
                <w:sz w:val="16"/>
                <w:szCs w:val="16"/>
                <w:lang w:val="es-MX"/>
              </w:rPr>
            </w:pPr>
            <w:r w:rsidRPr="00501FFD">
              <w:rPr>
                <w:color w:val="000000"/>
                <w:sz w:val="16"/>
                <w:szCs w:val="16"/>
                <w:lang w:val="es-MX"/>
              </w:rPr>
              <w:t>Pasajes terrestres</w:t>
            </w:r>
          </w:p>
        </w:tc>
        <w:tc>
          <w:tcPr>
            <w:tcW w:w="695" w:type="dxa"/>
            <w:tcBorders>
              <w:top w:val="single" w:sz="6" w:space="0" w:color="auto"/>
              <w:left w:val="single" w:sz="6" w:space="0" w:color="auto"/>
              <w:bottom w:val="single" w:sz="6" w:space="0" w:color="auto"/>
              <w:right w:val="single" w:sz="6" w:space="0" w:color="auto"/>
            </w:tcBorders>
            <w:vAlign w:val="center"/>
          </w:tcPr>
          <w:p w14:paraId="7B43ABFF" w14:textId="77777777" w:rsidR="00690B65" w:rsidRPr="00501FFD" w:rsidRDefault="00690B65" w:rsidP="004B75EB">
            <w:pPr>
              <w:pStyle w:val="Texto"/>
              <w:spacing w:before="20" w:after="18"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E2A5F0D" w14:textId="77777777" w:rsidR="00690B65" w:rsidRPr="00501FFD" w:rsidRDefault="00690B65" w:rsidP="004B75EB">
            <w:pPr>
              <w:pStyle w:val="Texto"/>
              <w:spacing w:before="20" w:after="18"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A8D7B05" w14:textId="77777777" w:rsidR="00690B65" w:rsidRPr="00501FFD" w:rsidRDefault="00690B65" w:rsidP="004B75EB">
            <w:pPr>
              <w:pStyle w:val="Texto"/>
              <w:spacing w:before="20" w:after="18" w:line="240" w:lineRule="auto"/>
              <w:ind w:firstLine="0"/>
              <w:rPr>
                <w:color w:val="000000"/>
                <w:sz w:val="16"/>
                <w:szCs w:val="16"/>
                <w:lang w:val="es-MX"/>
              </w:rPr>
            </w:pPr>
            <w:r w:rsidRPr="00501FFD">
              <w:rPr>
                <w:color w:val="000000"/>
                <w:sz w:val="16"/>
                <w:szCs w:val="16"/>
                <w:lang w:val="es-MX"/>
              </w:rPr>
              <w:t>5.1.3.7</w:t>
            </w:r>
          </w:p>
        </w:tc>
        <w:tc>
          <w:tcPr>
            <w:tcW w:w="3097" w:type="dxa"/>
            <w:tcBorders>
              <w:top w:val="single" w:sz="6" w:space="0" w:color="auto"/>
              <w:left w:val="single" w:sz="6" w:space="0" w:color="auto"/>
              <w:bottom w:val="single" w:sz="6" w:space="0" w:color="auto"/>
              <w:right w:val="single" w:sz="6" w:space="0" w:color="auto"/>
            </w:tcBorders>
            <w:vAlign w:val="center"/>
          </w:tcPr>
          <w:p w14:paraId="50B54E0D" w14:textId="77777777" w:rsidR="00690B65" w:rsidRPr="00501FFD" w:rsidRDefault="00690B65" w:rsidP="004B75EB">
            <w:pPr>
              <w:pStyle w:val="Texto"/>
              <w:spacing w:before="20" w:after="18" w:line="240" w:lineRule="auto"/>
              <w:ind w:firstLine="0"/>
              <w:jc w:val="left"/>
              <w:rPr>
                <w:color w:val="000000"/>
                <w:sz w:val="16"/>
                <w:szCs w:val="16"/>
                <w:lang w:val="es-MX"/>
              </w:rPr>
            </w:pPr>
            <w:r w:rsidRPr="00501FFD">
              <w:rPr>
                <w:color w:val="000000"/>
                <w:sz w:val="16"/>
                <w:szCs w:val="16"/>
                <w:lang w:val="es-MX"/>
              </w:rPr>
              <w:t xml:space="preserve">Servicios de Traslado y Viáticos </w:t>
            </w:r>
          </w:p>
        </w:tc>
        <w:tc>
          <w:tcPr>
            <w:tcW w:w="751" w:type="dxa"/>
            <w:tcBorders>
              <w:top w:val="single" w:sz="6" w:space="0" w:color="auto"/>
              <w:left w:val="single" w:sz="6" w:space="0" w:color="auto"/>
              <w:bottom w:val="single" w:sz="6" w:space="0" w:color="auto"/>
              <w:right w:val="single" w:sz="6" w:space="0" w:color="auto"/>
            </w:tcBorders>
            <w:vAlign w:val="center"/>
          </w:tcPr>
          <w:p w14:paraId="56801D64" w14:textId="77777777" w:rsidR="00690B65" w:rsidRPr="00501FFD" w:rsidRDefault="00690B65" w:rsidP="004B75EB">
            <w:pPr>
              <w:pStyle w:val="Texto"/>
              <w:spacing w:before="20" w:after="18"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BF468E9" w14:textId="77777777" w:rsidR="00690B65" w:rsidRPr="00501FFD" w:rsidRDefault="00690B65" w:rsidP="004B75EB">
            <w:pPr>
              <w:pStyle w:val="Texto"/>
              <w:spacing w:before="20" w:after="18"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6F8D79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7ACCCA6B" w14:textId="77777777" w:rsidR="00690B65" w:rsidRPr="00501FFD" w:rsidRDefault="00690B65" w:rsidP="004B75EB">
            <w:pPr>
              <w:pStyle w:val="Texto"/>
              <w:spacing w:before="20" w:after="18" w:line="240" w:lineRule="auto"/>
              <w:ind w:firstLine="0"/>
              <w:jc w:val="center"/>
              <w:rPr>
                <w:color w:val="000000"/>
                <w:sz w:val="16"/>
                <w:szCs w:val="16"/>
                <w:lang w:val="es-MX"/>
              </w:rPr>
            </w:pPr>
            <w:r w:rsidRPr="00501FFD">
              <w:rPr>
                <w:color w:val="000000"/>
                <w:sz w:val="16"/>
                <w:szCs w:val="16"/>
                <w:lang w:val="es-MX"/>
              </w:rPr>
              <w:t>373</w:t>
            </w:r>
          </w:p>
        </w:tc>
        <w:tc>
          <w:tcPr>
            <w:tcW w:w="2935" w:type="dxa"/>
            <w:tcBorders>
              <w:top w:val="single" w:sz="6" w:space="0" w:color="auto"/>
              <w:left w:val="single" w:sz="6" w:space="0" w:color="auto"/>
              <w:bottom w:val="single" w:sz="6" w:space="0" w:color="auto"/>
              <w:right w:val="single" w:sz="6" w:space="0" w:color="auto"/>
            </w:tcBorders>
            <w:vAlign w:val="center"/>
          </w:tcPr>
          <w:p w14:paraId="1D7E69CD" w14:textId="77777777" w:rsidR="00690B65" w:rsidRPr="00501FFD" w:rsidRDefault="00690B65" w:rsidP="004B75EB">
            <w:pPr>
              <w:pStyle w:val="Texto"/>
              <w:spacing w:before="20" w:after="18" w:line="240" w:lineRule="auto"/>
              <w:ind w:firstLine="0"/>
              <w:jc w:val="left"/>
              <w:rPr>
                <w:color w:val="000000"/>
                <w:sz w:val="16"/>
                <w:szCs w:val="16"/>
                <w:lang w:val="es-MX"/>
              </w:rPr>
            </w:pPr>
            <w:r w:rsidRPr="00501FFD">
              <w:rPr>
                <w:color w:val="000000"/>
                <w:sz w:val="16"/>
                <w:szCs w:val="16"/>
                <w:lang w:val="es-MX"/>
              </w:rPr>
              <w:t>Pasajes marítimos, lacustres y fluviales</w:t>
            </w:r>
          </w:p>
        </w:tc>
        <w:tc>
          <w:tcPr>
            <w:tcW w:w="695" w:type="dxa"/>
            <w:tcBorders>
              <w:top w:val="single" w:sz="6" w:space="0" w:color="auto"/>
              <w:left w:val="single" w:sz="6" w:space="0" w:color="auto"/>
              <w:bottom w:val="single" w:sz="6" w:space="0" w:color="auto"/>
              <w:right w:val="single" w:sz="6" w:space="0" w:color="auto"/>
            </w:tcBorders>
            <w:vAlign w:val="center"/>
          </w:tcPr>
          <w:p w14:paraId="15ADABED" w14:textId="77777777" w:rsidR="00690B65" w:rsidRPr="00501FFD" w:rsidRDefault="00690B65" w:rsidP="004B75EB">
            <w:pPr>
              <w:pStyle w:val="Texto"/>
              <w:spacing w:before="20" w:after="18"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2A95D64" w14:textId="77777777" w:rsidR="00690B65" w:rsidRPr="00501FFD" w:rsidRDefault="00690B65" w:rsidP="004B75EB">
            <w:pPr>
              <w:pStyle w:val="Texto"/>
              <w:spacing w:before="20" w:after="18"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670AB4D" w14:textId="77777777" w:rsidR="00690B65" w:rsidRPr="00501FFD" w:rsidRDefault="00690B65" w:rsidP="004B75EB">
            <w:pPr>
              <w:pStyle w:val="Texto"/>
              <w:spacing w:before="20" w:after="18" w:line="240" w:lineRule="auto"/>
              <w:ind w:firstLine="0"/>
              <w:rPr>
                <w:color w:val="000000"/>
                <w:sz w:val="16"/>
                <w:szCs w:val="16"/>
                <w:lang w:val="es-MX"/>
              </w:rPr>
            </w:pPr>
            <w:r w:rsidRPr="00501FFD">
              <w:rPr>
                <w:color w:val="000000"/>
                <w:sz w:val="16"/>
                <w:szCs w:val="16"/>
                <w:lang w:val="es-MX"/>
              </w:rPr>
              <w:t>5.1.3.7</w:t>
            </w:r>
          </w:p>
        </w:tc>
        <w:tc>
          <w:tcPr>
            <w:tcW w:w="3097" w:type="dxa"/>
            <w:tcBorders>
              <w:top w:val="single" w:sz="6" w:space="0" w:color="auto"/>
              <w:left w:val="single" w:sz="6" w:space="0" w:color="auto"/>
              <w:bottom w:val="single" w:sz="6" w:space="0" w:color="auto"/>
              <w:right w:val="single" w:sz="6" w:space="0" w:color="auto"/>
            </w:tcBorders>
            <w:vAlign w:val="center"/>
          </w:tcPr>
          <w:p w14:paraId="5B68B157" w14:textId="77777777" w:rsidR="00690B65" w:rsidRPr="00501FFD" w:rsidRDefault="00690B65" w:rsidP="004B75EB">
            <w:pPr>
              <w:pStyle w:val="Texto"/>
              <w:spacing w:before="20" w:after="18" w:line="240" w:lineRule="auto"/>
              <w:ind w:firstLine="0"/>
              <w:jc w:val="left"/>
              <w:rPr>
                <w:color w:val="000000"/>
                <w:sz w:val="16"/>
                <w:szCs w:val="16"/>
                <w:lang w:val="es-MX"/>
              </w:rPr>
            </w:pPr>
            <w:r w:rsidRPr="00501FFD">
              <w:rPr>
                <w:color w:val="000000"/>
                <w:sz w:val="16"/>
                <w:szCs w:val="16"/>
                <w:lang w:val="es-MX"/>
              </w:rPr>
              <w:t xml:space="preserve">Servicios de Traslado y Viáticos </w:t>
            </w:r>
          </w:p>
        </w:tc>
        <w:tc>
          <w:tcPr>
            <w:tcW w:w="751" w:type="dxa"/>
            <w:tcBorders>
              <w:top w:val="single" w:sz="6" w:space="0" w:color="auto"/>
              <w:left w:val="single" w:sz="6" w:space="0" w:color="auto"/>
              <w:bottom w:val="single" w:sz="6" w:space="0" w:color="auto"/>
              <w:right w:val="single" w:sz="6" w:space="0" w:color="auto"/>
            </w:tcBorders>
            <w:vAlign w:val="center"/>
          </w:tcPr>
          <w:p w14:paraId="5A6846EC" w14:textId="77777777" w:rsidR="00690B65" w:rsidRPr="00501FFD" w:rsidRDefault="00690B65" w:rsidP="004B75EB">
            <w:pPr>
              <w:pStyle w:val="Texto"/>
              <w:spacing w:before="20" w:after="18"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D75B049" w14:textId="77777777" w:rsidR="00690B65" w:rsidRPr="00501FFD" w:rsidRDefault="00690B65" w:rsidP="004B75EB">
            <w:pPr>
              <w:pStyle w:val="Texto"/>
              <w:spacing w:before="20" w:after="18"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0625AF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3733ABC" w14:textId="77777777" w:rsidR="00690B65" w:rsidRPr="00501FFD" w:rsidRDefault="00690B65" w:rsidP="004B75EB">
            <w:pPr>
              <w:pStyle w:val="Texto"/>
              <w:spacing w:before="20" w:after="18" w:line="240" w:lineRule="auto"/>
              <w:ind w:firstLine="0"/>
              <w:jc w:val="center"/>
              <w:rPr>
                <w:color w:val="000000"/>
                <w:sz w:val="16"/>
                <w:szCs w:val="16"/>
                <w:lang w:val="es-MX"/>
              </w:rPr>
            </w:pPr>
            <w:r w:rsidRPr="00501FFD">
              <w:rPr>
                <w:color w:val="000000"/>
                <w:sz w:val="16"/>
                <w:szCs w:val="16"/>
                <w:lang w:val="es-MX"/>
              </w:rPr>
              <w:t>374</w:t>
            </w:r>
          </w:p>
        </w:tc>
        <w:tc>
          <w:tcPr>
            <w:tcW w:w="2935" w:type="dxa"/>
            <w:tcBorders>
              <w:top w:val="single" w:sz="6" w:space="0" w:color="auto"/>
              <w:left w:val="single" w:sz="6" w:space="0" w:color="auto"/>
              <w:bottom w:val="single" w:sz="6" w:space="0" w:color="auto"/>
              <w:right w:val="single" w:sz="6" w:space="0" w:color="auto"/>
            </w:tcBorders>
            <w:vAlign w:val="center"/>
          </w:tcPr>
          <w:p w14:paraId="16A0FC57" w14:textId="77777777" w:rsidR="00690B65" w:rsidRPr="00501FFD" w:rsidRDefault="00690B65" w:rsidP="004B75EB">
            <w:pPr>
              <w:pStyle w:val="Texto"/>
              <w:spacing w:before="20" w:after="18" w:line="240" w:lineRule="auto"/>
              <w:ind w:firstLine="0"/>
              <w:jc w:val="left"/>
              <w:rPr>
                <w:color w:val="000000"/>
                <w:sz w:val="16"/>
                <w:szCs w:val="16"/>
                <w:lang w:val="es-MX"/>
              </w:rPr>
            </w:pPr>
            <w:r w:rsidRPr="00501FFD">
              <w:rPr>
                <w:color w:val="000000"/>
                <w:sz w:val="16"/>
                <w:szCs w:val="16"/>
                <w:lang w:val="es-MX"/>
              </w:rPr>
              <w:t>Autotransporte</w:t>
            </w:r>
          </w:p>
        </w:tc>
        <w:tc>
          <w:tcPr>
            <w:tcW w:w="695" w:type="dxa"/>
            <w:tcBorders>
              <w:top w:val="single" w:sz="6" w:space="0" w:color="auto"/>
              <w:left w:val="single" w:sz="6" w:space="0" w:color="auto"/>
              <w:bottom w:val="single" w:sz="6" w:space="0" w:color="auto"/>
              <w:right w:val="single" w:sz="6" w:space="0" w:color="auto"/>
            </w:tcBorders>
            <w:vAlign w:val="center"/>
          </w:tcPr>
          <w:p w14:paraId="38FD585E" w14:textId="77777777" w:rsidR="00690B65" w:rsidRPr="00501FFD" w:rsidRDefault="00690B65" w:rsidP="004B75EB">
            <w:pPr>
              <w:pStyle w:val="Texto"/>
              <w:spacing w:before="20" w:after="18"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A33E1EB" w14:textId="77777777" w:rsidR="00690B65" w:rsidRPr="00501FFD" w:rsidRDefault="00690B65" w:rsidP="004B75EB">
            <w:pPr>
              <w:pStyle w:val="Texto"/>
              <w:spacing w:before="20" w:after="18"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36ED10E" w14:textId="77777777" w:rsidR="00690B65" w:rsidRPr="00501FFD" w:rsidRDefault="00690B65" w:rsidP="004B75EB">
            <w:pPr>
              <w:pStyle w:val="Texto"/>
              <w:spacing w:before="20" w:after="18" w:line="240" w:lineRule="auto"/>
              <w:ind w:firstLine="0"/>
              <w:rPr>
                <w:color w:val="000000"/>
                <w:sz w:val="16"/>
                <w:szCs w:val="16"/>
                <w:lang w:val="es-MX"/>
              </w:rPr>
            </w:pPr>
            <w:r w:rsidRPr="00501FFD">
              <w:rPr>
                <w:color w:val="000000"/>
                <w:sz w:val="16"/>
                <w:szCs w:val="16"/>
                <w:lang w:val="es-MX"/>
              </w:rPr>
              <w:t>5.1.3.7</w:t>
            </w:r>
          </w:p>
        </w:tc>
        <w:tc>
          <w:tcPr>
            <w:tcW w:w="3097" w:type="dxa"/>
            <w:tcBorders>
              <w:top w:val="single" w:sz="6" w:space="0" w:color="auto"/>
              <w:left w:val="single" w:sz="6" w:space="0" w:color="auto"/>
              <w:bottom w:val="single" w:sz="6" w:space="0" w:color="auto"/>
              <w:right w:val="single" w:sz="6" w:space="0" w:color="auto"/>
            </w:tcBorders>
            <w:vAlign w:val="center"/>
          </w:tcPr>
          <w:p w14:paraId="2D56FA60" w14:textId="77777777" w:rsidR="00690B65" w:rsidRPr="00501FFD" w:rsidRDefault="00690B65" w:rsidP="004B75EB">
            <w:pPr>
              <w:pStyle w:val="Texto"/>
              <w:spacing w:before="20" w:after="18" w:line="240" w:lineRule="auto"/>
              <w:ind w:firstLine="0"/>
              <w:jc w:val="left"/>
              <w:rPr>
                <w:color w:val="000000"/>
                <w:sz w:val="16"/>
                <w:szCs w:val="16"/>
                <w:lang w:val="es-MX"/>
              </w:rPr>
            </w:pPr>
            <w:r w:rsidRPr="00501FFD">
              <w:rPr>
                <w:color w:val="000000"/>
                <w:sz w:val="16"/>
                <w:szCs w:val="16"/>
                <w:lang w:val="es-MX"/>
              </w:rPr>
              <w:t xml:space="preserve">Servicios de Traslado y Viáticos </w:t>
            </w:r>
          </w:p>
        </w:tc>
        <w:tc>
          <w:tcPr>
            <w:tcW w:w="751" w:type="dxa"/>
            <w:tcBorders>
              <w:top w:val="single" w:sz="6" w:space="0" w:color="auto"/>
              <w:left w:val="single" w:sz="6" w:space="0" w:color="auto"/>
              <w:bottom w:val="single" w:sz="6" w:space="0" w:color="auto"/>
              <w:right w:val="single" w:sz="6" w:space="0" w:color="auto"/>
            </w:tcBorders>
            <w:vAlign w:val="center"/>
          </w:tcPr>
          <w:p w14:paraId="7CD00B1D" w14:textId="77777777" w:rsidR="00690B65" w:rsidRPr="00501FFD" w:rsidRDefault="00690B65" w:rsidP="004B75EB">
            <w:pPr>
              <w:pStyle w:val="Texto"/>
              <w:spacing w:before="20" w:after="18"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4475A5C" w14:textId="77777777" w:rsidR="00690B65" w:rsidRPr="00501FFD" w:rsidRDefault="00690B65" w:rsidP="004B75EB">
            <w:pPr>
              <w:pStyle w:val="Texto"/>
              <w:spacing w:before="20" w:after="18"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6B69DC6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848332E" w14:textId="77777777" w:rsidR="00690B65" w:rsidRPr="00501FFD" w:rsidRDefault="00690B65" w:rsidP="004B75EB">
            <w:pPr>
              <w:pStyle w:val="Texto"/>
              <w:spacing w:before="20" w:after="18" w:line="240" w:lineRule="auto"/>
              <w:ind w:firstLine="0"/>
              <w:jc w:val="center"/>
              <w:rPr>
                <w:color w:val="000000"/>
                <w:sz w:val="16"/>
                <w:szCs w:val="16"/>
                <w:lang w:val="es-MX"/>
              </w:rPr>
            </w:pPr>
            <w:r w:rsidRPr="00501FFD">
              <w:rPr>
                <w:color w:val="000000"/>
                <w:sz w:val="16"/>
                <w:szCs w:val="16"/>
                <w:lang w:val="es-MX"/>
              </w:rPr>
              <w:t>375</w:t>
            </w:r>
          </w:p>
        </w:tc>
        <w:tc>
          <w:tcPr>
            <w:tcW w:w="2935" w:type="dxa"/>
            <w:tcBorders>
              <w:top w:val="single" w:sz="6" w:space="0" w:color="auto"/>
              <w:left w:val="single" w:sz="6" w:space="0" w:color="auto"/>
              <w:bottom w:val="single" w:sz="6" w:space="0" w:color="auto"/>
              <w:right w:val="single" w:sz="6" w:space="0" w:color="auto"/>
            </w:tcBorders>
            <w:vAlign w:val="center"/>
          </w:tcPr>
          <w:p w14:paraId="34E0652C" w14:textId="77777777" w:rsidR="00690B65" w:rsidRPr="00501FFD" w:rsidRDefault="00690B65" w:rsidP="004B75EB">
            <w:pPr>
              <w:pStyle w:val="Texto"/>
              <w:spacing w:before="20" w:after="18" w:line="240" w:lineRule="auto"/>
              <w:ind w:firstLine="0"/>
              <w:jc w:val="left"/>
              <w:rPr>
                <w:color w:val="000000"/>
                <w:sz w:val="16"/>
                <w:szCs w:val="16"/>
                <w:lang w:val="es-MX"/>
              </w:rPr>
            </w:pPr>
            <w:r w:rsidRPr="00501FFD">
              <w:rPr>
                <w:color w:val="000000"/>
                <w:sz w:val="16"/>
                <w:szCs w:val="16"/>
                <w:lang w:val="es-MX"/>
              </w:rPr>
              <w:t>Viáticos en el país</w:t>
            </w:r>
          </w:p>
        </w:tc>
        <w:tc>
          <w:tcPr>
            <w:tcW w:w="695" w:type="dxa"/>
            <w:tcBorders>
              <w:top w:val="single" w:sz="6" w:space="0" w:color="auto"/>
              <w:left w:val="single" w:sz="6" w:space="0" w:color="auto"/>
              <w:bottom w:val="single" w:sz="6" w:space="0" w:color="auto"/>
              <w:right w:val="single" w:sz="6" w:space="0" w:color="auto"/>
            </w:tcBorders>
            <w:vAlign w:val="center"/>
          </w:tcPr>
          <w:p w14:paraId="1F960D52" w14:textId="77777777" w:rsidR="00690B65" w:rsidRPr="00501FFD" w:rsidRDefault="00690B65" w:rsidP="004B75EB">
            <w:pPr>
              <w:pStyle w:val="Texto"/>
              <w:spacing w:before="20" w:after="18"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A89CF70" w14:textId="77777777" w:rsidR="00690B65" w:rsidRPr="00501FFD" w:rsidRDefault="00690B65" w:rsidP="004B75EB">
            <w:pPr>
              <w:pStyle w:val="Texto"/>
              <w:spacing w:before="20" w:after="18"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73E7F4EB" w14:textId="77777777" w:rsidR="00690B65" w:rsidRPr="00501FFD" w:rsidRDefault="00690B65" w:rsidP="004B75EB">
            <w:pPr>
              <w:pStyle w:val="Texto"/>
              <w:spacing w:before="20" w:after="18" w:line="240" w:lineRule="auto"/>
              <w:ind w:firstLine="0"/>
              <w:rPr>
                <w:color w:val="000000"/>
                <w:sz w:val="16"/>
                <w:szCs w:val="16"/>
                <w:lang w:val="es-MX"/>
              </w:rPr>
            </w:pPr>
            <w:r w:rsidRPr="00501FFD">
              <w:rPr>
                <w:color w:val="000000"/>
                <w:sz w:val="16"/>
                <w:szCs w:val="16"/>
                <w:lang w:val="es-MX"/>
              </w:rPr>
              <w:t>5.1.3.7</w:t>
            </w:r>
          </w:p>
        </w:tc>
        <w:tc>
          <w:tcPr>
            <w:tcW w:w="3097" w:type="dxa"/>
            <w:tcBorders>
              <w:top w:val="single" w:sz="6" w:space="0" w:color="auto"/>
              <w:left w:val="single" w:sz="6" w:space="0" w:color="auto"/>
              <w:bottom w:val="single" w:sz="6" w:space="0" w:color="auto"/>
              <w:right w:val="single" w:sz="6" w:space="0" w:color="auto"/>
            </w:tcBorders>
            <w:vAlign w:val="center"/>
          </w:tcPr>
          <w:p w14:paraId="24ABD787" w14:textId="77777777" w:rsidR="00690B65" w:rsidRPr="00501FFD" w:rsidRDefault="00690B65" w:rsidP="004B75EB">
            <w:pPr>
              <w:pStyle w:val="Texto"/>
              <w:spacing w:before="20" w:after="18" w:line="240" w:lineRule="auto"/>
              <w:ind w:firstLine="0"/>
              <w:jc w:val="left"/>
              <w:rPr>
                <w:color w:val="000000"/>
                <w:sz w:val="16"/>
                <w:szCs w:val="16"/>
                <w:lang w:val="es-MX"/>
              </w:rPr>
            </w:pPr>
            <w:r w:rsidRPr="00501FFD">
              <w:rPr>
                <w:color w:val="000000"/>
                <w:sz w:val="16"/>
                <w:szCs w:val="16"/>
                <w:lang w:val="es-MX"/>
              </w:rPr>
              <w:t xml:space="preserve">Servicios de Traslado y Viáticos </w:t>
            </w:r>
          </w:p>
        </w:tc>
        <w:tc>
          <w:tcPr>
            <w:tcW w:w="751" w:type="dxa"/>
            <w:tcBorders>
              <w:top w:val="single" w:sz="6" w:space="0" w:color="auto"/>
              <w:left w:val="single" w:sz="6" w:space="0" w:color="auto"/>
              <w:bottom w:val="single" w:sz="6" w:space="0" w:color="auto"/>
              <w:right w:val="single" w:sz="6" w:space="0" w:color="auto"/>
            </w:tcBorders>
            <w:vAlign w:val="center"/>
          </w:tcPr>
          <w:p w14:paraId="6F782F21" w14:textId="77777777" w:rsidR="00690B65" w:rsidRPr="00501FFD" w:rsidRDefault="00690B65" w:rsidP="004B75EB">
            <w:pPr>
              <w:pStyle w:val="Texto"/>
              <w:spacing w:before="20" w:after="18"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0B50410" w14:textId="77777777" w:rsidR="00690B65" w:rsidRPr="00501FFD" w:rsidRDefault="00690B65" w:rsidP="004B75EB">
            <w:pPr>
              <w:pStyle w:val="Texto"/>
              <w:spacing w:before="20" w:after="18"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E524A9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739990F" w14:textId="77777777" w:rsidR="00690B65" w:rsidRPr="00501FFD" w:rsidRDefault="00690B65" w:rsidP="004B75EB">
            <w:pPr>
              <w:pStyle w:val="Texto"/>
              <w:spacing w:before="20" w:after="18" w:line="240" w:lineRule="auto"/>
              <w:ind w:firstLine="0"/>
              <w:jc w:val="center"/>
              <w:rPr>
                <w:color w:val="000000"/>
                <w:sz w:val="16"/>
                <w:szCs w:val="16"/>
                <w:lang w:val="es-MX"/>
              </w:rPr>
            </w:pPr>
            <w:r w:rsidRPr="00501FFD">
              <w:rPr>
                <w:color w:val="000000"/>
                <w:sz w:val="16"/>
                <w:szCs w:val="16"/>
                <w:lang w:val="es-MX"/>
              </w:rPr>
              <w:t>376</w:t>
            </w:r>
          </w:p>
        </w:tc>
        <w:tc>
          <w:tcPr>
            <w:tcW w:w="2935" w:type="dxa"/>
            <w:tcBorders>
              <w:top w:val="single" w:sz="6" w:space="0" w:color="auto"/>
              <w:left w:val="single" w:sz="6" w:space="0" w:color="auto"/>
              <w:bottom w:val="single" w:sz="6" w:space="0" w:color="auto"/>
              <w:right w:val="single" w:sz="6" w:space="0" w:color="auto"/>
            </w:tcBorders>
            <w:vAlign w:val="center"/>
          </w:tcPr>
          <w:p w14:paraId="57B1CA76" w14:textId="77777777" w:rsidR="00690B65" w:rsidRPr="00501FFD" w:rsidRDefault="00690B65" w:rsidP="004B75EB">
            <w:pPr>
              <w:pStyle w:val="Texto"/>
              <w:spacing w:before="20" w:after="18" w:line="240" w:lineRule="auto"/>
              <w:ind w:firstLine="0"/>
              <w:jc w:val="left"/>
              <w:rPr>
                <w:color w:val="000000"/>
                <w:sz w:val="16"/>
                <w:szCs w:val="16"/>
                <w:lang w:val="es-MX"/>
              </w:rPr>
            </w:pPr>
            <w:r w:rsidRPr="00501FFD">
              <w:rPr>
                <w:color w:val="000000"/>
                <w:sz w:val="16"/>
                <w:szCs w:val="16"/>
                <w:lang w:val="es-MX"/>
              </w:rPr>
              <w:t>Viáticos en el extranjero</w:t>
            </w:r>
          </w:p>
        </w:tc>
        <w:tc>
          <w:tcPr>
            <w:tcW w:w="695" w:type="dxa"/>
            <w:tcBorders>
              <w:top w:val="single" w:sz="6" w:space="0" w:color="auto"/>
              <w:left w:val="single" w:sz="6" w:space="0" w:color="auto"/>
              <w:bottom w:val="single" w:sz="6" w:space="0" w:color="auto"/>
              <w:right w:val="single" w:sz="6" w:space="0" w:color="auto"/>
            </w:tcBorders>
            <w:vAlign w:val="center"/>
          </w:tcPr>
          <w:p w14:paraId="5AB0EDED" w14:textId="77777777" w:rsidR="00690B65" w:rsidRPr="00501FFD" w:rsidRDefault="00690B65" w:rsidP="004B75EB">
            <w:pPr>
              <w:pStyle w:val="Texto"/>
              <w:spacing w:before="20" w:after="18"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0A48DDD" w14:textId="77777777" w:rsidR="00690B65" w:rsidRPr="00501FFD" w:rsidRDefault="00690B65" w:rsidP="004B75EB">
            <w:pPr>
              <w:pStyle w:val="Texto"/>
              <w:spacing w:before="20" w:after="18"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3E33F49" w14:textId="77777777" w:rsidR="00690B65" w:rsidRPr="00501FFD" w:rsidRDefault="00690B65" w:rsidP="004B75EB">
            <w:pPr>
              <w:pStyle w:val="Texto"/>
              <w:spacing w:before="20" w:after="18" w:line="240" w:lineRule="auto"/>
              <w:ind w:firstLine="0"/>
              <w:rPr>
                <w:color w:val="000000"/>
                <w:sz w:val="16"/>
                <w:szCs w:val="16"/>
                <w:lang w:val="es-MX"/>
              </w:rPr>
            </w:pPr>
            <w:r w:rsidRPr="00501FFD">
              <w:rPr>
                <w:color w:val="000000"/>
                <w:sz w:val="16"/>
                <w:szCs w:val="16"/>
                <w:lang w:val="es-MX"/>
              </w:rPr>
              <w:t>5.1.3.7</w:t>
            </w:r>
          </w:p>
        </w:tc>
        <w:tc>
          <w:tcPr>
            <w:tcW w:w="3097" w:type="dxa"/>
            <w:tcBorders>
              <w:top w:val="single" w:sz="6" w:space="0" w:color="auto"/>
              <w:left w:val="single" w:sz="6" w:space="0" w:color="auto"/>
              <w:bottom w:val="single" w:sz="6" w:space="0" w:color="auto"/>
              <w:right w:val="single" w:sz="6" w:space="0" w:color="auto"/>
            </w:tcBorders>
            <w:vAlign w:val="center"/>
          </w:tcPr>
          <w:p w14:paraId="4FFFB1DB" w14:textId="77777777" w:rsidR="00690B65" w:rsidRPr="00501FFD" w:rsidRDefault="00690B65" w:rsidP="004B75EB">
            <w:pPr>
              <w:pStyle w:val="Texto"/>
              <w:spacing w:before="20" w:after="18" w:line="240" w:lineRule="auto"/>
              <w:ind w:firstLine="0"/>
              <w:jc w:val="left"/>
              <w:rPr>
                <w:color w:val="000000"/>
                <w:sz w:val="16"/>
                <w:szCs w:val="16"/>
                <w:lang w:val="es-MX"/>
              </w:rPr>
            </w:pPr>
            <w:r w:rsidRPr="00501FFD">
              <w:rPr>
                <w:color w:val="000000"/>
                <w:sz w:val="16"/>
                <w:szCs w:val="16"/>
                <w:lang w:val="es-MX"/>
              </w:rPr>
              <w:t xml:space="preserve">Servicios de Traslado y Viáticos </w:t>
            </w:r>
          </w:p>
        </w:tc>
        <w:tc>
          <w:tcPr>
            <w:tcW w:w="751" w:type="dxa"/>
            <w:tcBorders>
              <w:top w:val="single" w:sz="6" w:space="0" w:color="auto"/>
              <w:left w:val="single" w:sz="6" w:space="0" w:color="auto"/>
              <w:bottom w:val="single" w:sz="6" w:space="0" w:color="auto"/>
              <w:right w:val="single" w:sz="6" w:space="0" w:color="auto"/>
            </w:tcBorders>
            <w:vAlign w:val="center"/>
          </w:tcPr>
          <w:p w14:paraId="1F56EC56" w14:textId="77777777" w:rsidR="00690B65" w:rsidRPr="00501FFD" w:rsidRDefault="00690B65" w:rsidP="004B75EB">
            <w:pPr>
              <w:pStyle w:val="Texto"/>
              <w:spacing w:before="20" w:after="18"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64B5678C" w14:textId="77777777" w:rsidR="00690B65" w:rsidRPr="00501FFD" w:rsidRDefault="00690B65" w:rsidP="004B75EB">
            <w:pPr>
              <w:pStyle w:val="Texto"/>
              <w:spacing w:before="20" w:after="18"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F89880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60354F2" w14:textId="77777777" w:rsidR="00690B65" w:rsidRPr="00501FFD" w:rsidRDefault="00690B65" w:rsidP="004B75EB">
            <w:pPr>
              <w:pStyle w:val="Texto"/>
              <w:spacing w:before="20" w:after="18" w:line="240" w:lineRule="auto"/>
              <w:ind w:firstLine="0"/>
              <w:jc w:val="center"/>
              <w:rPr>
                <w:color w:val="000000"/>
                <w:sz w:val="16"/>
                <w:szCs w:val="16"/>
                <w:lang w:val="es-MX"/>
              </w:rPr>
            </w:pPr>
            <w:r w:rsidRPr="00501FFD">
              <w:rPr>
                <w:color w:val="000000"/>
                <w:sz w:val="16"/>
                <w:szCs w:val="16"/>
                <w:lang w:val="es-MX"/>
              </w:rPr>
              <w:t>377</w:t>
            </w:r>
          </w:p>
        </w:tc>
        <w:tc>
          <w:tcPr>
            <w:tcW w:w="2935" w:type="dxa"/>
            <w:tcBorders>
              <w:top w:val="single" w:sz="6" w:space="0" w:color="auto"/>
              <w:left w:val="single" w:sz="6" w:space="0" w:color="auto"/>
              <w:bottom w:val="single" w:sz="6" w:space="0" w:color="auto"/>
              <w:right w:val="single" w:sz="6" w:space="0" w:color="auto"/>
            </w:tcBorders>
            <w:vAlign w:val="center"/>
          </w:tcPr>
          <w:p w14:paraId="58DEB190" w14:textId="77777777" w:rsidR="00690B65" w:rsidRPr="00501FFD" w:rsidRDefault="00690B65" w:rsidP="004B75EB">
            <w:pPr>
              <w:pStyle w:val="Texto"/>
              <w:spacing w:before="20" w:after="18" w:line="240" w:lineRule="auto"/>
              <w:ind w:firstLine="0"/>
              <w:jc w:val="left"/>
              <w:rPr>
                <w:color w:val="000000"/>
                <w:sz w:val="16"/>
                <w:szCs w:val="16"/>
                <w:lang w:val="es-MX"/>
              </w:rPr>
            </w:pPr>
            <w:r w:rsidRPr="00501FFD">
              <w:rPr>
                <w:color w:val="000000"/>
                <w:sz w:val="16"/>
                <w:szCs w:val="16"/>
                <w:lang w:val="es-MX"/>
              </w:rPr>
              <w:t>Gastos de instalación y traslado de menaje</w:t>
            </w:r>
          </w:p>
        </w:tc>
        <w:tc>
          <w:tcPr>
            <w:tcW w:w="695" w:type="dxa"/>
            <w:tcBorders>
              <w:top w:val="single" w:sz="6" w:space="0" w:color="auto"/>
              <w:left w:val="single" w:sz="6" w:space="0" w:color="auto"/>
              <w:bottom w:val="single" w:sz="6" w:space="0" w:color="auto"/>
              <w:right w:val="single" w:sz="6" w:space="0" w:color="auto"/>
            </w:tcBorders>
            <w:vAlign w:val="center"/>
          </w:tcPr>
          <w:p w14:paraId="724EBF7F" w14:textId="77777777" w:rsidR="00690B65" w:rsidRPr="00501FFD" w:rsidRDefault="00690B65" w:rsidP="004B75EB">
            <w:pPr>
              <w:pStyle w:val="Texto"/>
              <w:spacing w:before="20" w:after="18"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2155157" w14:textId="77777777" w:rsidR="00690B65" w:rsidRPr="00501FFD" w:rsidRDefault="00690B65" w:rsidP="004B75EB">
            <w:pPr>
              <w:pStyle w:val="Texto"/>
              <w:spacing w:before="20" w:after="18"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6DE4728" w14:textId="77777777" w:rsidR="00690B65" w:rsidRPr="00501FFD" w:rsidRDefault="00690B65" w:rsidP="004B75EB">
            <w:pPr>
              <w:pStyle w:val="Texto"/>
              <w:spacing w:before="20" w:after="18" w:line="240" w:lineRule="auto"/>
              <w:ind w:firstLine="0"/>
              <w:rPr>
                <w:color w:val="000000"/>
                <w:sz w:val="16"/>
                <w:szCs w:val="16"/>
                <w:lang w:val="es-MX"/>
              </w:rPr>
            </w:pPr>
            <w:r w:rsidRPr="00501FFD">
              <w:rPr>
                <w:color w:val="000000"/>
                <w:sz w:val="16"/>
                <w:szCs w:val="16"/>
                <w:lang w:val="es-MX"/>
              </w:rPr>
              <w:t>5.1.3.7</w:t>
            </w:r>
          </w:p>
        </w:tc>
        <w:tc>
          <w:tcPr>
            <w:tcW w:w="3097" w:type="dxa"/>
            <w:tcBorders>
              <w:top w:val="single" w:sz="6" w:space="0" w:color="auto"/>
              <w:left w:val="single" w:sz="6" w:space="0" w:color="auto"/>
              <w:bottom w:val="single" w:sz="6" w:space="0" w:color="auto"/>
              <w:right w:val="single" w:sz="6" w:space="0" w:color="auto"/>
            </w:tcBorders>
            <w:vAlign w:val="center"/>
          </w:tcPr>
          <w:p w14:paraId="685C871F" w14:textId="77777777" w:rsidR="00690B65" w:rsidRPr="00501FFD" w:rsidRDefault="00690B65" w:rsidP="004B75EB">
            <w:pPr>
              <w:pStyle w:val="Texto"/>
              <w:spacing w:before="20" w:after="18" w:line="240" w:lineRule="auto"/>
              <w:ind w:firstLine="0"/>
              <w:jc w:val="left"/>
              <w:rPr>
                <w:color w:val="000000"/>
                <w:sz w:val="16"/>
                <w:szCs w:val="16"/>
                <w:lang w:val="es-MX"/>
              </w:rPr>
            </w:pPr>
            <w:r w:rsidRPr="00501FFD">
              <w:rPr>
                <w:color w:val="000000"/>
                <w:sz w:val="16"/>
                <w:szCs w:val="16"/>
                <w:lang w:val="es-MX"/>
              </w:rPr>
              <w:t xml:space="preserve">Servicios de Traslado y Viáticos </w:t>
            </w:r>
          </w:p>
        </w:tc>
        <w:tc>
          <w:tcPr>
            <w:tcW w:w="751" w:type="dxa"/>
            <w:tcBorders>
              <w:top w:val="single" w:sz="6" w:space="0" w:color="auto"/>
              <w:left w:val="single" w:sz="6" w:space="0" w:color="auto"/>
              <w:bottom w:val="single" w:sz="6" w:space="0" w:color="auto"/>
              <w:right w:val="single" w:sz="6" w:space="0" w:color="auto"/>
            </w:tcBorders>
            <w:vAlign w:val="center"/>
          </w:tcPr>
          <w:p w14:paraId="40B895F1" w14:textId="77777777" w:rsidR="00690B65" w:rsidRPr="00501FFD" w:rsidRDefault="00690B65" w:rsidP="004B75EB">
            <w:pPr>
              <w:pStyle w:val="Texto"/>
              <w:spacing w:before="20" w:after="18"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45D04B0" w14:textId="77777777" w:rsidR="00690B65" w:rsidRPr="00501FFD" w:rsidRDefault="00690B65" w:rsidP="004B75EB">
            <w:pPr>
              <w:pStyle w:val="Texto"/>
              <w:spacing w:before="20" w:after="18"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358F874"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A33BE25" w14:textId="77777777" w:rsidR="00690B65" w:rsidRPr="00501FFD" w:rsidRDefault="00690B65" w:rsidP="004B75EB">
            <w:pPr>
              <w:pStyle w:val="Texto"/>
              <w:spacing w:before="20" w:after="18" w:line="240" w:lineRule="auto"/>
              <w:ind w:firstLine="0"/>
              <w:jc w:val="center"/>
              <w:rPr>
                <w:color w:val="000000"/>
                <w:sz w:val="16"/>
                <w:szCs w:val="16"/>
                <w:lang w:val="es-MX"/>
              </w:rPr>
            </w:pPr>
            <w:r w:rsidRPr="00501FFD">
              <w:rPr>
                <w:color w:val="000000"/>
                <w:sz w:val="16"/>
                <w:szCs w:val="16"/>
                <w:lang w:val="es-MX"/>
              </w:rPr>
              <w:t>378</w:t>
            </w:r>
          </w:p>
        </w:tc>
        <w:tc>
          <w:tcPr>
            <w:tcW w:w="2935" w:type="dxa"/>
            <w:tcBorders>
              <w:top w:val="single" w:sz="6" w:space="0" w:color="auto"/>
              <w:left w:val="single" w:sz="6" w:space="0" w:color="auto"/>
              <w:bottom w:val="single" w:sz="6" w:space="0" w:color="auto"/>
              <w:right w:val="single" w:sz="6" w:space="0" w:color="auto"/>
            </w:tcBorders>
            <w:vAlign w:val="center"/>
          </w:tcPr>
          <w:p w14:paraId="0E127061" w14:textId="77777777" w:rsidR="00690B65" w:rsidRPr="00501FFD" w:rsidRDefault="00690B65" w:rsidP="004B75EB">
            <w:pPr>
              <w:pStyle w:val="Texto"/>
              <w:spacing w:before="20" w:after="18" w:line="240" w:lineRule="auto"/>
              <w:ind w:firstLine="0"/>
              <w:jc w:val="left"/>
              <w:rPr>
                <w:color w:val="000000"/>
                <w:sz w:val="16"/>
                <w:szCs w:val="16"/>
                <w:lang w:val="es-MX"/>
              </w:rPr>
            </w:pPr>
            <w:r w:rsidRPr="00501FFD">
              <w:rPr>
                <w:color w:val="000000"/>
                <w:sz w:val="16"/>
                <w:szCs w:val="16"/>
                <w:lang w:val="es-MX"/>
              </w:rPr>
              <w:t>Servicios integrales de traslado y viáticos</w:t>
            </w:r>
          </w:p>
        </w:tc>
        <w:tc>
          <w:tcPr>
            <w:tcW w:w="695" w:type="dxa"/>
            <w:tcBorders>
              <w:top w:val="single" w:sz="6" w:space="0" w:color="auto"/>
              <w:left w:val="single" w:sz="6" w:space="0" w:color="auto"/>
              <w:bottom w:val="single" w:sz="6" w:space="0" w:color="auto"/>
              <w:right w:val="single" w:sz="6" w:space="0" w:color="auto"/>
            </w:tcBorders>
            <w:vAlign w:val="center"/>
          </w:tcPr>
          <w:p w14:paraId="746DF208" w14:textId="77777777" w:rsidR="00690B65" w:rsidRPr="00501FFD" w:rsidRDefault="00690B65" w:rsidP="004B75EB">
            <w:pPr>
              <w:pStyle w:val="Texto"/>
              <w:spacing w:before="20" w:after="18"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38EB10F9" w14:textId="77777777" w:rsidR="00690B65" w:rsidRPr="00501FFD" w:rsidRDefault="00690B65" w:rsidP="004B75EB">
            <w:pPr>
              <w:pStyle w:val="Texto"/>
              <w:spacing w:before="20" w:after="18"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2CF6E1DF" w14:textId="77777777" w:rsidR="00690B65" w:rsidRPr="00501FFD" w:rsidRDefault="00690B65" w:rsidP="004B75EB">
            <w:pPr>
              <w:pStyle w:val="Texto"/>
              <w:spacing w:before="20" w:after="18" w:line="240" w:lineRule="auto"/>
              <w:ind w:firstLine="0"/>
              <w:rPr>
                <w:color w:val="000000"/>
                <w:sz w:val="16"/>
                <w:szCs w:val="16"/>
                <w:lang w:val="es-MX"/>
              </w:rPr>
            </w:pPr>
            <w:r w:rsidRPr="00501FFD">
              <w:rPr>
                <w:color w:val="000000"/>
                <w:sz w:val="16"/>
                <w:szCs w:val="16"/>
                <w:lang w:val="es-MX"/>
              </w:rPr>
              <w:t>5.1.3.7</w:t>
            </w:r>
          </w:p>
        </w:tc>
        <w:tc>
          <w:tcPr>
            <w:tcW w:w="3097" w:type="dxa"/>
            <w:tcBorders>
              <w:top w:val="single" w:sz="6" w:space="0" w:color="auto"/>
              <w:left w:val="single" w:sz="6" w:space="0" w:color="auto"/>
              <w:bottom w:val="single" w:sz="6" w:space="0" w:color="auto"/>
              <w:right w:val="single" w:sz="6" w:space="0" w:color="auto"/>
            </w:tcBorders>
            <w:vAlign w:val="center"/>
          </w:tcPr>
          <w:p w14:paraId="1643F172" w14:textId="77777777" w:rsidR="00690B65" w:rsidRPr="00501FFD" w:rsidRDefault="00690B65" w:rsidP="004B75EB">
            <w:pPr>
              <w:pStyle w:val="Texto"/>
              <w:spacing w:before="20" w:after="18" w:line="240" w:lineRule="auto"/>
              <w:ind w:firstLine="0"/>
              <w:jc w:val="left"/>
              <w:rPr>
                <w:color w:val="000000"/>
                <w:sz w:val="16"/>
                <w:szCs w:val="16"/>
                <w:lang w:val="es-MX"/>
              </w:rPr>
            </w:pPr>
            <w:r w:rsidRPr="00501FFD">
              <w:rPr>
                <w:color w:val="000000"/>
                <w:sz w:val="16"/>
                <w:szCs w:val="16"/>
                <w:lang w:val="es-MX"/>
              </w:rPr>
              <w:t xml:space="preserve">Servicios de Traslado y Viáticos </w:t>
            </w:r>
          </w:p>
        </w:tc>
        <w:tc>
          <w:tcPr>
            <w:tcW w:w="751" w:type="dxa"/>
            <w:tcBorders>
              <w:top w:val="single" w:sz="6" w:space="0" w:color="auto"/>
              <w:left w:val="single" w:sz="6" w:space="0" w:color="auto"/>
              <w:bottom w:val="single" w:sz="6" w:space="0" w:color="auto"/>
              <w:right w:val="single" w:sz="6" w:space="0" w:color="auto"/>
            </w:tcBorders>
            <w:vAlign w:val="center"/>
          </w:tcPr>
          <w:p w14:paraId="47925630" w14:textId="77777777" w:rsidR="00690B65" w:rsidRPr="00501FFD" w:rsidRDefault="00690B65" w:rsidP="004B75EB">
            <w:pPr>
              <w:pStyle w:val="Texto"/>
              <w:spacing w:before="20" w:after="18"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54015CFB" w14:textId="77777777" w:rsidR="00690B65" w:rsidRPr="00501FFD" w:rsidRDefault="00690B65" w:rsidP="004B75EB">
            <w:pPr>
              <w:pStyle w:val="Texto"/>
              <w:spacing w:before="20" w:after="18"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94205F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74049DE" w14:textId="77777777" w:rsidR="00690B65" w:rsidRPr="00501FFD" w:rsidRDefault="00690B65" w:rsidP="004B75EB">
            <w:pPr>
              <w:pStyle w:val="Texto"/>
              <w:spacing w:before="20" w:after="18" w:line="240" w:lineRule="auto"/>
              <w:ind w:firstLine="0"/>
              <w:jc w:val="center"/>
              <w:rPr>
                <w:color w:val="000000"/>
                <w:sz w:val="16"/>
                <w:szCs w:val="16"/>
                <w:lang w:val="es-MX"/>
              </w:rPr>
            </w:pPr>
            <w:r w:rsidRPr="00501FFD">
              <w:rPr>
                <w:color w:val="000000"/>
                <w:sz w:val="16"/>
                <w:szCs w:val="16"/>
                <w:lang w:val="es-MX"/>
              </w:rPr>
              <w:t>379</w:t>
            </w:r>
          </w:p>
        </w:tc>
        <w:tc>
          <w:tcPr>
            <w:tcW w:w="2935" w:type="dxa"/>
            <w:tcBorders>
              <w:top w:val="single" w:sz="6" w:space="0" w:color="auto"/>
              <w:left w:val="single" w:sz="6" w:space="0" w:color="auto"/>
              <w:bottom w:val="single" w:sz="6" w:space="0" w:color="auto"/>
              <w:right w:val="single" w:sz="6" w:space="0" w:color="auto"/>
            </w:tcBorders>
            <w:vAlign w:val="center"/>
          </w:tcPr>
          <w:p w14:paraId="185E8751" w14:textId="77777777" w:rsidR="00690B65" w:rsidRPr="00501FFD" w:rsidRDefault="00690B65" w:rsidP="004B75EB">
            <w:pPr>
              <w:pStyle w:val="Texto"/>
              <w:spacing w:before="20" w:after="18" w:line="240" w:lineRule="auto"/>
              <w:ind w:firstLine="0"/>
              <w:jc w:val="left"/>
              <w:rPr>
                <w:color w:val="000000"/>
                <w:sz w:val="16"/>
                <w:szCs w:val="16"/>
                <w:lang w:val="es-MX"/>
              </w:rPr>
            </w:pPr>
            <w:r w:rsidRPr="00501FFD">
              <w:rPr>
                <w:color w:val="000000"/>
                <w:sz w:val="16"/>
                <w:szCs w:val="16"/>
                <w:lang w:val="es-MX"/>
              </w:rPr>
              <w:t>Otros servicios de traslado y hospedaje</w:t>
            </w:r>
          </w:p>
        </w:tc>
        <w:tc>
          <w:tcPr>
            <w:tcW w:w="695" w:type="dxa"/>
            <w:tcBorders>
              <w:top w:val="single" w:sz="6" w:space="0" w:color="auto"/>
              <w:left w:val="single" w:sz="6" w:space="0" w:color="auto"/>
              <w:bottom w:val="single" w:sz="6" w:space="0" w:color="auto"/>
              <w:right w:val="single" w:sz="6" w:space="0" w:color="auto"/>
            </w:tcBorders>
            <w:vAlign w:val="center"/>
          </w:tcPr>
          <w:p w14:paraId="7D79F4B5" w14:textId="77777777" w:rsidR="00690B65" w:rsidRPr="00501FFD" w:rsidRDefault="00690B65" w:rsidP="004B75EB">
            <w:pPr>
              <w:pStyle w:val="Texto"/>
              <w:spacing w:before="20" w:after="18"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AADAC21" w14:textId="77777777" w:rsidR="00690B65" w:rsidRPr="00501FFD" w:rsidRDefault="00690B65" w:rsidP="004B75EB">
            <w:pPr>
              <w:pStyle w:val="Texto"/>
              <w:spacing w:before="20" w:after="18"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03B148E1" w14:textId="77777777" w:rsidR="00690B65" w:rsidRPr="00501FFD" w:rsidRDefault="00690B65" w:rsidP="004B75EB">
            <w:pPr>
              <w:pStyle w:val="Texto"/>
              <w:spacing w:before="20" w:after="18" w:line="240" w:lineRule="auto"/>
              <w:ind w:firstLine="0"/>
              <w:rPr>
                <w:color w:val="000000"/>
                <w:sz w:val="16"/>
                <w:szCs w:val="16"/>
                <w:lang w:val="es-MX"/>
              </w:rPr>
            </w:pPr>
            <w:r w:rsidRPr="00501FFD">
              <w:rPr>
                <w:color w:val="000000"/>
                <w:sz w:val="16"/>
                <w:szCs w:val="16"/>
                <w:lang w:val="es-MX"/>
              </w:rPr>
              <w:t>5.1.3.7</w:t>
            </w:r>
          </w:p>
        </w:tc>
        <w:tc>
          <w:tcPr>
            <w:tcW w:w="3097" w:type="dxa"/>
            <w:tcBorders>
              <w:top w:val="single" w:sz="6" w:space="0" w:color="auto"/>
              <w:left w:val="single" w:sz="6" w:space="0" w:color="auto"/>
              <w:bottom w:val="single" w:sz="6" w:space="0" w:color="auto"/>
              <w:right w:val="single" w:sz="6" w:space="0" w:color="auto"/>
            </w:tcBorders>
            <w:vAlign w:val="center"/>
          </w:tcPr>
          <w:p w14:paraId="43459FE1" w14:textId="77777777" w:rsidR="00690B65" w:rsidRPr="00501FFD" w:rsidRDefault="00690B65" w:rsidP="004B75EB">
            <w:pPr>
              <w:pStyle w:val="Texto"/>
              <w:spacing w:before="20" w:after="18" w:line="240" w:lineRule="auto"/>
              <w:ind w:firstLine="0"/>
              <w:jc w:val="left"/>
              <w:rPr>
                <w:color w:val="000000"/>
                <w:sz w:val="16"/>
                <w:szCs w:val="16"/>
                <w:lang w:val="es-MX"/>
              </w:rPr>
            </w:pPr>
            <w:r w:rsidRPr="00501FFD">
              <w:rPr>
                <w:color w:val="000000"/>
                <w:sz w:val="16"/>
                <w:szCs w:val="16"/>
                <w:lang w:val="es-MX"/>
              </w:rPr>
              <w:t xml:space="preserve">Servicios de Traslado y Viáticos </w:t>
            </w:r>
          </w:p>
        </w:tc>
        <w:tc>
          <w:tcPr>
            <w:tcW w:w="751" w:type="dxa"/>
            <w:tcBorders>
              <w:top w:val="single" w:sz="6" w:space="0" w:color="auto"/>
              <w:left w:val="single" w:sz="6" w:space="0" w:color="auto"/>
              <w:bottom w:val="single" w:sz="6" w:space="0" w:color="auto"/>
              <w:right w:val="single" w:sz="6" w:space="0" w:color="auto"/>
            </w:tcBorders>
            <w:vAlign w:val="center"/>
          </w:tcPr>
          <w:p w14:paraId="611340CB" w14:textId="77777777" w:rsidR="00690B65" w:rsidRPr="00501FFD" w:rsidRDefault="00690B65" w:rsidP="004B75EB">
            <w:pPr>
              <w:pStyle w:val="Texto"/>
              <w:spacing w:before="20" w:after="18"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AA9A595" w14:textId="77777777" w:rsidR="00690B65" w:rsidRPr="00501FFD" w:rsidRDefault="00690B65" w:rsidP="004B75EB">
            <w:pPr>
              <w:pStyle w:val="Texto"/>
              <w:spacing w:before="20" w:after="18"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3B3ACB9"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4EACCF7" w14:textId="77777777" w:rsidR="00690B65" w:rsidRPr="00501FFD" w:rsidRDefault="00690B65" w:rsidP="004B75EB">
            <w:pPr>
              <w:pStyle w:val="Texto"/>
              <w:spacing w:before="20" w:after="18" w:line="240" w:lineRule="auto"/>
              <w:ind w:firstLine="0"/>
              <w:jc w:val="center"/>
              <w:rPr>
                <w:color w:val="000000"/>
                <w:sz w:val="16"/>
                <w:szCs w:val="16"/>
                <w:lang w:val="es-MX"/>
              </w:rPr>
            </w:pPr>
            <w:r w:rsidRPr="00501FFD">
              <w:rPr>
                <w:color w:val="000000"/>
                <w:sz w:val="16"/>
                <w:szCs w:val="16"/>
                <w:lang w:val="es-MX"/>
              </w:rPr>
              <w:t>381</w:t>
            </w:r>
          </w:p>
        </w:tc>
        <w:tc>
          <w:tcPr>
            <w:tcW w:w="2935" w:type="dxa"/>
            <w:tcBorders>
              <w:top w:val="single" w:sz="6" w:space="0" w:color="auto"/>
              <w:left w:val="single" w:sz="6" w:space="0" w:color="auto"/>
              <w:bottom w:val="single" w:sz="6" w:space="0" w:color="auto"/>
              <w:right w:val="single" w:sz="6" w:space="0" w:color="auto"/>
            </w:tcBorders>
            <w:vAlign w:val="center"/>
          </w:tcPr>
          <w:p w14:paraId="0EC5CE1D" w14:textId="77777777" w:rsidR="00690B65" w:rsidRPr="00501FFD" w:rsidRDefault="00690B65" w:rsidP="004B75EB">
            <w:pPr>
              <w:pStyle w:val="Texto"/>
              <w:spacing w:before="20" w:after="18" w:line="240" w:lineRule="auto"/>
              <w:ind w:firstLine="0"/>
              <w:jc w:val="left"/>
              <w:rPr>
                <w:color w:val="000000"/>
                <w:sz w:val="16"/>
                <w:szCs w:val="16"/>
                <w:lang w:val="es-MX"/>
              </w:rPr>
            </w:pPr>
            <w:r w:rsidRPr="00501FFD">
              <w:rPr>
                <w:color w:val="000000"/>
                <w:sz w:val="16"/>
                <w:szCs w:val="16"/>
                <w:lang w:val="es-MX"/>
              </w:rPr>
              <w:t>Gastos de ceremonial</w:t>
            </w:r>
          </w:p>
        </w:tc>
        <w:tc>
          <w:tcPr>
            <w:tcW w:w="695" w:type="dxa"/>
            <w:tcBorders>
              <w:top w:val="single" w:sz="6" w:space="0" w:color="auto"/>
              <w:left w:val="single" w:sz="6" w:space="0" w:color="auto"/>
              <w:bottom w:val="single" w:sz="6" w:space="0" w:color="auto"/>
              <w:right w:val="single" w:sz="6" w:space="0" w:color="auto"/>
            </w:tcBorders>
            <w:vAlign w:val="center"/>
          </w:tcPr>
          <w:p w14:paraId="5580F2B8" w14:textId="77777777" w:rsidR="00690B65" w:rsidRPr="00501FFD" w:rsidRDefault="00690B65" w:rsidP="004B75EB">
            <w:pPr>
              <w:pStyle w:val="Texto"/>
              <w:spacing w:before="20" w:after="18"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EEC61EC" w14:textId="77777777" w:rsidR="00690B65" w:rsidRPr="00501FFD" w:rsidRDefault="00690B65" w:rsidP="004B75EB">
            <w:pPr>
              <w:pStyle w:val="Texto"/>
              <w:spacing w:before="20" w:after="18"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D7575D9" w14:textId="77777777" w:rsidR="00690B65" w:rsidRPr="00501FFD" w:rsidRDefault="00690B65" w:rsidP="004B75EB">
            <w:pPr>
              <w:pStyle w:val="Texto"/>
              <w:spacing w:before="20" w:after="18" w:line="240" w:lineRule="auto"/>
              <w:ind w:firstLine="0"/>
              <w:rPr>
                <w:color w:val="000000"/>
                <w:sz w:val="16"/>
                <w:szCs w:val="16"/>
                <w:lang w:val="es-MX"/>
              </w:rPr>
            </w:pPr>
            <w:r w:rsidRPr="00501FFD">
              <w:rPr>
                <w:color w:val="000000"/>
                <w:sz w:val="16"/>
                <w:szCs w:val="16"/>
                <w:lang w:val="es-MX"/>
              </w:rPr>
              <w:t>5.1.3.8</w:t>
            </w:r>
          </w:p>
        </w:tc>
        <w:tc>
          <w:tcPr>
            <w:tcW w:w="3097" w:type="dxa"/>
            <w:tcBorders>
              <w:top w:val="single" w:sz="6" w:space="0" w:color="auto"/>
              <w:left w:val="single" w:sz="6" w:space="0" w:color="auto"/>
              <w:bottom w:val="single" w:sz="6" w:space="0" w:color="auto"/>
              <w:right w:val="single" w:sz="6" w:space="0" w:color="auto"/>
            </w:tcBorders>
            <w:vAlign w:val="center"/>
          </w:tcPr>
          <w:p w14:paraId="7E36DADF" w14:textId="77777777" w:rsidR="00690B65" w:rsidRPr="00501FFD" w:rsidRDefault="00690B65" w:rsidP="004B75EB">
            <w:pPr>
              <w:pStyle w:val="Texto"/>
              <w:spacing w:before="20" w:after="18" w:line="240" w:lineRule="auto"/>
              <w:ind w:firstLine="0"/>
              <w:jc w:val="left"/>
              <w:rPr>
                <w:color w:val="000000"/>
                <w:sz w:val="16"/>
                <w:szCs w:val="16"/>
                <w:lang w:val="es-MX"/>
              </w:rPr>
            </w:pPr>
            <w:r w:rsidRPr="00501FFD">
              <w:rPr>
                <w:color w:val="000000"/>
                <w:sz w:val="16"/>
                <w:szCs w:val="16"/>
                <w:lang w:val="es-MX"/>
              </w:rPr>
              <w:t xml:space="preserve">Servicios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1977A370" w14:textId="77777777" w:rsidR="00690B65" w:rsidRPr="00501FFD" w:rsidRDefault="00690B65" w:rsidP="004B75EB">
            <w:pPr>
              <w:pStyle w:val="Texto"/>
              <w:spacing w:before="20" w:after="18"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1DC5AE12" w14:textId="77777777" w:rsidR="00690B65" w:rsidRPr="00501FFD" w:rsidRDefault="00690B65" w:rsidP="004B75EB">
            <w:pPr>
              <w:pStyle w:val="Texto"/>
              <w:spacing w:before="20" w:after="18"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91700A5"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EF61A49" w14:textId="77777777" w:rsidR="00690B65" w:rsidRPr="00501FFD" w:rsidRDefault="00690B65" w:rsidP="004B75EB">
            <w:pPr>
              <w:pStyle w:val="Texto"/>
              <w:spacing w:before="20" w:after="18" w:line="240" w:lineRule="auto"/>
              <w:ind w:firstLine="0"/>
              <w:jc w:val="center"/>
              <w:rPr>
                <w:color w:val="000000"/>
                <w:sz w:val="16"/>
                <w:szCs w:val="16"/>
                <w:lang w:val="es-MX"/>
              </w:rPr>
            </w:pPr>
            <w:r w:rsidRPr="00501FFD">
              <w:rPr>
                <w:color w:val="000000"/>
                <w:sz w:val="16"/>
                <w:szCs w:val="16"/>
                <w:lang w:val="es-MX"/>
              </w:rPr>
              <w:t>382</w:t>
            </w:r>
          </w:p>
        </w:tc>
        <w:tc>
          <w:tcPr>
            <w:tcW w:w="2935" w:type="dxa"/>
            <w:tcBorders>
              <w:top w:val="single" w:sz="6" w:space="0" w:color="auto"/>
              <w:left w:val="single" w:sz="6" w:space="0" w:color="auto"/>
              <w:bottom w:val="single" w:sz="6" w:space="0" w:color="auto"/>
              <w:right w:val="single" w:sz="6" w:space="0" w:color="auto"/>
            </w:tcBorders>
            <w:vAlign w:val="center"/>
          </w:tcPr>
          <w:p w14:paraId="225B3DA2" w14:textId="77777777" w:rsidR="00690B65" w:rsidRPr="00501FFD" w:rsidRDefault="00690B65" w:rsidP="004B75EB">
            <w:pPr>
              <w:pStyle w:val="Texto"/>
              <w:spacing w:before="20" w:after="18" w:line="240" w:lineRule="auto"/>
              <w:ind w:firstLine="0"/>
              <w:jc w:val="left"/>
              <w:rPr>
                <w:color w:val="000000"/>
                <w:sz w:val="16"/>
                <w:szCs w:val="16"/>
                <w:lang w:val="es-MX"/>
              </w:rPr>
            </w:pPr>
            <w:r w:rsidRPr="00501FFD">
              <w:rPr>
                <w:color w:val="000000"/>
                <w:sz w:val="16"/>
                <w:szCs w:val="16"/>
                <w:lang w:val="es-MX"/>
              </w:rPr>
              <w:t>Gastos de orden social y cultural</w:t>
            </w:r>
          </w:p>
        </w:tc>
        <w:tc>
          <w:tcPr>
            <w:tcW w:w="695" w:type="dxa"/>
            <w:tcBorders>
              <w:top w:val="single" w:sz="6" w:space="0" w:color="auto"/>
              <w:left w:val="single" w:sz="6" w:space="0" w:color="auto"/>
              <w:bottom w:val="single" w:sz="6" w:space="0" w:color="auto"/>
              <w:right w:val="single" w:sz="6" w:space="0" w:color="auto"/>
            </w:tcBorders>
            <w:vAlign w:val="center"/>
          </w:tcPr>
          <w:p w14:paraId="215844E6" w14:textId="77777777" w:rsidR="00690B65" w:rsidRPr="00501FFD" w:rsidRDefault="00690B65" w:rsidP="004B75EB">
            <w:pPr>
              <w:pStyle w:val="Texto"/>
              <w:spacing w:before="20" w:after="18"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257E540" w14:textId="77777777" w:rsidR="00690B65" w:rsidRPr="00501FFD" w:rsidRDefault="00690B65" w:rsidP="004B75EB">
            <w:pPr>
              <w:pStyle w:val="Texto"/>
              <w:spacing w:before="20" w:after="18"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1029CD9" w14:textId="77777777" w:rsidR="00690B65" w:rsidRPr="00501FFD" w:rsidRDefault="00690B65" w:rsidP="004B75EB">
            <w:pPr>
              <w:pStyle w:val="Texto"/>
              <w:spacing w:before="20" w:after="18" w:line="240" w:lineRule="auto"/>
              <w:ind w:firstLine="0"/>
              <w:rPr>
                <w:color w:val="000000"/>
                <w:sz w:val="16"/>
                <w:szCs w:val="16"/>
                <w:lang w:val="es-MX"/>
              </w:rPr>
            </w:pPr>
            <w:r w:rsidRPr="00501FFD">
              <w:rPr>
                <w:color w:val="000000"/>
                <w:sz w:val="16"/>
                <w:szCs w:val="16"/>
                <w:lang w:val="es-MX"/>
              </w:rPr>
              <w:t>5.1.3.8</w:t>
            </w:r>
          </w:p>
        </w:tc>
        <w:tc>
          <w:tcPr>
            <w:tcW w:w="3097" w:type="dxa"/>
            <w:tcBorders>
              <w:top w:val="single" w:sz="6" w:space="0" w:color="auto"/>
              <w:left w:val="single" w:sz="6" w:space="0" w:color="auto"/>
              <w:bottom w:val="single" w:sz="6" w:space="0" w:color="auto"/>
              <w:right w:val="single" w:sz="6" w:space="0" w:color="auto"/>
            </w:tcBorders>
            <w:vAlign w:val="center"/>
          </w:tcPr>
          <w:p w14:paraId="2C47E715" w14:textId="77777777" w:rsidR="00690B65" w:rsidRPr="00501FFD" w:rsidRDefault="00690B65" w:rsidP="004B75EB">
            <w:pPr>
              <w:pStyle w:val="Texto"/>
              <w:spacing w:before="20" w:after="18" w:line="240" w:lineRule="auto"/>
              <w:ind w:firstLine="0"/>
              <w:jc w:val="left"/>
              <w:rPr>
                <w:color w:val="000000"/>
                <w:sz w:val="16"/>
                <w:szCs w:val="16"/>
                <w:lang w:val="es-MX"/>
              </w:rPr>
            </w:pPr>
            <w:r w:rsidRPr="00501FFD">
              <w:rPr>
                <w:color w:val="000000"/>
                <w:sz w:val="16"/>
                <w:szCs w:val="16"/>
                <w:lang w:val="es-MX"/>
              </w:rPr>
              <w:t xml:space="preserve">Servicios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5D78D796" w14:textId="77777777" w:rsidR="00690B65" w:rsidRPr="00501FFD" w:rsidRDefault="00690B65" w:rsidP="004B75EB">
            <w:pPr>
              <w:pStyle w:val="Texto"/>
              <w:spacing w:before="20" w:after="18"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FF36FDA" w14:textId="77777777" w:rsidR="00690B65" w:rsidRPr="00501FFD" w:rsidRDefault="00690B65" w:rsidP="004B75EB">
            <w:pPr>
              <w:pStyle w:val="Texto"/>
              <w:spacing w:before="20" w:after="18"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265F8B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2809CEC" w14:textId="77777777" w:rsidR="00690B65" w:rsidRPr="00501FFD" w:rsidRDefault="00690B65" w:rsidP="004B75EB">
            <w:pPr>
              <w:pStyle w:val="Texto"/>
              <w:spacing w:before="20" w:after="10" w:line="240" w:lineRule="auto"/>
              <w:ind w:firstLine="0"/>
              <w:jc w:val="center"/>
              <w:rPr>
                <w:color w:val="000000"/>
                <w:sz w:val="16"/>
                <w:szCs w:val="16"/>
                <w:lang w:val="es-MX"/>
              </w:rPr>
            </w:pPr>
            <w:r w:rsidRPr="00501FFD">
              <w:rPr>
                <w:color w:val="000000"/>
                <w:sz w:val="16"/>
                <w:szCs w:val="16"/>
                <w:lang w:val="es-MX"/>
              </w:rPr>
              <w:t>383</w:t>
            </w:r>
          </w:p>
        </w:tc>
        <w:tc>
          <w:tcPr>
            <w:tcW w:w="2935" w:type="dxa"/>
            <w:tcBorders>
              <w:top w:val="single" w:sz="6" w:space="0" w:color="auto"/>
              <w:left w:val="single" w:sz="6" w:space="0" w:color="auto"/>
              <w:bottom w:val="single" w:sz="6" w:space="0" w:color="auto"/>
              <w:right w:val="single" w:sz="6" w:space="0" w:color="auto"/>
            </w:tcBorders>
            <w:vAlign w:val="center"/>
          </w:tcPr>
          <w:p w14:paraId="5B10E18D"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Congresos y convenciones</w:t>
            </w:r>
          </w:p>
        </w:tc>
        <w:tc>
          <w:tcPr>
            <w:tcW w:w="695" w:type="dxa"/>
            <w:tcBorders>
              <w:top w:val="single" w:sz="6" w:space="0" w:color="auto"/>
              <w:left w:val="single" w:sz="6" w:space="0" w:color="auto"/>
              <w:bottom w:val="single" w:sz="6" w:space="0" w:color="auto"/>
              <w:right w:val="single" w:sz="6" w:space="0" w:color="auto"/>
            </w:tcBorders>
            <w:vAlign w:val="center"/>
          </w:tcPr>
          <w:p w14:paraId="31A9B391" w14:textId="77777777" w:rsidR="00690B65" w:rsidRPr="00501FFD" w:rsidRDefault="00690B65" w:rsidP="004B75EB">
            <w:pPr>
              <w:pStyle w:val="Texto"/>
              <w:spacing w:before="20" w:after="1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65A973E" w14:textId="77777777" w:rsidR="00690B65" w:rsidRPr="00501FFD" w:rsidRDefault="00690B65" w:rsidP="004B75EB">
            <w:pPr>
              <w:pStyle w:val="Texto"/>
              <w:spacing w:before="20" w:after="1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C690FFF" w14:textId="77777777" w:rsidR="00690B65" w:rsidRPr="00501FFD" w:rsidRDefault="00690B65" w:rsidP="004B75EB">
            <w:pPr>
              <w:pStyle w:val="Texto"/>
              <w:spacing w:before="20" w:after="10" w:line="240" w:lineRule="auto"/>
              <w:ind w:firstLine="0"/>
              <w:rPr>
                <w:color w:val="000000"/>
                <w:sz w:val="16"/>
                <w:szCs w:val="16"/>
                <w:lang w:val="es-MX"/>
              </w:rPr>
            </w:pPr>
            <w:r w:rsidRPr="00501FFD">
              <w:rPr>
                <w:color w:val="000000"/>
                <w:sz w:val="16"/>
                <w:szCs w:val="16"/>
                <w:lang w:val="es-MX"/>
              </w:rPr>
              <w:t>5.1.3.8</w:t>
            </w:r>
          </w:p>
        </w:tc>
        <w:tc>
          <w:tcPr>
            <w:tcW w:w="3097" w:type="dxa"/>
            <w:tcBorders>
              <w:top w:val="single" w:sz="6" w:space="0" w:color="auto"/>
              <w:left w:val="single" w:sz="6" w:space="0" w:color="auto"/>
              <w:bottom w:val="single" w:sz="6" w:space="0" w:color="auto"/>
              <w:right w:val="single" w:sz="6" w:space="0" w:color="auto"/>
            </w:tcBorders>
            <w:vAlign w:val="center"/>
          </w:tcPr>
          <w:p w14:paraId="159787C0"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 xml:space="preserve">Servicios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713F899E" w14:textId="77777777" w:rsidR="00690B65" w:rsidRPr="00501FFD" w:rsidRDefault="00690B65" w:rsidP="004B75EB">
            <w:pPr>
              <w:pStyle w:val="Texto"/>
              <w:spacing w:before="20" w:after="1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D8F6D6F" w14:textId="77777777" w:rsidR="00690B65" w:rsidRPr="00501FFD" w:rsidRDefault="00690B65" w:rsidP="004B75EB">
            <w:pPr>
              <w:pStyle w:val="Texto"/>
              <w:spacing w:before="20" w:after="1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57DF53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D026F13" w14:textId="77777777" w:rsidR="00690B65" w:rsidRPr="00501FFD" w:rsidRDefault="00690B65" w:rsidP="004B75EB">
            <w:pPr>
              <w:pStyle w:val="Texto"/>
              <w:spacing w:before="20" w:after="10" w:line="240" w:lineRule="auto"/>
              <w:ind w:firstLine="0"/>
              <w:jc w:val="center"/>
              <w:rPr>
                <w:color w:val="000000"/>
                <w:sz w:val="16"/>
                <w:szCs w:val="16"/>
                <w:lang w:val="es-MX"/>
              </w:rPr>
            </w:pPr>
            <w:r w:rsidRPr="00501FFD">
              <w:rPr>
                <w:color w:val="000000"/>
                <w:sz w:val="16"/>
                <w:szCs w:val="16"/>
                <w:lang w:val="es-MX"/>
              </w:rPr>
              <w:lastRenderedPageBreak/>
              <w:t>384</w:t>
            </w:r>
          </w:p>
        </w:tc>
        <w:tc>
          <w:tcPr>
            <w:tcW w:w="2935" w:type="dxa"/>
            <w:tcBorders>
              <w:top w:val="single" w:sz="6" w:space="0" w:color="auto"/>
              <w:left w:val="single" w:sz="6" w:space="0" w:color="auto"/>
              <w:bottom w:val="single" w:sz="6" w:space="0" w:color="auto"/>
              <w:right w:val="single" w:sz="6" w:space="0" w:color="auto"/>
            </w:tcBorders>
            <w:vAlign w:val="center"/>
          </w:tcPr>
          <w:p w14:paraId="716BFE8C"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Exposiciones</w:t>
            </w:r>
          </w:p>
        </w:tc>
        <w:tc>
          <w:tcPr>
            <w:tcW w:w="695" w:type="dxa"/>
            <w:tcBorders>
              <w:top w:val="single" w:sz="6" w:space="0" w:color="auto"/>
              <w:left w:val="single" w:sz="6" w:space="0" w:color="auto"/>
              <w:bottom w:val="single" w:sz="6" w:space="0" w:color="auto"/>
              <w:right w:val="single" w:sz="6" w:space="0" w:color="auto"/>
            </w:tcBorders>
            <w:vAlign w:val="center"/>
          </w:tcPr>
          <w:p w14:paraId="5711281C" w14:textId="77777777" w:rsidR="00690B65" w:rsidRPr="00501FFD" w:rsidRDefault="00690B65" w:rsidP="004B75EB">
            <w:pPr>
              <w:pStyle w:val="Texto"/>
              <w:spacing w:before="20" w:after="1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83C9FB3" w14:textId="77777777" w:rsidR="00690B65" w:rsidRPr="00501FFD" w:rsidRDefault="00690B65" w:rsidP="004B75EB">
            <w:pPr>
              <w:pStyle w:val="Texto"/>
              <w:spacing w:before="20" w:after="1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8C77496" w14:textId="77777777" w:rsidR="00690B65" w:rsidRPr="00501FFD" w:rsidRDefault="00690B65" w:rsidP="004B75EB">
            <w:pPr>
              <w:pStyle w:val="Texto"/>
              <w:spacing w:before="20" w:after="10" w:line="240" w:lineRule="auto"/>
              <w:ind w:firstLine="0"/>
              <w:rPr>
                <w:color w:val="000000"/>
                <w:sz w:val="16"/>
                <w:szCs w:val="16"/>
                <w:lang w:val="es-MX"/>
              </w:rPr>
            </w:pPr>
            <w:r w:rsidRPr="00501FFD">
              <w:rPr>
                <w:color w:val="000000"/>
                <w:sz w:val="16"/>
                <w:szCs w:val="16"/>
                <w:lang w:val="es-MX"/>
              </w:rPr>
              <w:t>5.1.3.8</w:t>
            </w:r>
          </w:p>
        </w:tc>
        <w:tc>
          <w:tcPr>
            <w:tcW w:w="3097" w:type="dxa"/>
            <w:tcBorders>
              <w:top w:val="single" w:sz="6" w:space="0" w:color="auto"/>
              <w:left w:val="single" w:sz="6" w:space="0" w:color="auto"/>
              <w:bottom w:val="single" w:sz="6" w:space="0" w:color="auto"/>
              <w:right w:val="single" w:sz="6" w:space="0" w:color="auto"/>
            </w:tcBorders>
            <w:vAlign w:val="center"/>
          </w:tcPr>
          <w:p w14:paraId="76D0812B"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 xml:space="preserve">Servicios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37F8574B" w14:textId="77777777" w:rsidR="00690B65" w:rsidRPr="00501FFD" w:rsidRDefault="00690B65" w:rsidP="004B75EB">
            <w:pPr>
              <w:pStyle w:val="Texto"/>
              <w:spacing w:before="20" w:after="1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D3997B6" w14:textId="77777777" w:rsidR="00690B65" w:rsidRPr="00501FFD" w:rsidRDefault="00690B65" w:rsidP="004B75EB">
            <w:pPr>
              <w:pStyle w:val="Texto"/>
              <w:spacing w:before="20" w:after="1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5DCDD5B2"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C3404A2" w14:textId="77777777" w:rsidR="00690B65" w:rsidRPr="00501FFD" w:rsidRDefault="00690B65" w:rsidP="004B75EB">
            <w:pPr>
              <w:pStyle w:val="Texto"/>
              <w:spacing w:before="20" w:after="10" w:line="240" w:lineRule="auto"/>
              <w:ind w:firstLine="0"/>
              <w:jc w:val="center"/>
              <w:rPr>
                <w:color w:val="000000"/>
                <w:sz w:val="16"/>
                <w:szCs w:val="16"/>
                <w:lang w:val="es-MX"/>
              </w:rPr>
            </w:pPr>
            <w:r w:rsidRPr="00501FFD">
              <w:rPr>
                <w:color w:val="000000"/>
                <w:sz w:val="16"/>
                <w:szCs w:val="16"/>
                <w:lang w:val="es-MX"/>
              </w:rPr>
              <w:t>385</w:t>
            </w:r>
          </w:p>
        </w:tc>
        <w:tc>
          <w:tcPr>
            <w:tcW w:w="2935" w:type="dxa"/>
            <w:tcBorders>
              <w:top w:val="single" w:sz="6" w:space="0" w:color="auto"/>
              <w:left w:val="single" w:sz="6" w:space="0" w:color="auto"/>
              <w:bottom w:val="single" w:sz="6" w:space="0" w:color="auto"/>
              <w:right w:val="single" w:sz="6" w:space="0" w:color="auto"/>
            </w:tcBorders>
            <w:vAlign w:val="center"/>
          </w:tcPr>
          <w:p w14:paraId="32A29EA8"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Gastos de representación</w:t>
            </w:r>
          </w:p>
        </w:tc>
        <w:tc>
          <w:tcPr>
            <w:tcW w:w="695" w:type="dxa"/>
            <w:tcBorders>
              <w:top w:val="single" w:sz="6" w:space="0" w:color="auto"/>
              <w:left w:val="single" w:sz="6" w:space="0" w:color="auto"/>
              <w:bottom w:val="single" w:sz="6" w:space="0" w:color="auto"/>
              <w:right w:val="single" w:sz="6" w:space="0" w:color="auto"/>
            </w:tcBorders>
            <w:vAlign w:val="center"/>
          </w:tcPr>
          <w:p w14:paraId="23AD6AC6" w14:textId="77777777" w:rsidR="00690B65" w:rsidRPr="00501FFD" w:rsidRDefault="00690B65" w:rsidP="004B75EB">
            <w:pPr>
              <w:pStyle w:val="Texto"/>
              <w:spacing w:before="20" w:after="1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EE5FC4E" w14:textId="77777777" w:rsidR="00690B65" w:rsidRPr="00501FFD" w:rsidRDefault="00690B65" w:rsidP="004B75EB">
            <w:pPr>
              <w:pStyle w:val="Texto"/>
              <w:spacing w:before="20" w:after="1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80D1606" w14:textId="77777777" w:rsidR="00690B65" w:rsidRPr="00501FFD" w:rsidRDefault="00690B65" w:rsidP="004B75EB">
            <w:pPr>
              <w:pStyle w:val="Texto"/>
              <w:spacing w:before="20" w:after="10" w:line="240" w:lineRule="auto"/>
              <w:ind w:firstLine="0"/>
              <w:rPr>
                <w:color w:val="000000"/>
                <w:sz w:val="16"/>
                <w:szCs w:val="16"/>
                <w:lang w:val="es-MX"/>
              </w:rPr>
            </w:pPr>
            <w:r w:rsidRPr="00501FFD">
              <w:rPr>
                <w:color w:val="000000"/>
                <w:sz w:val="16"/>
                <w:szCs w:val="16"/>
                <w:lang w:val="es-MX"/>
              </w:rPr>
              <w:t>5.1.3.8</w:t>
            </w:r>
          </w:p>
        </w:tc>
        <w:tc>
          <w:tcPr>
            <w:tcW w:w="3097" w:type="dxa"/>
            <w:tcBorders>
              <w:top w:val="single" w:sz="6" w:space="0" w:color="auto"/>
              <w:left w:val="single" w:sz="6" w:space="0" w:color="auto"/>
              <w:bottom w:val="single" w:sz="6" w:space="0" w:color="auto"/>
              <w:right w:val="single" w:sz="6" w:space="0" w:color="auto"/>
            </w:tcBorders>
            <w:vAlign w:val="center"/>
          </w:tcPr>
          <w:p w14:paraId="5912CE47"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 xml:space="preserve">Servicios Oficiales </w:t>
            </w:r>
          </w:p>
        </w:tc>
        <w:tc>
          <w:tcPr>
            <w:tcW w:w="751" w:type="dxa"/>
            <w:tcBorders>
              <w:top w:val="single" w:sz="6" w:space="0" w:color="auto"/>
              <w:left w:val="single" w:sz="6" w:space="0" w:color="auto"/>
              <w:bottom w:val="single" w:sz="6" w:space="0" w:color="auto"/>
              <w:right w:val="single" w:sz="6" w:space="0" w:color="auto"/>
            </w:tcBorders>
            <w:vAlign w:val="center"/>
          </w:tcPr>
          <w:p w14:paraId="41805B6D" w14:textId="77777777" w:rsidR="00690B65" w:rsidRPr="00501FFD" w:rsidRDefault="00690B65" w:rsidP="004B75EB">
            <w:pPr>
              <w:pStyle w:val="Texto"/>
              <w:spacing w:before="20" w:after="1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74403212" w14:textId="77777777" w:rsidR="00690B65" w:rsidRPr="00501FFD" w:rsidRDefault="00690B65" w:rsidP="004B75EB">
            <w:pPr>
              <w:pStyle w:val="Texto"/>
              <w:spacing w:before="20" w:after="1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7D05BE8E"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3C8C02ED" w14:textId="77777777" w:rsidR="00690B65" w:rsidRPr="00501FFD" w:rsidRDefault="00690B65" w:rsidP="004B75EB">
            <w:pPr>
              <w:pStyle w:val="Texto"/>
              <w:spacing w:before="20" w:after="10" w:line="240" w:lineRule="auto"/>
              <w:ind w:firstLine="0"/>
              <w:jc w:val="center"/>
              <w:rPr>
                <w:color w:val="000000"/>
                <w:sz w:val="16"/>
                <w:szCs w:val="16"/>
                <w:lang w:val="es-MX"/>
              </w:rPr>
            </w:pPr>
            <w:r w:rsidRPr="00501FFD">
              <w:rPr>
                <w:color w:val="000000"/>
                <w:sz w:val="16"/>
                <w:szCs w:val="16"/>
                <w:lang w:val="es-MX"/>
              </w:rPr>
              <w:t>391</w:t>
            </w:r>
          </w:p>
        </w:tc>
        <w:tc>
          <w:tcPr>
            <w:tcW w:w="2935" w:type="dxa"/>
            <w:tcBorders>
              <w:top w:val="single" w:sz="6" w:space="0" w:color="auto"/>
              <w:left w:val="single" w:sz="6" w:space="0" w:color="auto"/>
              <w:bottom w:val="single" w:sz="6" w:space="0" w:color="auto"/>
              <w:right w:val="single" w:sz="6" w:space="0" w:color="auto"/>
            </w:tcBorders>
            <w:vAlign w:val="center"/>
          </w:tcPr>
          <w:p w14:paraId="62592233"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Servicios funerarios y de cementerios</w:t>
            </w:r>
          </w:p>
        </w:tc>
        <w:tc>
          <w:tcPr>
            <w:tcW w:w="695" w:type="dxa"/>
            <w:tcBorders>
              <w:top w:val="single" w:sz="6" w:space="0" w:color="auto"/>
              <w:left w:val="single" w:sz="6" w:space="0" w:color="auto"/>
              <w:bottom w:val="single" w:sz="6" w:space="0" w:color="auto"/>
              <w:right w:val="single" w:sz="6" w:space="0" w:color="auto"/>
            </w:tcBorders>
            <w:vAlign w:val="center"/>
          </w:tcPr>
          <w:p w14:paraId="1081F225" w14:textId="77777777" w:rsidR="00690B65" w:rsidRPr="00501FFD" w:rsidRDefault="00690B65" w:rsidP="004B75EB">
            <w:pPr>
              <w:pStyle w:val="Texto"/>
              <w:spacing w:before="20" w:after="1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64333355" w14:textId="77777777" w:rsidR="00690B65" w:rsidRPr="00501FFD" w:rsidRDefault="00690B65" w:rsidP="004B75EB">
            <w:pPr>
              <w:pStyle w:val="Texto"/>
              <w:spacing w:before="20" w:after="1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B451F12" w14:textId="77777777" w:rsidR="00690B65" w:rsidRPr="00501FFD" w:rsidRDefault="00690B65" w:rsidP="004B75EB">
            <w:pPr>
              <w:pStyle w:val="Texto"/>
              <w:spacing w:before="20" w:after="10" w:line="240" w:lineRule="auto"/>
              <w:ind w:firstLine="0"/>
              <w:rPr>
                <w:color w:val="000000"/>
                <w:sz w:val="16"/>
                <w:szCs w:val="16"/>
                <w:lang w:val="es-MX"/>
              </w:rPr>
            </w:pPr>
            <w:r w:rsidRPr="00501FFD">
              <w:rPr>
                <w:color w:val="000000"/>
                <w:sz w:val="16"/>
                <w:szCs w:val="16"/>
                <w:lang w:val="es-MX"/>
              </w:rPr>
              <w:t>5.1.3.9</w:t>
            </w:r>
          </w:p>
        </w:tc>
        <w:tc>
          <w:tcPr>
            <w:tcW w:w="3097" w:type="dxa"/>
            <w:tcBorders>
              <w:top w:val="single" w:sz="6" w:space="0" w:color="auto"/>
              <w:left w:val="single" w:sz="6" w:space="0" w:color="auto"/>
              <w:bottom w:val="single" w:sz="6" w:space="0" w:color="auto"/>
              <w:right w:val="single" w:sz="6" w:space="0" w:color="auto"/>
            </w:tcBorders>
            <w:vAlign w:val="center"/>
          </w:tcPr>
          <w:p w14:paraId="45C5AB30"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 xml:space="preserve">Otros Servicios Generales </w:t>
            </w:r>
          </w:p>
        </w:tc>
        <w:tc>
          <w:tcPr>
            <w:tcW w:w="751" w:type="dxa"/>
            <w:tcBorders>
              <w:top w:val="single" w:sz="6" w:space="0" w:color="auto"/>
              <w:left w:val="single" w:sz="6" w:space="0" w:color="auto"/>
              <w:bottom w:val="single" w:sz="6" w:space="0" w:color="auto"/>
              <w:right w:val="single" w:sz="6" w:space="0" w:color="auto"/>
            </w:tcBorders>
            <w:vAlign w:val="center"/>
          </w:tcPr>
          <w:p w14:paraId="4B452C60" w14:textId="77777777" w:rsidR="00690B65" w:rsidRPr="00501FFD" w:rsidRDefault="00690B65" w:rsidP="004B75EB">
            <w:pPr>
              <w:pStyle w:val="Texto"/>
              <w:spacing w:before="20" w:after="1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7C433D8" w14:textId="77777777" w:rsidR="00690B65" w:rsidRPr="00501FFD" w:rsidRDefault="00690B65" w:rsidP="004B75EB">
            <w:pPr>
              <w:pStyle w:val="Texto"/>
              <w:spacing w:before="20" w:after="1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792A980"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06C4CAA" w14:textId="77777777" w:rsidR="00690B65" w:rsidRPr="00501FFD" w:rsidRDefault="00690B65" w:rsidP="004B75EB">
            <w:pPr>
              <w:pStyle w:val="Texto"/>
              <w:spacing w:before="20" w:after="10" w:line="240" w:lineRule="auto"/>
              <w:ind w:firstLine="0"/>
              <w:jc w:val="center"/>
              <w:rPr>
                <w:color w:val="000000"/>
                <w:sz w:val="16"/>
                <w:szCs w:val="16"/>
                <w:lang w:val="es-MX"/>
              </w:rPr>
            </w:pPr>
            <w:r w:rsidRPr="00501FFD">
              <w:rPr>
                <w:color w:val="000000"/>
                <w:sz w:val="16"/>
                <w:szCs w:val="16"/>
                <w:lang w:val="es-MX"/>
              </w:rPr>
              <w:t>392</w:t>
            </w:r>
          </w:p>
        </w:tc>
        <w:tc>
          <w:tcPr>
            <w:tcW w:w="2935" w:type="dxa"/>
            <w:tcBorders>
              <w:top w:val="single" w:sz="6" w:space="0" w:color="auto"/>
              <w:left w:val="single" w:sz="6" w:space="0" w:color="auto"/>
              <w:bottom w:val="single" w:sz="6" w:space="0" w:color="auto"/>
              <w:right w:val="single" w:sz="6" w:space="0" w:color="auto"/>
            </w:tcBorders>
            <w:vAlign w:val="center"/>
          </w:tcPr>
          <w:p w14:paraId="35C5F1FF"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Impuestos y derechos</w:t>
            </w:r>
          </w:p>
        </w:tc>
        <w:tc>
          <w:tcPr>
            <w:tcW w:w="695" w:type="dxa"/>
            <w:tcBorders>
              <w:top w:val="single" w:sz="6" w:space="0" w:color="auto"/>
              <w:left w:val="single" w:sz="6" w:space="0" w:color="auto"/>
              <w:bottom w:val="single" w:sz="6" w:space="0" w:color="auto"/>
              <w:right w:val="single" w:sz="6" w:space="0" w:color="auto"/>
            </w:tcBorders>
            <w:vAlign w:val="center"/>
          </w:tcPr>
          <w:p w14:paraId="05E18E1F" w14:textId="77777777" w:rsidR="00690B65" w:rsidRPr="00501FFD" w:rsidRDefault="00690B65" w:rsidP="004B75EB">
            <w:pPr>
              <w:pStyle w:val="Texto"/>
              <w:spacing w:before="20" w:after="1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3915DD81" w14:textId="77777777" w:rsidR="00690B65" w:rsidRPr="00501FFD" w:rsidRDefault="00690B65" w:rsidP="004B75EB">
            <w:pPr>
              <w:pStyle w:val="Texto"/>
              <w:spacing w:before="20" w:after="1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16DF7814" w14:textId="77777777" w:rsidR="00690B65" w:rsidRPr="00501FFD" w:rsidRDefault="00690B65" w:rsidP="004B75EB">
            <w:pPr>
              <w:pStyle w:val="Texto"/>
              <w:spacing w:before="20" w:after="10" w:line="240" w:lineRule="auto"/>
              <w:ind w:firstLine="0"/>
              <w:rPr>
                <w:color w:val="000000"/>
                <w:sz w:val="16"/>
                <w:szCs w:val="16"/>
                <w:lang w:val="es-MX"/>
              </w:rPr>
            </w:pPr>
            <w:r w:rsidRPr="00501FFD">
              <w:rPr>
                <w:color w:val="000000"/>
                <w:sz w:val="16"/>
                <w:szCs w:val="16"/>
                <w:lang w:val="es-MX"/>
              </w:rPr>
              <w:t>5.1.3.9</w:t>
            </w:r>
          </w:p>
        </w:tc>
        <w:tc>
          <w:tcPr>
            <w:tcW w:w="3097" w:type="dxa"/>
            <w:tcBorders>
              <w:top w:val="single" w:sz="6" w:space="0" w:color="auto"/>
              <w:left w:val="single" w:sz="6" w:space="0" w:color="auto"/>
              <w:bottom w:val="single" w:sz="6" w:space="0" w:color="auto"/>
              <w:right w:val="single" w:sz="6" w:space="0" w:color="auto"/>
            </w:tcBorders>
            <w:vAlign w:val="center"/>
          </w:tcPr>
          <w:p w14:paraId="160E656B"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 xml:space="preserve">Otros Servicios Generales </w:t>
            </w:r>
          </w:p>
        </w:tc>
        <w:tc>
          <w:tcPr>
            <w:tcW w:w="751" w:type="dxa"/>
            <w:tcBorders>
              <w:top w:val="single" w:sz="6" w:space="0" w:color="auto"/>
              <w:left w:val="single" w:sz="6" w:space="0" w:color="auto"/>
              <w:bottom w:val="single" w:sz="6" w:space="0" w:color="auto"/>
              <w:right w:val="single" w:sz="6" w:space="0" w:color="auto"/>
            </w:tcBorders>
            <w:vAlign w:val="center"/>
          </w:tcPr>
          <w:p w14:paraId="41557EA8" w14:textId="77777777" w:rsidR="00690B65" w:rsidRPr="00501FFD" w:rsidRDefault="00690B65" w:rsidP="004B75EB">
            <w:pPr>
              <w:pStyle w:val="Texto"/>
              <w:spacing w:before="20" w:after="1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07E8C322" w14:textId="77777777" w:rsidR="00690B65" w:rsidRPr="00501FFD" w:rsidRDefault="00690B65" w:rsidP="004B75EB">
            <w:pPr>
              <w:pStyle w:val="Texto"/>
              <w:spacing w:before="20" w:after="1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310C83F6"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207D452E" w14:textId="77777777" w:rsidR="00690B65" w:rsidRPr="00501FFD" w:rsidRDefault="00690B65" w:rsidP="004B75EB">
            <w:pPr>
              <w:pStyle w:val="Texto"/>
              <w:spacing w:before="20" w:after="10" w:line="240" w:lineRule="auto"/>
              <w:ind w:firstLine="0"/>
              <w:jc w:val="center"/>
              <w:rPr>
                <w:color w:val="000000"/>
                <w:sz w:val="16"/>
                <w:szCs w:val="16"/>
                <w:lang w:val="es-MX"/>
              </w:rPr>
            </w:pPr>
            <w:r w:rsidRPr="00501FFD">
              <w:rPr>
                <w:color w:val="000000"/>
                <w:sz w:val="16"/>
                <w:szCs w:val="16"/>
                <w:lang w:val="es-MX"/>
              </w:rPr>
              <w:t>393</w:t>
            </w:r>
          </w:p>
        </w:tc>
        <w:tc>
          <w:tcPr>
            <w:tcW w:w="2935" w:type="dxa"/>
            <w:tcBorders>
              <w:top w:val="single" w:sz="6" w:space="0" w:color="auto"/>
              <w:left w:val="single" w:sz="6" w:space="0" w:color="auto"/>
              <w:bottom w:val="single" w:sz="6" w:space="0" w:color="auto"/>
              <w:right w:val="single" w:sz="6" w:space="0" w:color="auto"/>
            </w:tcBorders>
            <w:vAlign w:val="center"/>
          </w:tcPr>
          <w:p w14:paraId="00D3B99A"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Impuestos y derechos de importación</w:t>
            </w:r>
          </w:p>
        </w:tc>
        <w:tc>
          <w:tcPr>
            <w:tcW w:w="695" w:type="dxa"/>
            <w:tcBorders>
              <w:top w:val="single" w:sz="6" w:space="0" w:color="auto"/>
              <w:left w:val="single" w:sz="6" w:space="0" w:color="auto"/>
              <w:bottom w:val="single" w:sz="6" w:space="0" w:color="auto"/>
              <w:right w:val="single" w:sz="6" w:space="0" w:color="auto"/>
            </w:tcBorders>
            <w:vAlign w:val="center"/>
          </w:tcPr>
          <w:p w14:paraId="5583EBC9" w14:textId="77777777" w:rsidR="00690B65" w:rsidRPr="00501FFD" w:rsidRDefault="00690B65" w:rsidP="004B75EB">
            <w:pPr>
              <w:pStyle w:val="Texto"/>
              <w:spacing w:before="20" w:after="1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0F9699E" w14:textId="77777777" w:rsidR="00690B65" w:rsidRPr="00501FFD" w:rsidRDefault="00690B65" w:rsidP="004B75EB">
            <w:pPr>
              <w:pStyle w:val="Texto"/>
              <w:spacing w:before="20" w:after="1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3B55B168" w14:textId="77777777" w:rsidR="00690B65" w:rsidRPr="00501FFD" w:rsidRDefault="00690B65" w:rsidP="004B75EB">
            <w:pPr>
              <w:pStyle w:val="Texto"/>
              <w:spacing w:before="20" w:after="10" w:line="240" w:lineRule="auto"/>
              <w:ind w:firstLine="0"/>
              <w:rPr>
                <w:color w:val="000000"/>
                <w:sz w:val="16"/>
                <w:szCs w:val="16"/>
                <w:lang w:val="es-MX"/>
              </w:rPr>
            </w:pPr>
            <w:r w:rsidRPr="00501FFD">
              <w:rPr>
                <w:color w:val="000000"/>
                <w:sz w:val="16"/>
                <w:szCs w:val="16"/>
                <w:lang w:val="es-MX"/>
              </w:rPr>
              <w:t>5.1.3.9</w:t>
            </w:r>
          </w:p>
        </w:tc>
        <w:tc>
          <w:tcPr>
            <w:tcW w:w="3097" w:type="dxa"/>
            <w:tcBorders>
              <w:top w:val="single" w:sz="6" w:space="0" w:color="auto"/>
              <w:left w:val="single" w:sz="6" w:space="0" w:color="auto"/>
              <w:bottom w:val="single" w:sz="6" w:space="0" w:color="auto"/>
              <w:right w:val="single" w:sz="6" w:space="0" w:color="auto"/>
            </w:tcBorders>
            <w:vAlign w:val="center"/>
          </w:tcPr>
          <w:p w14:paraId="6183C8E8"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 xml:space="preserve">Otros Servicios Generales </w:t>
            </w:r>
          </w:p>
        </w:tc>
        <w:tc>
          <w:tcPr>
            <w:tcW w:w="751" w:type="dxa"/>
            <w:tcBorders>
              <w:top w:val="single" w:sz="6" w:space="0" w:color="auto"/>
              <w:left w:val="single" w:sz="6" w:space="0" w:color="auto"/>
              <w:bottom w:val="single" w:sz="6" w:space="0" w:color="auto"/>
              <w:right w:val="single" w:sz="6" w:space="0" w:color="auto"/>
            </w:tcBorders>
            <w:vAlign w:val="center"/>
          </w:tcPr>
          <w:p w14:paraId="17BF5C3A" w14:textId="77777777" w:rsidR="00690B65" w:rsidRPr="00501FFD" w:rsidRDefault="00690B65" w:rsidP="004B75EB">
            <w:pPr>
              <w:pStyle w:val="Texto"/>
              <w:spacing w:before="20" w:after="1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341DEC9" w14:textId="77777777" w:rsidR="00690B65" w:rsidRPr="00501FFD" w:rsidRDefault="00690B65" w:rsidP="004B75EB">
            <w:pPr>
              <w:pStyle w:val="Texto"/>
              <w:spacing w:before="20" w:after="1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4AD5A74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482F3E06" w14:textId="77777777" w:rsidR="00690B65" w:rsidRPr="00501FFD" w:rsidRDefault="00690B65" w:rsidP="004B75EB">
            <w:pPr>
              <w:pStyle w:val="Texto"/>
              <w:spacing w:before="20" w:after="10" w:line="240" w:lineRule="auto"/>
              <w:ind w:firstLine="0"/>
              <w:jc w:val="center"/>
              <w:rPr>
                <w:color w:val="000000"/>
                <w:sz w:val="16"/>
                <w:szCs w:val="16"/>
                <w:lang w:val="es-MX"/>
              </w:rPr>
            </w:pPr>
            <w:r w:rsidRPr="00501FFD">
              <w:rPr>
                <w:color w:val="000000"/>
                <w:sz w:val="16"/>
                <w:szCs w:val="16"/>
                <w:lang w:val="es-MX"/>
              </w:rPr>
              <w:t>394</w:t>
            </w:r>
          </w:p>
        </w:tc>
        <w:tc>
          <w:tcPr>
            <w:tcW w:w="2935" w:type="dxa"/>
            <w:tcBorders>
              <w:top w:val="single" w:sz="6" w:space="0" w:color="auto"/>
              <w:left w:val="single" w:sz="6" w:space="0" w:color="auto"/>
              <w:bottom w:val="single" w:sz="6" w:space="0" w:color="auto"/>
              <w:right w:val="single" w:sz="6" w:space="0" w:color="auto"/>
            </w:tcBorders>
            <w:vAlign w:val="center"/>
          </w:tcPr>
          <w:p w14:paraId="576B34DC"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Sentencias y resoluciones judiciales</w:t>
            </w:r>
          </w:p>
        </w:tc>
        <w:tc>
          <w:tcPr>
            <w:tcW w:w="695" w:type="dxa"/>
            <w:tcBorders>
              <w:top w:val="single" w:sz="6" w:space="0" w:color="auto"/>
              <w:left w:val="single" w:sz="6" w:space="0" w:color="auto"/>
              <w:bottom w:val="single" w:sz="6" w:space="0" w:color="auto"/>
              <w:right w:val="single" w:sz="6" w:space="0" w:color="auto"/>
            </w:tcBorders>
            <w:vAlign w:val="center"/>
          </w:tcPr>
          <w:p w14:paraId="46D7BD1B" w14:textId="77777777" w:rsidR="00690B65" w:rsidRPr="00501FFD" w:rsidRDefault="00690B65" w:rsidP="004B75EB">
            <w:pPr>
              <w:pStyle w:val="Texto"/>
              <w:spacing w:before="20" w:after="1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5D7E7ED6" w14:textId="77777777" w:rsidR="00690B65" w:rsidRPr="00501FFD" w:rsidRDefault="00690B65" w:rsidP="004B75EB">
            <w:pPr>
              <w:pStyle w:val="Texto"/>
              <w:spacing w:before="20" w:after="1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8D4C343" w14:textId="77777777" w:rsidR="00690B65" w:rsidRPr="00501FFD" w:rsidRDefault="00690B65" w:rsidP="004B75EB">
            <w:pPr>
              <w:pStyle w:val="Texto"/>
              <w:spacing w:before="20" w:after="10" w:line="240" w:lineRule="auto"/>
              <w:ind w:firstLine="0"/>
              <w:rPr>
                <w:color w:val="000000"/>
                <w:sz w:val="16"/>
                <w:szCs w:val="16"/>
                <w:lang w:val="es-MX"/>
              </w:rPr>
            </w:pPr>
            <w:r w:rsidRPr="00501FFD">
              <w:rPr>
                <w:color w:val="000000"/>
                <w:sz w:val="16"/>
                <w:szCs w:val="16"/>
                <w:lang w:val="es-MX"/>
              </w:rPr>
              <w:t>5.1.3.9</w:t>
            </w:r>
          </w:p>
        </w:tc>
        <w:tc>
          <w:tcPr>
            <w:tcW w:w="3097" w:type="dxa"/>
            <w:tcBorders>
              <w:top w:val="single" w:sz="6" w:space="0" w:color="auto"/>
              <w:left w:val="single" w:sz="6" w:space="0" w:color="auto"/>
              <w:bottom w:val="single" w:sz="6" w:space="0" w:color="auto"/>
              <w:right w:val="single" w:sz="6" w:space="0" w:color="auto"/>
            </w:tcBorders>
            <w:vAlign w:val="center"/>
          </w:tcPr>
          <w:p w14:paraId="7553D447"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 xml:space="preserve">Otros Servicios Generales </w:t>
            </w:r>
          </w:p>
        </w:tc>
        <w:tc>
          <w:tcPr>
            <w:tcW w:w="751" w:type="dxa"/>
            <w:tcBorders>
              <w:top w:val="single" w:sz="6" w:space="0" w:color="auto"/>
              <w:left w:val="single" w:sz="6" w:space="0" w:color="auto"/>
              <w:bottom w:val="single" w:sz="6" w:space="0" w:color="auto"/>
              <w:right w:val="single" w:sz="6" w:space="0" w:color="auto"/>
            </w:tcBorders>
            <w:vAlign w:val="center"/>
          </w:tcPr>
          <w:p w14:paraId="2C039A0F" w14:textId="77777777" w:rsidR="00690B65" w:rsidRPr="00501FFD" w:rsidRDefault="00690B65" w:rsidP="004B75EB">
            <w:pPr>
              <w:pStyle w:val="Texto"/>
              <w:spacing w:before="20" w:after="1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213A0B71" w14:textId="77777777" w:rsidR="00690B65" w:rsidRPr="00501FFD" w:rsidRDefault="00690B65" w:rsidP="004B75EB">
            <w:pPr>
              <w:pStyle w:val="Texto"/>
              <w:spacing w:before="20" w:after="1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29772271"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017FDFC3" w14:textId="77777777" w:rsidR="00690B65" w:rsidRPr="00501FFD" w:rsidRDefault="00690B65" w:rsidP="004B75EB">
            <w:pPr>
              <w:pStyle w:val="Texto"/>
              <w:spacing w:before="20" w:after="10" w:line="240" w:lineRule="auto"/>
              <w:ind w:firstLine="0"/>
              <w:jc w:val="center"/>
              <w:rPr>
                <w:color w:val="000000"/>
                <w:sz w:val="16"/>
                <w:szCs w:val="16"/>
                <w:lang w:val="es-MX"/>
              </w:rPr>
            </w:pPr>
            <w:r w:rsidRPr="00501FFD">
              <w:rPr>
                <w:color w:val="000000"/>
                <w:sz w:val="16"/>
                <w:szCs w:val="16"/>
                <w:lang w:val="es-MX"/>
              </w:rPr>
              <w:t>395</w:t>
            </w:r>
          </w:p>
        </w:tc>
        <w:tc>
          <w:tcPr>
            <w:tcW w:w="2935" w:type="dxa"/>
            <w:tcBorders>
              <w:top w:val="single" w:sz="6" w:space="0" w:color="auto"/>
              <w:left w:val="single" w:sz="6" w:space="0" w:color="auto"/>
              <w:bottom w:val="single" w:sz="6" w:space="0" w:color="auto"/>
              <w:right w:val="single" w:sz="6" w:space="0" w:color="auto"/>
            </w:tcBorders>
            <w:vAlign w:val="center"/>
          </w:tcPr>
          <w:p w14:paraId="21B7E474"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Penas, multas, accesorios y actualizaciones</w:t>
            </w:r>
          </w:p>
        </w:tc>
        <w:tc>
          <w:tcPr>
            <w:tcW w:w="695" w:type="dxa"/>
            <w:tcBorders>
              <w:top w:val="single" w:sz="6" w:space="0" w:color="auto"/>
              <w:left w:val="single" w:sz="6" w:space="0" w:color="auto"/>
              <w:bottom w:val="single" w:sz="6" w:space="0" w:color="auto"/>
              <w:right w:val="single" w:sz="6" w:space="0" w:color="auto"/>
            </w:tcBorders>
            <w:vAlign w:val="center"/>
          </w:tcPr>
          <w:p w14:paraId="26C3FADA" w14:textId="77777777" w:rsidR="00690B65" w:rsidRPr="00501FFD" w:rsidRDefault="00690B65" w:rsidP="004B75EB">
            <w:pPr>
              <w:pStyle w:val="Texto"/>
              <w:spacing w:before="20" w:after="1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477B51D4" w14:textId="77777777" w:rsidR="00690B65" w:rsidRPr="00501FFD" w:rsidRDefault="00690B65" w:rsidP="004B75EB">
            <w:pPr>
              <w:pStyle w:val="Texto"/>
              <w:spacing w:before="20" w:after="1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60FEFEEE" w14:textId="77777777" w:rsidR="00690B65" w:rsidRPr="00501FFD" w:rsidRDefault="00690B65" w:rsidP="004B75EB">
            <w:pPr>
              <w:pStyle w:val="Texto"/>
              <w:spacing w:before="20" w:after="10" w:line="240" w:lineRule="auto"/>
              <w:ind w:firstLine="0"/>
              <w:rPr>
                <w:color w:val="000000"/>
                <w:sz w:val="16"/>
                <w:szCs w:val="16"/>
                <w:lang w:val="es-MX"/>
              </w:rPr>
            </w:pPr>
            <w:r w:rsidRPr="00501FFD">
              <w:rPr>
                <w:color w:val="000000"/>
                <w:sz w:val="16"/>
                <w:szCs w:val="16"/>
                <w:lang w:val="es-MX"/>
              </w:rPr>
              <w:t>5.1.3.9</w:t>
            </w:r>
          </w:p>
        </w:tc>
        <w:tc>
          <w:tcPr>
            <w:tcW w:w="3097" w:type="dxa"/>
            <w:tcBorders>
              <w:top w:val="single" w:sz="6" w:space="0" w:color="auto"/>
              <w:left w:val="single" w:sz="6" w:space="0" w:color="auto"/>
              <w:bottom w:val="single" w:sz="6" w:space="0" w:color="auto"/>
              <w:right w:val="single" w:sz="6" w:space="0" w:color="auto"/>
            </w:tcBorders>
            <w:vAlign w:val="center"/>
          </w:tcPr>
          <w:p w14:paraId="3186C894"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 xml:space="preserve">Otros Servicios Generales </w:t>
            </w:r>
          </w:p>
        </w:tc>
        <w:tc>
          <w:tcPr>
            <w:tcW w:w="751" w:type="dxa"/>
            <w:tcBorders>
              <w:top w:val="single" w:sz="6" w:space="0" w:color="auto"/>
              <w:left w:val="single" w:sz="6" w:space="0" w:color="auto"/>
              <w:bottom w:val="single" w:sz="6" w:space="0" w:color="auto"/>
              <w:right w:val="single" w:sz="6" w:space="0" w:color="auto"/>
            </w:tcBorders>
            <w:vAlign w:val="center"/>
          </w:tcPr>
          <w:p w14:paraId="1AC9A09F" w14:textId="77777777" w:rsidR="00690B65" w:rsidRPr="00501FFD" w:rsidRDefault="00690B65" w:rsidP="004B75EB">
            <w:pPr>
              <w:pStyle w:val="Texto"/>
              <w:spacing w:before="20" w:after="1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4423B8D8" w14:textId="77777777" w:rsidR="00690B65" w:rsidRPr="00501FFD" w:rsidRDefault="00690B65" w:rsidP="004B75EB">
            <w:pPr>
              <w:pStyle w:val="Texto"/>
              <w:spacing w:before="20" w:after="1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10FD55A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5A711913" w14:textId="77777777" w:rsidR="00690B65" w:rsidRPr="00501FFD" w:rsidRDefault="00690B65" w:rsidP="004B75EB">
            <w:pPr>
              <w:pStyle w:val="Texto"/>
              <w:spacing w:before="20" w:after="10" w:line="240" w:lineRule="auto"/>
              <w:ind w:firstLine="0"/>
              <w:jc w:val="center"/>
              <w:rPr>
                <w:color w:val="000000"/>
                <w:sz w:val="16"/>
                <w:szCs w:val="16"/>
                <w:lang w:val="es-MX"/>
              </w:rPr>
            </w:pPr>
            <w:r w:rsidRPr="00501FFD">
              <w:rPr>
                <w:color w:val="000000"/>
                <w:sz w:val="16"/>
                <w:szCs w:val="16"/>
                <w:lang w:val="es-MX"/>
              </w:rPr>
              <w:t>396</w:t>
            </w:r>
          </w:p>
        </w:tc>
        <w:tc>
          <w:tcPr>
            <w:tcW w:w="2935" w:type="dxa"/>
            <w:tcBorders>
              <w:top w:val="single" w:sz="6" w:space="0" w:color="auto"/>
              <w:left w:val="single" w:sz="6" w:space="0" w:color="auto"/>
              <w:bottom w:val="single" w:sz="6" w:space="0" w:color="auto"/>
              <w:right w:val="single" w:sz="6" w:space="0" w:color="auto"/>
            </w:tcBorders>
            <w:vAlign w:val="center"/>
          </w:tcPr>
          <w:p w14:paraId="3FDBC771"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Otros gastos por responsabilidades</w:t>
            </w:r>
          </w:p>
        </w:tc>
        <w:tc>
          <w:tcPr>
            <w:tcW w:w="695" w:type="dxa"/>
            <w:tcBorders>
              <w:top w:val="single" w:sz="6" w:space="0" w:color="auto"/>
              <w:left w:val="single" w:sz="6" w:space="0" w:color="auto"/>
              <w:bottom w:val="single" w:sz="6" w:space="0" w:color="auto"/>
              <w:right w:val="single" w:sz="6" w:space="0" w:color="auto"/>
            </w:tcBorders>
            <w:vAlign w:val="center"/>
          </w:tcPr>
          <w:p w14:paraId="6D7F1636" w14:textId="77777777" w:rsidR="00690B65" w:rsidRPr="00501FFD" w:rsidRDefault="00690B65" w:rsidP="004B75EB">
            <w:pPr>
              <w:pStyle w:val="Texto"/>
              <w:spacing w:before="20" w:after="1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3F83FF7E" w14:textId="77777777" w:rsidR="00690B65" w:rsidRPr="00501FFD" w:rsidRDefault="00690B65" w:rsidP="004B75EB">
            <w:pPr>
              <w:pStyle w:val="Texto"/>
              <w:spacing w:before="20" w:after="1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45ED5193" w14:textId="77777777" w:rsidR="00690B65" w:rsidRPr="00501FFD" w:rsidRDefault="00690B65" w:rsidP="004B75EB">
            <w:pPr>
              <w:pStyle w:val="Texto"/>
              <w:spacing w:before="20" w:after="10" w:line="240" w:lineRule="auto"/>
              <w:ind w:firstLine="0"/>
              <w:rPr>
                <w:color w:val="000000"/>
                <w:sz w:val="16"/>
                <w:szCs w:val="16"/>
                <w:lang w:val="es-MX"/>
              </w:rPr>
            </w:pPr>
            <w:r w:rsidRPr="00501FFD">
              <w:rPr>
                <w:color w:val="000000"/>
                <w:sz w:val="16"/>
                <w:szCs w:val="16"/>
                <w:lang w:val="es-MX"/>
              </w:rPr>
              <w:t>5.1.3.9</w:t>
            </w:r>
          </w:p>
        </w:tc>
        <w:tc>
          <w:tcPr>
            <w:tcW w:w="3097" w:type="dxa"/>
            <w:tcBorders>
              <w:top w:val="single" w:sz="6" w:space="0" w:color="auto"/>
              <w:left w:val="single" w:sz="6" w:space="0" w:color="auto"/>
              <w:bottom w:val="single" w:sz="6" w:space="0" w:color="auto"/>
              <w:right w:val="single" w:sz="6" w:space="0" w:color="auto"/>
            </w:tcBorders>
            <w:vAlign w:val="center"/>
          </w:tcPr>
          <w:p w14:paraId="3C5F5536"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 xml:space="preserve">Otros Servicios Generales </w:t>
            </w:r>
          </w:p>
        </w:tc>
        <w:tc>
          <w:tcPr>
            <w:tcW w:w="751" w:type="dxa"/>
            <w:tcBorders>
              <w:top w:val="single" w:sz="6" w:space="0" w:color="auto"/>
              <w:left w:val="single" w:sz="6" w:space="0" w:color="auto"/>
              <w:bottom w:val="single" w:sz="6" w:space="0" w:color="auto"/>
              <w:right w:val="single" w:sz="6" w:space="0" w:color="auto"/>
            </w:tcBorders>
            <w:vAlign w:val="center"/>
          </w:tcPr>
          <w:p w14:paraId="3054C62B" w14:textId="77777777" w:rsidR="00690B65" w:rsidRPr="00501FFD" w:rsidRDefault="00690B65" w:rsidP="004B75EB">
            <w:pPr>
              <w:pStyle w:val="Texto"/>
              <w:spacing w:before="20" w:after="1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F433963" w14:textId="77777777" w:rsidR="00690B65" w:rsidRPr="00501FFD" w:rsidRDefault="00690B65" w:rsidP="004B75EB">
            <w:pPr>
              <w:pStyle w:val="Texto"/>
              <w:spacing w:before="20" w:after="10" w:line="240" w:lineRule="auto"/>
              <w:ind w:firstLine="0"/>
              <w:jc w:val="left"/>
              <w:rPr>
                <w:sz w:val="16"/>
                <w:szCs w:val="16"/>
                <w:lang w:val="es-MX"/>
              </w:rPr>
            </w:pPr>
            <w:r w:rsidRPr="00501FFD">
              <w:rPr>
                <w:sz w:val="16"/>
                <w:szCs w:val="16"/>
                <w:lang w:val="es-MX"/>
              </w:rPr>
              <w:t xml:space="preserve">Proveedores por Pagar a Corto Plazo </w:t>
            </w:r>
          </w:p>
        </w:tc>
      </w:tr>
      <w:tr w:rsidR="00690B65" w:rsidRPr="00501FFD" w14:paraId="006A0B0C" w14:textId="77777777" w:rsidTr="004B75EB">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61CC5EA1" w14:textId="77777777" w:rsidR="00690B65" w:rsidRPr="00501FFD" w:rsidRDefault="00690B65" w:rsidP="004B75EB">
            <w:pPr>
              <w:pStyle w:val="Texto"/>
              <w:spacing w:before="20" w:after="10" w:line="240" w:lineRule="auto"/>
              <w:ind w:firstLine="0"/>
              <w:jc w:val="center"/>
              <w:rPr>
                <w:color w:val="000000"/>
                <w:sz w:val="16"/>
                <w:szCs w:val="16"/>
                <w:lang w:val="es-MX"/>
              </w:rPr>
            </w:pPr>
            <w:r w:rsidRPr="00501FFD">
              <w:rPr>
                <w:color w:val="000000"/>
                <w:sz w:val="16"/>
                <w:szCs w:val="16"/>
                <w:lang w:val="es-MX"/>
              </w:rPr>
              <w:t>399</w:t>
            </w:r>
          </w:p>
        </w:tc>
        <w:tc>
          <w:tcPr>
            <w:tcW w:w="2935" w:type="dxa"/>
            <w:tcBorders>
              <w:top w:val="single" w:sz="6" w:space="0" w:color="auto"/>
              <w:left w:val="single" w:sz="6" w:space="0" w:color="auto"/>
              <w:bottom w:val="single" w:sz="6" w:space="0" w:color="auto"/>
              <w:right w:val="single" w:sz="6" w:space="0" w:color="auto"/>
            </w:tcBorders>
            <w:vAlign w:val="center"/>
          </w:tcPr>
          <w:p w14:paraId="78573AB3"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Otros servicios generales</w:t>
            </w:r>
          </w:p>
        </w:tc>
        <w:tc>
          <w:tcPr>
            <w:tcW w:w="695" w:type="dxa"/>
            <w:tcBorders>
              <w:top w:val="single" w:sz="6" w:space="0" w:color="auto"/>
              <w:left w:val="single" w:sz="6" w:space="0" w:color="auto"/>
              <w:bottom w:val="single" w:sz="6" w:space="0" w:color="auto"/>
              <w:right w:val="single" w:sz="6" w:space="0" w:color="auto"/>
            </w:tcBorders>
            <w:vAlign w:val="center"/>
          </w:tcPr>
          <w:p w14:paraId="4573DAAA" w14:textId="77777777" w:rsidR="00690B65" w:rsidRPr="00501FFD" w:rsidRDefault="00690B65" w:rsidP="004B75EB">
            <w:pPr>
              <w:pStyle w:val="Texto"/>
              <w:spacing w:before="20" w:after="10" w:line="240" w:lineRule="auto"/>
              <w:ind w:firstLine="0"/>
              <w:jc w:val="center"/>
              <w:rPr>
                <w:color w:val="000000"/>
                <w:sz w:val="16"/>
                <w:szCs w:val="16"/>
                <w:lang w:val="es-MX"/>
              </w:rPr>
            </w:pPr>
            <w:r w:rsidRPr="00501FFD">
              <w:rPr>
                <w:color w:val="000000"/>
                <w:sz w:val="16"/>
                <w:szCs w:val="16"/>
                <w:lang w:val="es-MX"/>
              </w:rPr>
              <w:t>2</w:t>
            </w:r>
          </w:p>
        </w:tc>
        <w:tc>
          <w:tcPr>
            <w:tcW w:w="1365" w:type="dxa"/>
            <w:tcBorders>
              <w:top w:val="single" w:sz="6" w:space="0" w:color="auto"/>
              <w:left w:val="single" w:sz="6" w:space="0" w:color="auto"/>
              <w:bottom w:val="single" w:sz="6" w:space="0" w:color="auto"/>
              <w:right w:val="single" w:sz="6" w:space="0" w:color="auto"/>
            </w:tcBorders>
            <w:vAlign w:val="center"/>
          </w:tcPr>
          <w:p w14:paraId="08988C7E" w14:textId="77777777" w:rsidR="00690B65" w:rsidRPr="00501FFD" w:rsidRDefault="00690B65" w:rsidP="004B75EB">
            <w:pPr>
              <w:pStyle w:val="Texto"/>
              <w:spacing w:before="20" w:after="10" w:line="240" w:lineRule="auto"/>
              <w:ind w:firstLine="0"/>
              <w:rPr>
                <w:color w:val="000000"/>
                <w:sz w:val="16"/>
                <w:szCs w:val="16"/>
                <w:lang w:val="es-MX"/>
              </w:rPr>
            </w:pPr>
            <w:r w:rsidRPr="00501FFD">
              <w:rPr>
                <w:color w:val="000000"/>
                <w:sz w:val="16"/>
                <w:szCs w:val="16"/>
                <w:lang w:val="es-MX"/>
              </w:rPr>
              <w:t> </w:t>
            </w:r>
          </w:p>
        </w:tc>
        <w:tc>
          <w:tcPr>
            <w:tcW w:w="900" w:type="dxa"/>
            <w:tcBorders>
              <w:top w:val="single" w:sz="6" w:space="0" w:color="auto"/>
              <w:left w:val="single" w:sz="6" w:space="0" w:color="auto"/>
              <w:bottom w:val="single" w:sz="6" w:space="0" w:color="auto"/>
              <w:right w:val="single" w:sz="6" w:space="0" w:color="auto"/>
            </w:tcBorders>
            <w:vAlign w:val="center"/>
          </w:tcPr>
          <w:p w14:paraId="5F52845B" w14:textId="77777777" w:rsidR="00690B65" w:rsidRPr="00501FFD" w:rsidRDefault="00690B65" w:rsidP="004B75EB">
            <w:pPr>
              <w:pStyle w:val="Texto"/>
              <w:spacing w:before="20" w:after="10" w:line="240" w:lineRule="auto"/>
              <w:ind w:firstLine="0"/>
              <w:rPr>
                <w:color w:val="000000"/>
                <w:sz w:val="16"/>
                <w:szCs w:val="16"/>
                <w:lang w:val="es-MX"/>
              </w:rPr>
            </w:pPr>
            <w:r w:rsidRPr="00501FFD">
              <w:rPr>
                <w:color w:val="000000"/>
                <w:sz w:val="16"/>
                <w:szCs w:val="16"/>
                <w:lang w:val="es-MX"/>
              </w:rPr>
              <w:t>5.1.3.9</w:t>
            </w:r>
          </w:p>
        </w:tc>
        <w:tc>
          <w:tcPr>
            <w:tcW w:w="3097" w:type="dxa"/>
            <w:tcBorders>
              <w:top w:val="single" w:sz="6" w:space="0" w:color="auto"/>
              <w:left w:val="single" w:sz="6" w:space="0" w:color="auto"/>
              <w:bottom w:val="single" w:sz="6" w:space="0" w:color="auto"/>
              <w:right w:val="single" w:sz="6" w:space="0" w:color="auto"/>
            </w:tcBorders>
            <w:vAlign w:val="center"/>
          </w:tcPr>
          <w:p w14:paraId="7BAC74F1"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 xml:space="preserve">Otros Servicios Generales </w:t>
            </w:r>
          </w:p>
        </w:tc>
        <w:tc>
          <w:tcPr>
            <w:tcW w:w="751" w:type="dxa"/>
            <w:tcBorders>
              <w:top w:val="single" w:sz="6" w:space="0" w:color="auto"/>
              <w:left w:val="single" w:sz="6" w:space="0" w:color="auto"/>
              <w:bottom w:val="single" w:sz="6" w:space="0" w:color="auto"/>
              <w:right w:val="single" w:sz="6" w:space="0" w:color="auto"/>
            </w:tcBorders>
            <w:vAlign w:val="center"/>
          </w:tcPr>
          <w:p w14:paraId="220F323F" w14:textId="77777777" w:rsidR="00690B65" w:rsidRPr="00501FFD" w:rsidRDefault="00690B65" w:rsidP="004B75EB">
            <w:pPr>
              <w:pStyle w:val="Texto"/>
              <w:spacing w:before="20" w:after="10" w:line="240" w:lineRule="auto"/>
              <w:ind w:firstLine="0"/>
              <w:rPr>
                <w:sz w:val="16"/>
                <w:szCs w:val="16"/>
                <w:lang w:val="es-MX"/>
              </w:rPr>
            </w:pPr>
            <w:r w:rsidRPr="00501FFD">
              <w:rPr>
                <w:sz w:val="16"/>
                <w:szCs w:val="16"/>
                <w:lang w:val="es-MX"/>
              </w:rPr>
              <w:t>2.1.1.2</w:t>
            </w:r>
          </w:p>
        </w:tc>
        <w:tc>
          <w:tcPr>
            <w:tcW w:w="2867" w:type="dxa"/>
            <w:tcBorders>
              <w:top w:val="single" w:sz="6" w:space="0" w:color="auto"/>
              <w:left w:val="single" w:sz="6" w:space="0" w:color="auto"/>
              <w:bottom w:val="single" w:sz="6" w:space="0" w:color="auto"/>
              <w:right w:val="single" w:sz="6" w:space="0" w:color="auto"/>
            </w:tcBorders>
            <w:vAlign w:val="center"/>
          </w:tcPr>
          <w:p w14:paraId="3C07558E" w14:textId="77777777" w:rsidR="00690B65" w:rsidRPr="00501FFD" w:rsidRDefault="00690B65" w:rsidP="004B75EB">
            <w:pPr>
              <w:pStyle w:val="Texto"/>
              <w:spacing w:before="20" w:after="10" w:line="240" w:lineRule="auto"/>
              <w:ind w:firstLine="0"/>
              <w:jc w:val="left"/>
              <w:rPr>
                <w:sz w:val="16"/>
                <w:szCs w:val="16"/>
                <w:lang w:val="es-MX"/>
              </w:rPr>
            </w:pPr>
            <w:r w:rsidRPr="00501FFD">
              <w:rPr>
                <w:sz w:val="16"/>
                <w:szCs w:val="16"/>
                <w:lang w:val="es-MX"/>
              </w:rPr>
              <w:t xml:space="preserve">Proveedores por Pagar a Corto Plazo </w:t>
            </w:r>
          </w:p>
        </w:tc>
      </w:tr>
    </w:tbl>
    <w:p w14:paraId="7F367265" w14:textId="77777777" w:rsidR="00690B65" w:rsidRPr="00501FFD" w:rsidRDefault="00690B65" w:rsidP="004B75EB">
      <w:pPr>
        <w:pStyle w:val="Texto"/>
        <w:ind w:firstLine="0"/>
        <w:jc w:val="center"/>
        <w:rPr>
          <w:b/>
          <w:lang w:val="es-AR"/>
        </w:rPr>
      </w:pPr>
    </w:p>
    <w:p w14:paraId="66CF7EE2" w14:textId="77777777" w:rsidR="00690B65" w:rsidRPr="00501FFD" w:rsidRDefault="00690B65" w:rsidP="004B75EB">
      <w:pPr>
        <w:rPr>
          <w:rFonts w:ascii="Arial" w:hAnsi="Arial" w:cs="Arial"/>
          <w:b/>
          <w:lang w:val="es-AR"/>
        </w:rPr>
      </w:pPr>
      <w:r w:rsidRPr="00501FFD">
        <w:rPr>
          <w:rFonts w:ascii="Arial" w:hAnsi="Arial" w:cs="Arial"/>
          <w:b/>
          <w:lang w:val="es-AR"/>
        </w:rPr>
        <w:br w:type="page"/>
      </w:r>
    </w:p>
    <w:p w14:paraId="4143856F" w14:textId="77777777" w:rsidR="00690B65" w:rsidRPr="00501FFD" w:rsidRDefault="00690B65" w:rsidP="004B75EB">
      <w:pPr>
        <w:pStyle w:val="Texto"/>
        <w:spacing w:before="120" w:after="120" w:line="240" w:lineRule="exact"/>
        <w:ind w:firstLine="0"/>
        <w:jc w:val="center"/>
        <w:rPr>
          <w:b/>
          <w:smallCaps/>
        </w:rPr>
      </w:pPr>
      <w:r w:rsidRPr="00501FFD">
        <w:rPr>
          <w:b/>
          <w:smallCaps/>
        </w:rPr>
        <w:lastRenderedPageBreak/>
        <w:t>A.2 Matriz Pagado de Gastos</w:t>
      </w:r>
    </w:p>
    <w:tbl>
      <w:tblPr>
        <w:tblW w:w="13176" w:type="dxa"/>
        <w:tblInd w:w="144" w:type="dxa"/>
        <w:tblLayout w:type="fixed"/>
        <w:tblCellMar>
          <w:left w:w="72" w:type="dxa"/>
          <w:right w:w="72" w:type="dxa"/>
        </w:tblCellMar>
        <w:tblLook w:val="0000" w:firstRow="0" w:lastRow="0" w:firstColumn="0" w:lastColumn="0" w:noHBand="0" w:noVBand="0"/>
      </w:tblPr>
      <w:tblGrid>
        <w:gridCol w:w="555"/>
        <w:gridCol w:w="2550"/>
        <w:gridCol w:w="675"/>
        <w:gridCol w:w="1318"/>
        <w:gridCol w:w="1566"/>
        <w:gridCol w:w="876"/>
        <w:gridCol w:w="2499"/>
        <w:gridCol w:w="938"/>
        <w:gridCol w:w="2199"/>
      </w:tblGrid>
      <w:tr w:rsidR="00690B65" w:rsidRPr="00501FFD" w14:paraId="6BFC2D4D" w14:textId="77777777" w:rsidTr="004B75EB">
        <w:trPr>
          <w:trHeight w:val="20"/>
          <w:tblHeader/>
        </w:trPr>
        <w:tc>
          <w:tcPr>
            <w:tcW w:w="555" w:type="dxa"/>
            <w:vMerge w:val="restart"/>
            <w:tcBorders>
              <w:top w:val="single" w:sz="6" w:space="0" w:color="auto"/>
              <w:left w:val="single" w:sz="6" w:space="0" w:color="auto"/>
              <w:right w:val="single" w:sz="6" w:space="0" w:color="auto"/>
            </w:tcBorders>
            <w:shd w:val="clear" w:color="auto" w:fill="D9D9D9"/>
            <w:noWrap/>
            <w:tcMar>
              <w:left w:w="72" w:type="dxa"/>
              <w:right w:w="72" w:type="dxa"/>
            </w:tcMar>
            <w:vAlign w:val="center"/>
          </w:tcPr>
          <w:p w14:paraId="5662CB4A" w14:textId="77777777" w:rsidR="00690B65" w:rsidRPr="00501FFD" w:rsidRDefault="00690B65" w:rsidP="004B75EB">
            <w:pPr>
              <w:pStyle w:val="Texto"/>
              <w:spacing w:before="20" w:after="24" w:line="240" w:lineRule="auto"/>
              <w:ind w:firstLine="0"/>
              <w:jc w:val="center"/>
              <w:rPr>
                <w:b/>
                <w:color w:val="000000"/>
                <w:sz w:val="16"/>
                <w:szCs w:val="14"/>
                <w:lang w:val="es-MX"/>
              </w:rPr>
            </w:pPr>
            <w:r w:rsidRPr="00501FFD">
              <w:rPr>
                <w:b/>
                <w:color w:val="000000"/>
                <w:sz w:val="16"/>
                <w:szCs w:val="14"/>
                <w:lang w:val="es-MX"/>
              </w:rPr>
              <w:t>COG</w:t>
            </w:r>
          </w:p>
        </w:tc>
        <w:tc>
          <w:tcPr>
            <w:tcW w:w="2550" w:type="dxa"/>
            <w:vMerge w:val="restart"/>
            <w:tcBorders>
              <w:top w:val="single" w:sz="6" w:space="0" w:color="auto"/>
              <w:left w:val="single" w:sz="6" w:space="0" w:color="auto"/>
              <w:right w:val="single" w:sz="6" w:space="0" w:color="auto"/>
            </w:tcBorders>
            <w:shd w:val="clear" w:color="auto" w:fill="D9D9D9"/>
            <w:vAlign w:val="center"/>
          </w:tcPr>
          <w:p w14:paraId="271DB92A" w14:textId="77777777" w:rsidR="00690B65" w:rsidRPr="00501FFD" w:rsidRDefault="00690B65" w:rsidP="004B75EB">
            <w:pPr>
              <w:pStyle w:val="Texto"/>
              <w:spacing w:before="20" w:after="24" w:line="240" w:lineRule="auto"/>
              <w:ind w:firstLine="0"/>
              <w:jc w:val="center"/>
              <w:rPr>
                <w:b/>
                <w:color w:val="000000"/>
                <w:sz w:val="16"/>
                <w:szCs w:val="16"/>
                <w:lang w:val="es-MX"/>
              </w:rPr>
            </w:pPr>
            <w:r w:rsidRPr="00501FFD">
              <w:rPr>
                <w:b/>
                <w:color w:val="000000"/>
                <w:sz w:val="16"/>
                <w:szCs w:val="16"/>
                <w:lang w:val="es-MX"/>
              </w:rPr>
              <w:t>Nombre del COG</w:t>
            </w:r>
          </w:p>
        </w:tc>
        <w:tc>
          <w:tcPr>
            <w:tcW w:w="675" w:type="dxa"/>
            <w:vMerge w:val="restart"/>
            <w:tcBorders>
              <w:top w:val="single" w:sz="6" w:space="0" w:color="auto"/>
              <w:left w:val="single" w:sz="6" w:space="0" w:color="auto"/>
              <w:right w:val="single" w:sz="6" w:space="0" w:color="auto"/>
            </w:tcBorders>
            <w:shd w:val="clear" w:color="auto" w:fill="D9D9D9"/>
            <w:vAlign w:val="center"/>
          </w:tcPr>
          <w:p w14:paraId="3A554D96" w14:textId="77777777" w:rsidR="00690B65" w:rsidRPr="00501FFD" w:rsidRDefault="00690B65" w:rsidP="004B75EB">
            <w:pPr>
              <w:pStyle w:val="Texto"/>
              <w:spacing w:before="20" w:after="24" w:line="240" w:lineRule="auto"/>
              <w:ind w:firstLine="0"/>
              <w:jc w:val="center"/>
              <w:rPr>
                <w:b/>
                <w:color w:val="000000"/>
                <w:sz w:val="16"/>
                <w:szCs w:val="14"/>
                <w:lang w:val="es-MX"/>
              </w:rPr>
            </w:pPr>
            <w:r w:rsidRPr="00501FFD">
              <w:rPr>
                <w:b/>
                <w:color w:val="000000"/>
                <w:sz w:val="16"/>
                <w:szCs w:val="14"/>
                <w:lang w:val="es-MX"/>
              </w:rPr>
              <w:t>Tipo Gasto</w:t>
            </w:r>
          </w:p>
        </w:tc>
        <w:tc>
          <w:tcPr>
            <w:tcW w:w="1318" w:type="dxa"/>
            <w:vMerge w:val="restart"/>
            <w:tcBorders>
              <w:top w:val="single" w:sz="6" w:space="0" w:color="auto"/>
              <w:left w:val="single" w:sz="6" w:space="0" w:color="auto"/>
              <w:right w:val="single" w:sz="6" w:space="0" w:color="auto"/>
            </w:tcBorders>
            <w:shd w:val="clear" w:color="auto" w:fill="D9D9D9"/>
            <w:vAlign w:val="center"/>
          </w:tcPr>
          <w:p w14:paraId="758E3859" w14:textId="77777777" w:rsidR="00690B65" w:rsidRPr="00501FFD" w:rsidRDefault="00690B65" w:rsidP="004B75EB">
            <w:pPr>
              <w:pStyle w:val="Texto"/>
              <w:spacing w:before="20" w:after="24" w:line="240" w:lineRule="auto"/>
              <w:ind w:firstLine="0"/>
              <w:jc w:val="center"/>
              <w:rPr>
                <w:b/>
                <w:color w:val="000000"/>
                <w:sz w:val="16"/>
                <w:szCs w:val="14"/>
                <w:lang w:val="es-MX"/>
              </w:rPr>
            </w:pPr>
            <w:r w:rsidRPr="00501FFD">
              <w:rPr>
                <w:b/>
                <w:color w:val="000000"/>
                <w:sz w:val="16"/>
                <w:szCs w:val="14"/>
                <w:lang w:val="es-MX"/>
              </w:rPr>
              <w:t>Característica</w:t>
            </w:r>
          </w:p>
        </w:tc>
        <w:tc>
          <w:tcPr>
            <w:tcW w:w="1566" w:type="dxa"/>
            <w:vMerge w:val="restart"/>
            <w:tcBorders>
              <w:top w:val="single" w:sz="6" w:space="0" w:color="auto"/>
              <w:left w:val="single" w:sz="6" w:space="0" w:color="auto"/>
              <w:right w:val="single" w:sz="6" w:space="0" w:color="auto"/>
            </w:tcBorders>
            <w:shd w:val="clear" w:color="auto" w:fill="D9D9D9"/>
            <w:vAlign w:val="center"/>
          </w:tcPr>
          <w:p w14:paraId="6C14ABC2" w14:textId="77777777" w:rsidR="00690B65" w:rsidRPr="00501FFD" w:rsidRDefault="00690B65" w:rsidP="004B75EB">
            <w:pPr>
              <w:pStyle w:val="Texto"/>
              <w:spacing w:before="20" w:after="24" w:line="240" w:lineRule="auto"/>
              <w:ind w:firstLine="0"/>
              <w:jc w:val="center"/>
              <w:rPr>
                <w:b/>
                <w:color w:val="000000"/>
                <w:sz w:val="16"/>
                <w:szCs w:val="14"/>
                <w:lang w:val="es-MX"/>
              </w:rPr>
            </w:pPr>
            <w:r w:rsidRPr="00501FFD">
              <w:rPr>
                <w:b/>
                <w:color w:val="000000"/>
                <w:sz w:val="16"/>
                <w:szCs w:val="14"/>
                <w:lang w:val="es-MX"/>
              </w:rPr>
              <w:t>Medio de pago</w:t>
            </w:r>
          </w:p>
        </w:tc>
        <w:tc>
          <w:tcPr>
            <w:tcW w:w="6512" w:type="dxa"/>
            <w:gridSpan w:val="4"/>
            <w:tcBorders>
              <w:top w:val="single" w:sz="6" w:space="0" w:color="auto"/>
              <w:left w:val="single" w:sz="6" w:space="0" w:color="auto"/>
              <w:bottom w:val="single" w:sz="6" w:space="0" w:color="auto"/>
              <w:right w:val="single" w:sz="6" w:space="0" w:color="auto"/>
            </w:tcBorders>
            <w:shd w:val="clear" w:color="auto" w:fill="D9D9D9"/>
            <w:vAlign w:val="center"/>
          </w:tcPr>
          <w:p w14:paraId="700E3460" w14:textId="77777777" w:rsidR="00690B65" w:rsidRPr="00501FFD" w:rsidRDefault="00690B65" w:rsidP="004B75EB">
            <w:pPr>
              <w:pStyle w:val="Texto"/>
              <w:spacing w:before="20" w:after="24" w:line="240" w:lineRule="auto"/>
              <w:ind w:firstLine="0"/>
              <w:jc w:val="center"/>
              <w:rPr>
                <w:b/>
                <w:color w:val="000000"/>
                <w:sz w:val="16"/>
                <w:szCs w:val="14"/>
                <w:lang w:val="es-MX"/>
              </w:rPr>
            </w:pPr>
            <w:r w:rsidRPr="00501FFD">
              <w:rPr>
                <w:b/>
                <w:color w:val="000000"/>
                <w:sz w:val="16"/>
                <w:szCs w:val="14"/>
                <w:lang w:val="es-MX"/>
              </w:rPr>
              <w:t>Cuentas Contables</w:t>
            </w:r>
          </w:p>
        </w:tc>
      </w:tr>
      <w:tr w:rsidR="00690B65" w:rsidRPr="00501FFD" w14:paraId="0A3A59FC" w14:textId="77777777" w:rsidTr="004B75EB">
        <w:trPr>
          <w:trHeight w:val="20"/>
          <w:tblHeader/>
        </w:trPr>
        <w:tc>
          <w:tcPr>
            <w:tcW w:w="555" w:type="dxa"/>
            <w:vMerge/>
            <w:tcBorders>
              <w:left w:val="single" w:sz="6" w:space="0" w:color="auto"/>
              <w:bottom w:val="single" w:sz="6" w:space="0" w:color="auto"/>
              <w:right w:val="single" w:sz="6" w:space="0" w:color="auto"/>
            </w:tcBorders>
            <w:shd w:val="clear" w:color="auto" w:fill="D9D9D9"/>
            <w:vAlign w:val="center"/>
          </w:tcPr>
          <w:p w14:paraId="4462C880" w14:textId="77777777" w:rsidR="00690B65" w:rsidRPr="00501FFD" w:rsidRDefault="00690B65" w:rsidP="004B75EB">
            <w:pPr>
              <w:pStyle w:val="Texto"/>
              <w:spacing w:before="20" w:after="24" w:line="240" w:lineRule="auto"/>
              <w:ind w:firstLine="0"/>
              <w:jc w:val="center"/>
              <w:rPr>
                <w:b/>
                <w:color w:val="000000"/>
                <w:sz w:val="16"/>
                <w:szCs w:val="14"/>
                <w:lang w:val="es-MX"/>
              </w:rPr>
            </w:pPr>
          </w:p>
        </w:tc>
        <w:tc>
          <w:tcPr>
            <w:tcW w:w="2550" w:type="dxa"/>
            <w:vMerge/>
            <w:tcBorders>
              <w:left w:val="single" w:sz="6" w:space="0" w:color="auto"/>
              <w:bottom w:val="single" w:sz="6" w:space="0" w:color="auto"/>
              <w:right w:val="single" w:sz="6" w:space="0" w:color="auto"/>
            </w:tcBorders>
            <w:shd w:val="clear" w:color="auto" w:fill="D9D9D9"/>
            <w:vAlign w:val="center"/>
          </w:tcPr>
          <w:p w14:paraId="1CB2B523" w14:textId="77777777" w:rsidR="00690B65" w:rsidRPr="00501FFD" w:rsidRDefault="00690B65" w:rsidP="004B75EB">
            <w:pPr>
              <w:pStyle w:val="Texto"/>
              <w:spacing w:before="20" w:after="24" w:line="240" w:lineRule="auto"/>
              <w:ind w:firstLine="0"/>
              <w:jc w:val="center"/>
              <w:rPr>
                <w:b/>
                <w:color w:val="000000"/>
                <w:sz w:val="16"/>
                <w:szCs w:val="16"/>
                <w:lang w:val="es-MX"/>
              </w:rPr>
            </w:pPr>
          </w:p>
        </w:tc>
        <w:tc>
          <w:tcPr>
            <w:tcW w:w="675" w:type="dxa"/>
            <w:vMerge/>
            <w:tcBorders>
              <w:left w:val="single" w:sz="6" w:space="0" w:color="auto"/>
              <w:bottom w:val="single" w:sz="6" w:space="0" w:color="auto"/>
              <w:right w:val="single" w:sz="6" w:space="0" w:color="auto"/>
            </w:tcBorders>
            <w:shd w:val="clear" w:color="auto" w:fill="D9D9D9"/>
            <w:vAlign w:val="center"/>
          </w:tcPr>
          <w:p w14:paraId="0EDBC301" w14:textId="77777777" w:rsidR="00690B65" w:rsidRPr="00501FFD" w:rsidRDefault="00690B65" w:rsidP="004B75EB">
            <w:pPr>
              <w:pStyle w:val="Texto"/>
              <w:spacing w:before="20" w:after="24" w:line="240" w:lineRule="auto"/>
              <w:ind w:firstLine="0"/>
              <w:jc w:val="center"/>
              <w:rPr>
                <w:b/>
                <w:color w:val="000000"/>
                <w:sz w:val="16"/>
                <w:szCs w:val="14"/>
                <w:lang w:val="es-MX"/>
              </w:rPr>
            </w:pPr>
          </w:p>
        </w:tc>
        <w:tc>
          <w:tcPr>
            <w:tcW w:w="1318" w:type="dxa"/>
            <w:vMerge/>
            <w:tcBorders>
              <w:left w:val="single" w:sz="6" w:space="0" w:color="auto"/>
              <w:bottom w:val="single" w:sz="6" w:space="0" w:color="auto"/>
              <w:right w:val="single" w:sz="6" w:space="0" w:color="auto"/>
            </w:tcBorders>
            <w:shd w:val="clear" w:color="auto" w:fill="D9D9D9"/>
            <w:vAlign w:val="center"/>
          </w:tcPr>
          <w:p w14:paraId="1FD4B530" w14:textId="77777777" w:rsidR="00690B65" w:rsidRPr="00501FFD" w:rsidRDefault="00690B65" w:rsidP="004B75EB">
            <w:pPr>
              <w:pStyle w:val="Texto"/>
              <w:spacing w:before="20" w:after="24" w:line="240" w:lineRule="auto"/>
              <w:ind w:firstLine="0"/>
              <w:jc w:val="center"/>
              <w:rPr>
                <w:b/>
                <w:color w:val="000000"/>
                <w:sz w:val="16"/>
                <w:szCs w:val="14"/>
                <w:lang w:val="es-MX"/>
              </w:rPr>
            </w:pPr>
          </w:p>
        </w:tc>
        <w:tc>
          <w:tcPr>
            <w:tcW w:w="1566" w:type="dxa"/>
            <w:vMerge/>
            <w:tcBorders>
              <w:left w:val="single" w:sz="6" w:space="0" w:color="auto"/>
              <w:bottom w:val="single" w:sz="6" w:space="0" w:color="auto"/>
              <w:right w:val="single" w:sz="6" w:space="0" w:color="auto"/>
            </w:tcBorders>
            <w:shd w:val="clear" w:color="auto" w:fill="D9D9D9"/>
            <w:vAlign w:val="center"/>
          </w:tcPr>
          <w:p w14:paraId="3E37B247" w14:textId="77777777" w:rsidR="00690B65" w:rsidRPr="00501FFD" w:rsidRDefault="00690B65" w:rsidP="004B75EB">
            <w:pPr>
              <w:pStyle w:val="Texto"/>
              <w:spacing w:before="20" w:after="24" w:line="240" w:lineRule="auto"/>
              <w:ind w:firstLine="0"/>
              <w:jc w:val="center"/>
              <w:rPr>
                <w:b/>
                <w:color w:val="000000"/>
                <w:sz w:val="16"/>
                <w:szCs w:val="14"/>
                <w:lang w:val="es-MX"/>
              </w:rPr>
            </w:pPr>
          </w:p>
        </w:tc>
        <w:tc>
          <w:tcPr>
            <w:tcW w:w="876" w:type="dxa"/>
            <w:tcBorders>
              <w:top w:val="single" w:sz="6" w:space="0" w:color="auto"/>
              <w:left w:val="single" w:sz="6" w:space="0" w:color="auto"/>
              <w:bottom w:val="single" w:sz="6" w:space="0" w:color="auto"/>
              <w:right w:val="single" w:sz="6" w:space="0" w:color="auto"/>
            </w:tcBorders>
            <w:shd w:val="clear" w:color="auto" w:fill="D9D9D9"/>
            <w:vAlign w:val="center"/>
          </w:tcPr>
          <w:p w14:paraId="79BF1E56" w14:textId="77777777" w:rsidR="00690B65" w:rsidRPr="00501FFD" w:rsidRDefault="00690B65" w:rsidP="004B75EB">
            <w:pPr>
              <w:pStyle w:val="Texto"/>
              <w:spacing w:before="20" w:after="24" w:line="240" w:lineRule="auto"/>
              <w:ind w:firstLine="0"/>
              <w:jc w:val="center"/>
              <w:rPr>
                <w:b/>
                <w:color w:val="000000"/>
                <w:sz w:val="16"/>
                <w:szCs w:val="14"/>
                <w:lang w:val="es-MX"/>
              </w:rPr>
            </w:pPr>
            <w:r w:rsidRPr="00501FFD">
              <w:rPr>
                <w:b/>
                <w:color w:val="000000"/>
                <w:sz w:val="16"/>
                <w:szCs w:val="14"/>
                <w:lang w:val="es-MX"/>
              </w:rPr>
              <w:t>Cargo</w:t>
            </w:r>
          </w:p>
        </w:tc>
        <w:tc>
          <w:tcPr>
            <w:tcW w:w="2499" w:type="dxa"/>
            <w:tcBorders>
              <w:top w:val="single" w:sz="6" w:space="0" w:color="auto"/>
              <w:left w:val="single" w:sz="6" w:space="0" w:color="auto"/>
              <w:bottom w:val="single" w:sz="6" w:space="0" w:color="auto"/>
              <w:right w:val="single" w:sz="6" w:space="0" w:color="auto"/>
            </w:tcBorders>
            <w:shd w:val="clear" w:color="auto" w:fill="D9D9D9"/>
            <w:vAlign w:val="center"/>
          </w:tcPr>
          <w:p w14:paraId="33FBD390" w14:textId="77777777" w:rsidR="00690B65" w:rsidRPr="00501FFD" w:rsidRDefault="00690B65" w:rsidP="004B75EB">
            <w:pPr>
              <w:pStyle w:val="Texto"/>
              <w:spacing w:before="20" w:after="24" w:line="240" w:lineRule="auto"/>
              <w:ind w:firstLine="0"/>
              <w:jc w:val="center"/>
              <w:rPr>
                <w:b/>
                <w:color w:val="000000"/>
                <w:sz w:val="16"/>
                <w:szCs w:val="14"/>
                <w:lang w:val="es-MX"/>
              </w:rPr>
            </w:pPr>
            <w:r w:rsidRPr="00501FFD">
              <w:rPr>
                <w:b/>
                <w:color w:val="000000"/>
                <w:sz w:val="16"/>
                <w:szCs w:val="14"/>
                <w:lang w:val="es-MX"/>
              </w:rPr>
              <w:t>Cuenta Cargo</w:t>
            </w:r>
          </w:p>
        </w:tc>
        <w:tc>
          <w:tcPr>
            <w:tcW w:w="938" w:type="dxa"/>
            <w:tcBorders>
              <w:top w:val="single" w:sz="6" w:space="0" w:color="auto"/>
              <w:left w:val="single" w:sz="6" w:space="0" w:color="auto"/>
              <w:bottom w:val="single" w:sz="6" w:space="0" w:color="auto"/>
              <w:right w:val="single" w:sz="6" w:space="0" w:color="auto"/>
            </w:tcBorders>
            <w:shd w:val="clear" w:color="auto" w:fill="D9D9D9"/>
            <w:vAlign w:val="center"/>
          </w:tcPr>
          <w:p w14:paraId="5EEFFAC6" w14:textId="77777777" w:rsidR="00690B65" w:rsidRPr="00501FFD" w:rsidRDefault="00690B65" w:rsidP="004B75EB">
            <w:pPr>
              <w:pStyle w:val="Texto"/>
              <w:spacing w:before="20" w:after="24" w:line="240" w:lineRule="auto"/>
              <w:ind w:firstLine="0"/>
              <w:jc w:val="center"/>
              <w:rPr>
                <w:b/>
                <w:color w:val="000000"/>
                <w:sz w:val="16"/>
                <w:szCs w:val="14"/>
                <w:lang w:val="es-MX"/>
              </w:rPr>
            </w:pPr>
            <w:r w:rsidRPr="00501FFD">
              <w:rPr>
                <w:b/>
                <w:color w:val="000000"/>
                <w:sz w:val="16"/>
                <w:szCs w:val="14"/>
                <w:lang w:val="es-MX"/>
              </w:rPr>
              <w:t>Abono</w:t>
            </w:r>
          </w:p>
        </w:tc>
        <w:tc>
          <w:tcPr>
            <w:tcW w:w="2199" w:type="dxa"/>
            <w:tcBorders>
              <w:top w:val="single" w:sz="6" w:space="0" w:color="auto"/>
              <w:left w:val="single" w:sz="6" w:space="0" w:color="auto"/>
              <w:bottom w:val="single" w:sz="6" w:space="0" w:color="auto"/>
              <w:right w:val="single" w:sz="6" w:space="0" w:color="auto"/>
            </w:tcBorders>
            <w:shd w:val="clear" w:color="auto" w:fill="D9D9D9"/>
            <w:vAlign w:val="center"/>
          </w:tcPr>
          <w:p w14:paraId="3774785D" w14:textId="77777777" w:rsidR="00690B65" w:rsidRPr="00501FFD" w:rsidRDefault="00690B65" w:rsidP="004B75EB">
            <w:pPr>
              <w:pStyle w:val="Texto"/>
              <w:spacing w:before="20" w:after="24" w:line="240" w:lineRule="auto"/>
              <w:ind w:firstLine="0"/>
              <w:jc w:val="center"/>
              <w:rPr>
                <w:b/>
                <w:color w:val="000000"/>
                <w:sz w:val="16"/>
                <w:szCs w:val="14"/>
                <w:lang w:val="es-MX"/>
              </w:rPr>
            </w:pPr>
            <w:r w:rsidRPr="00501FFD">
              <w:rPr>
                <w:b/>
                <w:color w:val="000000"/>
                <w:sz w:val="16"/>
                <w:szCs w:val="14"/>
                <w:lang w:val="es-MX"/>
              </w:rPr>
              <w:t>Cuenta Abono</w:t>
            </w:r>
          </w:p>
        </w:tc>
      </w:tr>
      <w:tr w:rsidR="00690B65" w:rsidRPr="00501FFD" w14:paraId="77EF2BE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B9AD5FC"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111</w:t>
            </w:r>
          </w:p>
        </w:tc>
        <w:tc>
          <w:tcPr>
            <w:tcW w:w="2550" w:type="dxa"/>
            <w:tcBorders>
              <w:top w:val="single" w:sz="6" w:space="0" w:color="auto"/>
              <w:left w:val="single" w:sz="6" w:space="0" w:color="auto"/>
              <w:bottom w:val="single" w:sz="6" w:space="0" w:color="auto"/>
              <w:right w:val="single" w:sz="6" w:space="0" w:color="auto"/>
            </w:tcBorders>
            <w:vAlign w:val="center"/>
          </w:tcPr>
          <w:p w14:paraId="7E1022A6"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Dietas</w:t>
            </w:r>
          </w:p>
        </w:tc>
        <w:tc>
          <w:tcPr>
            <w:tcW w:w="675" w:type="dxa"/>
            <w:tcBorders>
              <w:top w:val="single" w:sz="6" w:space="0" w:color="auto"/>
              <w:left w:val="single" w:sz="6" w:space="0" w:color="auto"/>
              <w:bottom w:val="single" w:sz="6" w:space="0" w:color="auto"/>
              <w:right w:val="single" w:sz="6" w:space="0" w:color="auto"/>
            </w:tcBorders>
            <w:vAlign w:val="center"/>
          </w:tcPr>
          <w:p w14:paraId="4C0E2F1E"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73272A1"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564776F"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A46BB3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4688D0F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9C4B4F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A5E8A5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CF2D26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D747BD6"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111</w:t>
            </w:r>
          </w:p>
        </w:tc>
        <w:tc>
          <w:tcPr>
            <w:tcW w:w="2550" w:type="dxa"/>
            <w:tcBorders>
              <w:top w:val="single" w:sz="6" w:space="0" w:color="auto"/>
              <w:left w:val="single" w:sz="6" w:space="0" w:color="auto"/>
              <w:bottom w:val="single" w:sz="6" w:space="0" w:color="auto"/>
              <w:right w:val="single" w:sz="6" w:space="0" w:color="auto"/>
            </w:tcBorders>
            <w:vAlign w:val="center"/>
          </w:tcPr>
          <w:p w14:paraId="68BF93B0"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Dietas</w:t>
            </w:r>
          </w:p>
        </w:tc>
        <w:tc>
          <w:tcPr>
            <w:tcW w:w="675" w:type="dxa"/>
            <w:tcBorders>
              <w:top w:val="single" w:sz="6" w:space="0" w:color="auto"/>
              <w:left w:val="single" w:sz="6" w:space="0" w:color="auto"/>
              <w:bottom w:val="single" w:sz="6" w:space="0" w:color="auto"/>
              <w:right w:val="single" w:sz="6" w:space="0" w:color="auto"/>
            </w:tcBorders>
            <w:vAlign w:val="center"/>
          </w:tcPr>
          <w:p w14:paraId="1891A3B4"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641DEEC"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811D5DB"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F460F6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6DC9718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41622B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03F718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D60D61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A7DD5FC"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112</w:t>
            </w:r>
          </w:p>
        </w:tc>
        <w:tc>
          <w:tcPr>
            <w:tcW w:w="2550" w:type="dxa"/>
            <w:tcBorders>
              <w:top w:val="single" w:sz="6" w:space="0" w:color="auto"/>
              <w:left w:val="single" w:sz="6" w:space="0" w:color="auto"/>
              <w:bottom w:val="single" w:sz="6" w:space="0" w:color="auto"/>
              <w:right w:val="single" w:sz="6" w:space="0" w:color="auto"/>
            </w:tcBorders>
            <w:vAlign w:val="center"/>
          </w:tcPr>
          <w:p w14:paraId="78872353"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Haberes</w:t>
            </w:r>
          </w:p>
        </w:tc>
        <w:tc>
          <w:tcPr>
            <w:tcW w:w="675" w:type="dxa"/>
            <w:tcBorders>
              <w:top w:val="single" w:sz="6" w:space="0" w:color="auto"/>
              <w:left w:val="single" w:sz="6" w:space="0" w:color="auto"/>
              <w:bottom w:val="single" w:sz="6" w:space="0" w:color="auto"/>
              <w:right w:val="single" w:sz="6" w:space="0" w:color="auto"/>
            </w:tcBorders>
            <w:vAlign w:val="center"/>
          </w:tcPr>
          <w:p w14:paraId="73630DE0"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A184BC7"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11FDF71"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ECBDD3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7DF1BD9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E0483A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E3AB5E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086AD36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7018678"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112</w:t>
            </w:r>
          </w:p>
        </w:tc>
        <w:tc>
          <w:tcPr>
            <w:tcW w:w="2550" w:type="dxa"/>
            <w:tcBorders>
              <w:top w:val="single" w:sz="6" w:space="0" w:color="auto"/>
              <w:left w:val="single" w:sz="6" w:space="0" w:color="auto"/>
              <w:bottom w:val="single" w:sz="6" w:space="0" w:color="auto"/>
              <w:right w:val="single" w:sz="6" w:space="0" w:color="auto"/>
            </w:tcBorders>
            <w:vAlign w:val="center"/>
          </w:tcPr>
          <w:p w14:paraId="20909531"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Haberes</w:t>
            </w:r>
          </w:p>
        </w:tc>
        <w:tc>
          <w:tcPr>
            <w:tcW w:w="675" w:type="dxa"/>
            <w:tcBorders>
              <w:top w:val="single" w:sz="6" w:space="0" w:color="auto"/>
              <w:left w:val="single" w:sz="6" w:space="0" w:color="auto"/>
              <w:bottom w:val="single" w:sz="6" w:space="0" w:color="auto"/>
              <w:right w:val="single" w:sz="6" w:space="0" w:color="auto"/>
            </w:tcBorders>
            <w:vAlign w:val="center"/>
          </w:tcPr>
          <w:p w14:paraId="65B84C58"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A55BA1C"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5D1C4D2"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B78A7C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2EC9179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39AF2B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A5D4D4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2C901B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53C966C"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113</w:t>
            </w:r>
          </w:p>
        </w:tc>
        <w:tc>
          <w:tcPr>
            <w:tcW w:w="2550" w:type="dxa"/>
            <w:tcBorders>
              <w:top w:val="single" w:sz="6" w:space="0" w:color="auto"/>
              <w:left w:val="single" w:sz="6" w:space="0" w:color="auto"/>
              <w:bottom w:val="single" w:sz="6" w:space="0" w:color="auto"/>
              <w:right w:val="single" w:sz="6" w:space="0" w:color="auto"/>
            </w:tcBorders>
            <w:vAlign w:val="center"/>
          </w:tcPr>
          <w:p w14:paraId="006360B7"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Sueldos base al personal permanente</w:t>
            </w:r>
          </w:p>
        </w:tc>
        <w:tc>
          <w:tcPr>
            <w:tcW w:w="675" w:type="dxa"/>
            <w:tcBorders>
              <w:top w:val="single" w:sz="6" w:space="0" w:color="auto"/>
              <w:left w:val="single" w:sz="6" w:space="0" w:color="auto"/>
              <w:bottom w:val="single" w:sz="6" w:space="0" w:color="auto"/>
              <w:right w:val="single" w:sz="6" w:space="0" w:color="auto"/>
            </w:tcBorders>
            <w:vAlign w:val="center"/>
          </w:tcPr>
          <w:p w14:paraId="7F81F7C9"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80BD9C6"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9AE5D9E"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14A445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492BFA6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731D13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D34846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AB15D9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453CB8E"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113</w:t>
            </w:r>
          </w:p>
        </w:tc>
        <w:tc>
          <w:tcPr>
            <w:tcW w:w="2550" w:type="dxa"/>
            <w:tcBorders>
              <w:top w:val="single" w:sz="6" w:space="0" w:color="auto"/>
              <w:left w:val="single" w:sz="6" w:space="0" w:color="auto"/>
              <w:bottom w:val="single" w:sz="6" w:space="0" w:color="auto"/>
              <w:right w:val="single" w:sz="6" w:space="0" w:color="auto"/>
            </w:tcBorders>
            <w:vAlign w:val="center"/>
          </w:tcPr>
          <w:p w14:paraId="7DB4ED02"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Sueldos base al personal permanente</w:t>
            </w:r>
          </w:p>
        </w:tc>
        <w:tc>
          <w:tcPr>
            <w:tcW w:w="675" w:type="dxa"/>
            <w:tcBorders>
              <w:top w:val="single" w:sz="6" w:space="0" w:color="auto"/>
              <w:left w:val="single" w:sz="6" w:space="0" w:color="auto"/>
              <w:bottom w:val="single" w:sz="6" w:space="0" w:color="auto"/>
              <w:right w:val="single" w:sz="6" w:space="0" w:color="auto"/>
            </w:tcBorders>
            <w:vAlign w:val="center"/>
          </w:tcPr>
          <w:p w14:paraId="20F5718C"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311B93E"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9FC2789"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9858C7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536A659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3C8C3E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80F36A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CB1095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15F71E5"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114</w:t>
            </w:r>
          </w:p>
        </w:tc>
        <w:tc>
          <w:tcPr>
            <w:tcW w:w="2550" w:type="dxa"/>
            <w:tcBorders>
              <w:top w:val="single" w:sz="6" w:space="0" w:color="auto"/>
              <w:left w:val="single" w:sz="6" w:space="0" w:color="auto"/>
              <w:bottom w:val="single" w:sz="6" w:space="0" w:color="auto"/>
              <w:right w:val="single" w:sz="6" w:space="0" w:color="auto"/>
            </w:tcBorders>
            <w:vAlign w:val="center"/>
          </w:tcPr>
          <w:p w14:paraId="05A13F74"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Remuneraciones por adscripción laboral en el extranjero</w:t>
            </w:r>
          </w:p>
        </w:tc>
        <w:tc>
          <w:tcPr>
            <w:tcW w:w="675" w:type="dxa"/>
            <w:tcBorders>
              <w:top w:val="single" w:sz="6" w:space="0" w:color="auto"/>
              <w:left w:val="single" w:sz="6" w:space="0" w:color="auto"/>
              <w:bottom w:val="single" w:sz="6" w:space="0" w:color="auto"/>
              <w:right w:val="single" w:sz="6" w:space="0" w:color="auto"/>
            </w:tcBorders>
            <w:vAlign w:val="center"/>
          </w:tcPr>
          <w:p w14:paraId="160BEFC7"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2FA6654"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B3497D5"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BB18EC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15BE942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B46506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386FD5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A05DF7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EBFD3DA"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114</w:t>
            </w:r>
          </w:p>
        </w:tc>
        <w:tc>
          <w:tcPr>
            <w:tcW w:w="2550" w:type="dxa"/>
            <w:tcBorders>
              <w:top w:val="single" w:sz="6" w:space="0" w:color="auto"/>
              <w:left w:val="single" w:sz="6" w:space="0" w:color="auto"/>
              <w:bottom w:val="single" w:sz="6" w:space="0" w:color="auto"/>
              <w:right w:val="single" w:sz="6" w:space="0" w:color="auto"/>
            </w:tcBorders>
            <w:vAlign w:val="center"/>
          </w:tcPr>
          <w:p w14:paraId="602F2118"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Remuneraciones por adscripción laboral en el extranjero</w:t>
            </w:r>
          </w:p>
        </w:tc>
        <w:tc>
          <w:tcPr>
            <w:tcW w:w="675" w:type="dxa"/>
            <w:tcBorders>
              <w:top w:val="single" w:sz="6" w:space="0" w:color="auto"/>
              <w:left w:val="single" w:sz="6" w:space="0" w:color="auto"/>
              <w:bottom w:val="single" w:sz="6" w:space="0" w:color="auto"/>
              <w:right w:val="single" w:sz="6" w:space="0" w:color="auto"/>
            </w:tcBorders>
            <w:vAlign w:val="center"/>
          </w:tcPr>
          <w:p w14:paraId="0B1579D4"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1EF60E7"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765622C"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7740D2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7A2A2CF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F0D0E9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2F4F27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9378DF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E5AF9B4"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121</w:t>
            </w:r>
          </w:p>
        </w:tc>
        <w:tc>
          <w:tcPr>
            <w:tcW w:w="2550" w:type="dxa"/>
            <w:tcBorders>
              <w:top w:val="single" w:sz="6" w:space="0" w:color="auto"/>
              <w:left w:val="single" w:sz="6" w:space="0" w:color="auto"/>
              <w:bottom w:val="single" w:sz="6" w:space="0" w:color="auto"/>
              <w:right w:val="single" w:sz="6" w:space="0" w:color="auto"/>
            </w:tcBorders>
            <w:vAlign w:val="center"/>
          </w:tcPr>
          <w:p w14:paraId="532A3293"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Honorarios asimilables a salarios</w:t>
            </w:r>
          </w:p>
        </w:tc>
        <w:tc>
          <w:tcPr>
            <w:tcW w:w="675" w:type="dxa"/>
            <w:tcBorders>
              <w:top w:val="single" w:sz="6" w:space="0" w:color="auto"/>
              <w:left w:val="single" w:sz="6" w:space="0" w:color="auto"/>
              <w:bottom w:val="single" w:sz="6" w:space="0" w:color="auto"/>
              <w:right w:val="single" w:sz="6" w:space="0" w:color="auto"/>
            </w:tcBorders>
            <w:vAlign w:val="center"/>
          </w:tcPr>
          <w:p w14:paraId="14E3167C"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6E247CB"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1E93228"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A35E23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40349FA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DDE195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C80187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501D92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34DCC17"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121</w:t>
            </w:r>
          </w:p>
        </w:tc>
        <w:tc>
          <w:tcPr>
            <w:tcW w:w="2550" w:type="dxa"/>
            <w:tcBorders>
              <w:top w:val="single" w:sz="6" w:space="0" w:color="auto"/>
              <w:left w:val="single" w:sz="6" w:space="0" w:color="auto"/>
              <w:bottom w:val="single" w:sz="6" w:space="0" w:color="auto"/>
              <w:right w:val="single" w:sz="6" w:space="0" w:color="auto"/>
            </w:tcBorders>
            <w:vAlign w:val="center"/>
          </w:tcPr>
          <w:p w14:paraId="6A9B7142"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Honorarios asimilables a salarios</w:t>
            </w:r>
          </w:p>
        </w:tc>
        <w:tc>
          <w:tcPr>
            <w:tcW w:w="675" w:type="dxa"/>
            <w:tcBorders>
              <w:top w:val="single" w:sz="6" w:space="0" w:color="auto"/>
              <w:left w:val="single" w:sz="6" w:space="0" w:color="auto"/>
              <w:bottom w:val="single" w:sz="6" w:space="0" w:color="auto"/>
              <w:right w:val="single" w:sz="6" w:space="0" w:color="auto"/>
            </w:tcBorders>
            <w:vAlign w:val="center"/>
          </w:tcPr>
          <w:p w14:paraId="6854E82F"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C5C52E8"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CE53D1D"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166492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6C11C2F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071A7D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33FE35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016214D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2F469E7"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122</w:t>
            </w:r>
          </w:p>
        </w:tc>
        <w:tc>
          <w:tcPr>
            <w:tcW w:w="2550" w:type="dxa"/>
            <w:tcBorders>
              <w:top w:val="single" w:sz="6" w:space="0" w:color="auto"/>
              <w:left w:val="single" w:sz="6" w:space="0" w:color="auto"/>
              <w:bottom w:val="single" w:sz="6" w:space="0" w:color="auto"/>
              <w:right w:val="single" w:sz="6" w:space="0" w:color="auto"/>
            </w:tcBorders>
            <w:vAlign w:val="center"/>
          </w:tcPr>
          <w:p w14:paraId="458F6BAE"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Sueldos base al personal eventual</w:t>
            </w:r>
          </w:p>
        </w:tc>
        <w:tc>
          <w:tcPr>
            <w:tcW w:w="675" w:type="dxa"/>
            <w:tcBorders>
              <w:top w:val="single" w:sz="6" w:space="0" w:color="auto"/>
              <w:left w:val="single" w:sz="6" w:space="0" w:color="auto"/>
              <w:bottom w:val="single" w:sz="6" w:space="0" w:color="auto"/>
              <w:right w:val="single" w:sz="6" w:space="0" w:color="auto"/>
            </w:tcBorders>
            <w:vAlign w:val="center"/>
          </w:tcPr>
          <w:p w14:paraId="2A22C4DC"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2E6ECD0"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017A694"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65E4C6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4AA55CE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4E9520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5FC76B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6DFB25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AC6E403"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122</w:t>
            </w:r>
          </w:p>
        </w:tc>
        <w:tc>
          <w:tcPr>
            <w:tcW w:w="2550" w:type="dxa"/>
            <w:tcBorders>
              <w:top w:val="single" w:sz="6" w:space="0" w:color="auto"/>
              <w:left w:val="single" w:sz="6" w:space="0" w:color="auto"/>
              <w:bottom w:val="single" w:sz="6" w:space="0" w:color="auto"/>
              <w:right w:val="single" w:sz="6" w:space="0" w:color="auto"/>
            </w:tcBorders>
            <w:vAlign w:val="center"/>
          </w:tcPr>
          <w:p w14:paraId="2B260163"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Sueldos base al personal eventual</w:t>
            </w:r>
          </w:p>
        </w:tc>
        <w:tc>
          <w:tcPr>
            <w:tcW w:w="675" w:type="dxa"/>
            <w:tcBorders>
              <w:top w:val="single" w:sz="6" w:space="0" w:color="auto"/>
              <w:left w:val="single" w:sz="6" w:space="0" w:color="auto"/>
              <w:bottom w:val="single" w:sz="6" w:space="0" w:color="auto"/>
              <w:right w:val="single" w:sz="6" w:space="0" w:color="auto"/>
            </w:tcBorders>
            <w:vAlign w:val="center"/>
          </w:tcPr>
          <w:p w14:paraId="6C0FFE14"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C9335EC"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6886923"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A364BB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400389D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2CAE4B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CB495B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A0BDBB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ECA9EC8"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123</w:t>
            </w:r>
          </w:p>
        </w:tc>
        <w:tc>
          <w:tcPr>
            <w:tcW w:w="2550" w:type="dxa"/>
            <w:tcBorders>
              <w:top w:val="single" w:sz="6" w:space="0" w:color="auto"/>
              <w:left w:val="single" w:sz="6" w:space="0" w:color="auto"/>
              <w:bottom w:val="single" w:sz="6" w:space="0" w:color="auto"/>
              <w:right w:val="single" w:sz="6" w:space="0" w:color="auto"/>
            </w:tcBorders>
            <w:vAlign w:val="center"/>
          </w:tcPr>
          <w:p w14:paraId="1E3A484F"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Retribuciones por servicios de carácter social</w:t>
            </w:r>
          </w:p>
        </w:tc>
        <w:tc>
          <w:tcPr>
            <w:tcW w:w="675" w:type="dxa"/>
            <w:tcBorders>
              <w:top w:val="single" w:sz="6" w:space="0" w:color="auto"/>
              <w:left w:val="single" w:sz="6" w:space="0" w:color="auto"/>
              <w:bottom w:val="single" w:sz="6" w:space="0" w:color="auto"/>
              <w:right w:val="single" w:sz="6" w:space="0" w:color="auto"/>
            </w:tcBorders>
            <w:vAlign w:val="center"/>
          </w:tcPr>
          <w:p w14:paraId="3CF4B685"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30AF286"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606A8DE"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8890A3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6C5AABD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D7F1D3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091879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4371D3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3F8BADF"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123</w:t>
            </w:r>
          </w:p>
        </w:tc>
        <w:tc>
          <w:tcPr>
            <w:tcW w:w="2550" w:type="dxa"/>
            <w:tcBorders>
              <w:top w:val="single" w:sz="6" w:space="0" w:color="auto"/>
              <w:left w:val="single" w:sz="6" w:space="0" w:color="auto"/>
              <w:bottom w:val="single" w:sz="6" w:space="0" w:color="auto"/>
              <w:right w:val="single" w:sz="6" w:space="0" w:color="auto"/>
            </w:tcBorders>
            <w:vAlign w:val="center"/>
          </w:tcPr>
          <w:p w14:paraId="1825CA1E"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Retribuciones por servicios de carácter social</w:t>
            </w:r>
          </w:p>
        </w:tc>
        <w:tc>
          <w:tcPr>
            <w:tcW w:w="675" w:type="dxa"/>
            <w:tcBorders>
              <w:top w:val="single" w:sz="6" w:space="0" w:color="auto"/>
              <w:left w:val="single" w:sz="6" w:space="0" w:color="auto"/>
              <w:bottom w:val="single" w:sz="6" w:space="0" w:color="auto"/>
              <w:right w:val="single" w:sz="6" w:space="0" w:color="auto"/>
            </w:tcBorders>
            <w:vAlign w:val="center"/>
          </w:tcPr>
          <w:p w14:paraId="7CC790D9"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F0CDEA1"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BC57B76"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21E47D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3EB5F0C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4E2993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41CE98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BE5B9D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1685332"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124</w:t>
            </w:r>
          </w:p>
        </w:tc>
        <w:tc>
          <w:tcPr>
            <w:tcW w:w="2550" w:type="dxa"/>
            <w:tcBorders>
              <w:top w:val="single" w:sz="6" w:space="0" w:color="auto"/>
              <w:left w:val="single" w:sz="6" w:space="0" w:color="auto"/>
              <w:bottom w:val="single" w:sz="6" w:space="0" w:color="auto"/>
              <w:right w:val="single" w:sz="6" w:space="0" w:color="auto"/>
            </w:tcBorders>
            <w:vAlign w:val="center"/>
          </w:tcPr>
          <w:p w14:paraId="6A4C6FF1"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Retribución a los representantes de los trabajadores y de los patrones en la Junta de Conciliación y Arbitraje</w:t>
            </w:r>
          </w:p>
        </w:tc>
        <w:tc>
          <w:tcPr>
            <w:tcW w:w="675" w:type="dxa"/>
            <w:tcBorders>
              <w:top w:val="single" w:sz="6" w:space="0" w:color="auto"/>
              <w:left w:val="single" w:sz="6" w:space="0" w:color="auto"/>
              <w:bottom w:val="single" w:sz="6" w:space="0" w:color="auto"/>
              <w:right w:val="single" w:sz="6" w:space="0" w:color="auto"/>
            </w:tcBorders>
            <w:vAlign w:val="center"/>
          </w:tcPr>
          <w:p w14:paraId="116F5508"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71DDDA2"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FCC85DD"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4384C6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2ED89C9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6FCCA5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AEB31E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8DD466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71747FF"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124</w:t>
            </w:r>
          </w:p>
        </w:tc>
        <w:tc>
          <w:tcPr>
            <w:tcW w:w="2550" w:type="dxa"/>
            <w:tcBorders>
              <w:top w:val="single" w:sz="6" w:space="0" w:color="auto"/>
              <w:left w:val="single" w:sz="6" w:space="0" w:color="auto"/>
              <w:bottom w:val="single" w:sz="6" w:space="0" w:color="auto"/>
              <w:right w:val="single" w:sz="6" w:space="0" w:color="auto"/>
            </w:tcBorders>
            <w:vAlign w:val="center"/>
          </w:tcPr>
          <w:p w14:paraId="7331C1C6"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Retribución a los representantes de los trabajadores y de los patrones en la Junta de Conciliación y Arbitraje</w:t>
            </w:r>
          </w:p>
        </w:tc>
        <w:tc>
          <w:tcPr>
            <w:tcW w:w="675" w:type="dxa"/>
            <w:tcBorders>
              <w:top w:val="single" w:sz="6" w:space="0" w:color="auto"/>
              <w:left w:val="single" w:sz="6" w:space="0" w:color="auto"/>
              <w:bottom w:val="single" w:sz="6" w:space="0" w:color="auto"/>
              <w:right w:val="single" w:sz="6" w:space="0" w:color="auto"/>
            </w:tcBorders>
            <w:vAlign w:val="center"/>
          </w:tcPr>
          <w:p w14:paraId="56E3B55A"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8B1113D"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BEF3F4E"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45C6DC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48EC27F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6C6CD5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3C0071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0D3F97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BE22AEB"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lastRenderedPageBreak/>
              <w:t>131</w:t>
            </w:r>
          </w:p>
        </w:tc>
        <w:tc>
          <w:tcPr>
            <w:tcW w:w="2550" w:type="dxa"/>
            <w:tcBorders>
              <w:top w:val="single" w:sz="6" w:space="0" w:color="auto"/>
              <w:left w:val="single" w:sz="6" w:space="0" w:color="auto"/>
              <w:bottom w:val="single" w:sz="6" w:space="0" w:color="auto"/>
              <w:right w:val="single" w:sz="6" w:space="0" w:color="auto"/>
            </w:tcBorders>
            <w:vAlign w:val="center"/>
          </w:tcPr>
          <w:p w14:paraId="7E9542DF"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Primas por años de servicios efectivos prestados</w:t>
            </w:r>
          </w:p>
        </w:tc>
        <w:tc>
          <w:tcPr>
            <w:tcW w:w="675" w:type="dxa"/>
            <w:tcBorders>
              <w:top w:val="single" w:sz="6" w:space="0" w:color="auto"/>
              <w:left w:val="single" w:sz="6" w:space="0" w:color="auto"/>
              <w:bottom w:val="single" w:sz="6" w:space="0" w:color="auto"/>
              <w:right w:val="single" w:sz="6" w:space="0" w:color="auto"/>
            </w:tcBorders>
            <w:vAlign w:val="center"/>
          </w:tcPr>
          <w:p w14:paraId="3F336C7C"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2D5941C"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69FBF74"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980915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5454AC6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F6666D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684699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600463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F15E668"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131</w:t>
            </w:r>
          </w:p>
        </w:tc>
        <w:tc>
          <w:tcPr>
            <w:tcW w:w="2550" w:type="dxa"/>
            <w:tcBorders>
              <w:top w:val="single" w:sz="6" w:space="0" w:color="auto"/>
              <w:left w:val="single" w:sz="6" w:space="0" w:color="auto"/>
              <w:bottom w:val="single" w:sz="6" w:space="0" w:color="auto"/>
              <w:right w:val="single" w:sz="6" w:space="0" w:color="auto"/>
            </w:tcBorders>
            <w:vAlign w:val="center"/>
          </w:tcPr>
          <w:p w14:paraId="2634E2A6"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Primas por años de servicios efectivos prestados</w:t>
            </w:r>
          </w:p>
        </w:tc>
        <w:tc>
          <w:tcPr>
            <w:tcW w:w="675" w:type="dxa"/>
            <w:tcBorders>
              <w:top w:val="single" w:sz="6" w:space="0" w:color="auto"/>
              <w:left w:val="single" w:sz="6" w:space="0" w:color="auto"/>
              <w:bottom w:val="single" w:sz="6" w:space="0" w:color="auto"/>
              <w:right w:val="single" w:sz="6" w:space="0" w:color="auto"/>
            </w:tcBorders>
            <w:vAlign w:val="center"/>
          </w:tcPr>
          <w:p w14:paraId="55E7BCFD"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64A2913"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6169EB5"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CD379A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17EF6EE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77DC52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F01E02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4C9E2F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392082A"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132</w:t>
            </w:r>
          </w:p>
        </w:tc>
        <w:tc>
          <w:tcPr>
            <w:tcW w:w="2550" w:type="dxa"/>
            <w:tcBorders>
              <w:top w:val="single" w:sz="6" w:space="0" w:color="auto"/>
              <w:left w:val="single" w:sz="6" w:space="0" w:color="auto"/>
              <w:bottom w:val="single" w:sz="6" w:space="0" w:color="auto"/>
              <w:right w:val="single" w:sz="6" w:space="0" w:color="auto"/>
            </w:tcBorders>
            <w:vAlign w:val="center"/>
          </w:tcPr>
          <w:p w14:paraId="745013D6"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Primas de vacaciones, dominical y gratificación de fin de año</w:t>
            </w:r>
          </w:p>
        </w:tc>
        <w:tc>
          <w:tcPr>
            <w:tcW w:w="675" w:type="dxa"/>
            <w:tcBorders>
              <w:top w:val="single" w:sz="6" w:space="0" w:color="auto"/>
              <w:left w:val="single" w:sz="6" w:space="0" w:color="auto"/>
              <w:bottom w:val="single" w:sz="6" w:space="0" w:color="auto"/>
              <w:right w:val="single" w:sz="6" w:space="0" w:color="auto"/>
            </w:tcBorders>
            <w:vAlign w:val="center"/>
          </w:tcPr>
          <w:p w14:paraId="3F15FE1D"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9C284AA"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6683756"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71FC65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0907F6B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1912D9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98EC28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E5C1F0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01474AC"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132</w:t>
            </w:r>
          </w:p>
        </w:tc>
        <w:tc>
          <w:tcPr>
            <w:tcW w:w="2550" w:type="dxa"/>
            <w:tcBorders>
              <w:top w:val="single" w:sz="6" w:space="0" w:color="auto"/>
              <w:left w:val="single" w:sz="6" w:space="0" w:color="auto"/>
              <w:bottom w:val="single" w:sz="6" w:space="0" w:color="auto"/>
              <w:right w:val="single" w:sz="6" w:space="0" w:color="auto"/>
            </w:tcBorders>
            <w:vAlign w:val="center"/>
          </w:tcPr>
          <w:p w14:paraId="7BCCAFA4"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Primas de vacaciones, dominical y gratificación de fin de año</w:t>
            </w:r>
          </w:p>
        </w:tc>
        <w:tc>
          <w:tcPr>
            <w:tcW w:w="675" w:type="dxa"/>
            <w:tcBorders>
              <w:top w:val="single" w:sz="6" w:space="0" w:color="auto"/>
              <w:left w:val="single" w:sz="6" w:space="0" w:color="auto"/>
              <w:bottom w:val="single" w:sz="6" w:space="0" w:color="auto"/>
              <w:right w:val="single" w:sz="6" w:space="0" w:color="auto"/>
            </w:tcBorders>
            <w:vAlign w:val="center"/>
          </w:tcPr>
          <w:p w14:paraId="767B1984"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B8ECF5E"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0B63113"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8857D5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442671D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1E9E28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4A523D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983325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F1E62E6"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133</w:t>
            </w:r>
          </w:p>
        </w:tc>
        <w:tc>
          <w:tcPr>
            <w:tcW w:w="2550" w:type="dxa"/>
            <w:tcBorders>
              <w:top w:val="single" w:sz="6" w:space="0" w:color="auto"/>
              <w:left w:val="single" w:sz="6" w:space="0" w:color="auto"/>
              <w:bottom w:val="single" w:sz="6" w:space="0" w:color="auto"/>
              <w:right w:val="single" w:sz="6" w:space="0" w:color="auto"/>
            </w:tcBorders>
            <w:vAlign w:val="center"/>
          </w:tcPr>
          <w:p w14:paraId="1BC4DCDC"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Horas extraordinarias</w:t>
            </w:r>
          </w:p>
        </w:tc>
        <w:tc>
          <w:tcPr>
            <w:tcW w:w="675" w:type="dxa"/>
            <w:tcBorders>
              <w:top w:val="single" w:sz="6" w:space="0" w:color="auto"/>
              <w:left w:val="single" w:sz="6" w:space="0" w:color="auto"/>
              <w:bottom w:val="single" w:sz="6" w:space="0" w:color="auto"/>
              <w:right w:val="single" w:sz="6" w:space="0" w:color="auto"/>
            </w:tcBorders>
            <w:vAlign w:val="center"/>
          </w:tcPr>
          <w:p w14:paraId="6A59AC73"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D39B164"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956F53C"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80AE99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75AF59B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312570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1A1068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70FBC3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9302022"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133</w:t>
            </w:r>
          </w:p>
        </w:tc>
        <w:tc>
          <w:tcPr>
            <w:tcW w:w="2550" w:type="dxa"/>
            <w:tcBorders>
              <w:top w:val="single" w:sz="6" w:space="0" w:color="auto"/>
              <w:left w:val="single" w:sz="6" w:space="0" w:color="auto"/>
              <w:bottom w:val="single" w:sz="6" w:space="0" w:color="auto"/>
              <w:right w:val="single" w:sz="6" w:space="0" w:color="auto"/>
            </w:tcBorders>
            <w:vAlign w:val="center"/>
          </w:tcPr>
          <w:p w14:paraId="364D85FA"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Horas extraordinarias</w:t>
            </w:r>
          </w:p>
        </w:tc>
        <w:tc>
          <w:tcPr>
            <w:tcW w:w="675" w:type="dxa"/>
            <w:tcBorders>
              <w:top w:val="single" w:sz="6" w:space="0" w:color="auto"/>
              <w:left w:val="single" w:sz="6" w:space="0" w:color="auto"/>
              <w:bottom w:val="single" w:sz="6" w:space="0" w:color="auto"/>
              <w:right w:val="single" w:sz="6" w:space="0" w:color="auto"/>
            </w:tcBorders>
            <w:vAlign w:val="center"/>
          </w:tcPr>
          <w:p w14:paraId="5719A88D"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E64162C"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0B34D82"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9B13E8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4FB9AE9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16CC5D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4EF2FF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83FAC5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1B39D1C"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134</w:t>
            </w:r>
          </w:p>
        </w:tc>
        <w:tc>
          <w:tcPr>
            <w:tcW w:w="2550" w:type="dxa"/>
            <w:tcBorders>
              <w:top w:val="single" w:sz="6" w:space="0" w:color="auto"/>
              <w:left w:val="single" w:sz="6" w:space="0" w:color="auto"/>
              <w:bottom w:val="single" w:sz="6" w:space="0" w:color="auto"/>
              <w:right w:val="single" w:sz="6" w:space="0" w:color="auto"/>
            </w:tcBorders>
            <w:vAlign w:val="center"/>
          </w:tcPr>
          <w:p w14:paraId="229F17EF"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Compensaciones</w:t>
            </w:r>
          </w:p>
        </w:tc>
        <w:tc>
          <w:tcPr>
            <w:tcW w:w="675" w:type="dxa"/>
            <w:tcBorders>
              <w:top w:val="single" w:sz="6" w:space="0" w:color="auto"/>
              <w:left w:val="single" w:sz="6" w:space="0" w:color="auto"/>
              <w:bottom w:val="single" w:sz="6" w:space="0" w:color="auto"/>
              <w:right w:val="single" w:sz="6" w:space="0" w:color="auto"/>
            </w:tcBorders>
            <w:vAlign w:val="center"/>
          </w:tcPr>
          <w:p w14:paraId="4C6600B8"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03664F8"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1CC3491"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2097A8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50AEDC8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F4EB2B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92B96A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50171B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DC40C87"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134</w:t>
            </w:r>
          </w:p>
        </w:tc>
        <w:tc>
          <w:tcPr>
            <w:tcW w:w="2550" w:type="dxa"/>
            <w:tcBorders>
              <w:top w:val="single" w:sz="6" w:space="0" w:color="auto"/>
              <w:left w:val="single" w:sz="6" w:space="0" w:color="auto"/>
              <w:bottom w:val="single" w:sz="6" w:space="0" w:color="auto"/>
              <w:right w:val="single" w:sz="6" w:space="0" w:color="auto"/>
            </w:tcBorders>
            <w:vAlign w:val="center"/>
          </w:tcPr>
          <w:p w14:paraId="75217F57" w14:textId="77777777" w:rsidR="00690B65" w:rsidRPr="00501FFD" w:rsidRDefault="00690B65" w:rsidP="004B75EB">
            <w:pPr>
              <w:pStyle w:val="Texto"/>
              <w:spacing w:before="40" w:after="24" w:line="240" w:lineRule="auto"/>
              <w:ind w:firstLine="0"/>
              <w:jc w:val="left"/>
              <w:rPr>
                <w:color w:val="000000"/>
                <w:sz w:val="16"/>
                <w:szCs w:val="16"/>
                <w:lang w:val="es-MX"/>
              </w:rPr>
            </w:pPr>
            <w:r w:rsidRPr="00501FFD">
              <w:rPr>
                <w:color w:val="000000"/>
                <w:sz w:val="16"/>
                <w:szCs w:val="16"/>
                <w:lang w:val="es-MX"/>
              </w:rPr>
              <w:t>Compensaciones</w:t>
            </w:r>
          </w:p>
        </w:tc>
        <w:tc>
          <w:tcPr>
            <w:tcW w:w="675" w:type="dxa"/>
            <w:tcBorders>
              <w:top w:val="single" w:sz="6" w:space="0" w:color="auto"/>
              <w:left w:val="single" w:sz="6" w:space="0" w:color="auto"/>
              <w:bottom w:val="single" w:sz="6" w:space="0" w:color="auto"/>
              <w:right w:val="single" w:sz="6" w:space="0" w:color="auto"/>
            </w:tcBorders>
            <w:vAlign w:val="center"/>
          </w:tcPr>
          <w:p w14:paraId="211F26D1"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320DD4B" w14:textId="77777777" w:rsidR="00690B65" w:rsidRPr="00501FFD" w:rsidRDefault="00690B65" w:rsidP="004B75EB">
            <w:pPr>
              <w:pStyle w:val="Texto"/>
              <w:spacing w:before="4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ED65704"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FD52D50"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10382F61"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67E637E"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9BBCF03"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0F5E84F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37377B4"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135</w:t>
            </w:r>
          </w:p>
        </w:tc>
        <w:tc>
          <w:tcPr>
            <w:tcW w:w="2550" w:type="dxa"/>
            <w:tcBorders>
              <w:top w:val="single" w:sz="6" w:space="0" w:color="auto"/>
              <w:left w:val="single" w:sz="6" w:space="0" w:color="auto"/>
              <w:bottom w:val="single" w:sz="6" w:space="0" w:color="auto"/>
              <w:right w:val="single" w:sz="6" w:space="0" w:color="auto"/>
            </w:tcBorders>
            <w:vAlign w:val="center"/>
          </w:tcPr>
          <w:p w14:paraId="5FC41D83" w14:textId="77777777" w:rsidR="00690B65" w:rsidRPr="00501FFD" w:rsidRDefault="00690B65" w:rsidP="004B75EB">
            <w:pPr>
              <w:pStyle w:val="Texto"/>
              <w:spacing w:before="40" w:after="24" w:line="240" w:lineRule="auto"/>
              <w:ind w:firstLine="0"/>
              <w:jc w:val="left"/>
              <w:rPr>
                <w:color w:val="000000"/>
                <w:sz w:val="16"/>
                <w:szCs w:val="16"/>
                <w:lang w:val="es-MX"/>
              </w:rPr>
            </w:pPr>
            <w:r w:rsidRPr="00501FFD">
              <w:rPr>
                <w:color w:val="000000"/>
                <w:sz w:val="16"/>
                <w:szCs w:val="16"/>
                <w:lang w:val="es-MX"/>
              </w:rPr>
              <w:t>Sobrehaberes</w:t>
            </w:r>
          </w:p>
        </w:tc>
        <w:tc>
          <w:tcPr>
            <w:tcW w:w="675" w:type="dxa"/>
            <w:tcBorders>
              <w:top w:val="single" w:sz="6" w:space="0" w:color="auto"/>
              <w:left w:val="single" w:sz="6" w:space="0" w:color="auto"/>
              <w:bottom w:val="single" w:sz="6" w:space="0" w:color="auto"/>
              <w:right w:val="single" w:sz="6" w:space="0" w:color="auto"/>
            </w:tcBorders>
            <w:vAlign w:val="center"/>
          </w:tcPr>
          <w:p w14:paraId="01AD24BA"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A66A9E4" w14:textId="77777777" w:rsidR="00690B65" w:rsidRPr="00501FFD" w:rsidRDefault="00690B65" w:rsidP="004B75EB">
            <w:pPr>
              <w:pStyle w:val="Texto"/>
              <w:spacing w:before="4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F90841E"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6296024"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5C5A3EFC"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D2F37B2"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7785B96"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7C373D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8202B7C"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135</w:t>
            </w:r>
          </w:p>
        </w:tc>
        <w:tc>
          <w:tcPr>
            <w:tcW w:w="2550" w:type="dxa"/>
            <w:tcBorders>
              <w:top w:val="single" w:sz="6" w:space="0" w:color="auto"/>
              <w:left w:val="single" w:sz="6" w:space="0" w:color="auto"/>
              <w:bottom w:val="single" w:sz="6" w:space="0" w:color="auto"/>
              <w:right w:val="single" w:sz="6" w:space="0" w:color="auto"/>
            </w:tcBorders>
            <w:vAlign w:val="center"/>
          </w:tcPr>
          <w:p w14:paraId="45310485" w14:textId="77777777" w:rsidR="00690B65" w:rsidRPr="00501FFD" w:rsidRDefault="00690B65" w:rsidP="004B75EB">
            <w:pPr>
              <w:pStyle w:val="Texto"/>
              <w:spacing w:before="40" w:after="24" w:line="240" w:lineRule="auto"/>
              <w:ind w:firstLine="0"/>
              <w:jc w:val="left"/>
              <w:rPr>
                <w:color w:val="000000"/>
                <w:sz w:val="16"/>
                <w:szCs w:val="16"/>
                <w:lang w:val="es-MX"/>
              </w:rPr>
            </w:pPr>
            <w:r w:rsidRPr="00501FFD">
              <w:rPr>
                <w:color w:val="000000"/>
                <w:sz w:val="16"/>
                <w:szCs w:val="16"/>
                <w:lang w:val="es-MX"/>
              </w:rPr>
              <w:t>Sobrehaberes</w:t>
            </w:r>
          </w:p>
        </w:tc>
        <w:tc>
          <w:tcPr>
            <w:tcW w:w="675" w:type="dxa"/>
            <w:tcBorders>
              <w:top w:val="single" w:sz="6" w:space="0" w:color="auto"/>
              <w:left w:val="single" w:sz="6" w:space="0" w:color="auto"/>
              <w:bottom w:val="single" w:sz="6" w:space="0" w:color="auto"/>
              <w:right w:val="single" w:sz="6" w:space="0" w:color="auto"/>
            </w:tcBorders>
            <w:vAlign w:val="center"/>
          </w:tcPr>
          <w:p w14:paraId="04873F4E"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39456C5" w14:textId="77777777" w:rsidR="00690B65" w:rsidRPr="00501FFD" w:rsidRDefault="00690B65" w:rsidP="004B75EB">
            <w:pPr>
              <w:pStyle w:val="Texto"/>
              <w:spacing w:before="4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CD1AFAF"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34DD0E7"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2B53D901"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AB8BFD9"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CA4C26C"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3CF826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040BBD4"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136</w:t>
            </w:r>
          </w:p>
        </w:tc>
        <w:tc>
          <w:tcPr>
            <w:tcW w:w="2550" w:type="dxa"/>
            <w:tcBorders>
              <w:top w:val="single" w:sz="6" w:space="0" w:color="auto"/>
              <w:left w:val="single" w:sz="6" w:space="0" w:color="auto"/>
              <w:bottom w:val="single" w:sz="6" w:space="0" w:color="auto"/>
              <w:right w:val="single" w:sz="6" w:space="0" w:color="auto"/>
            </w:tcBorders>
            <w:vAlign w:val="center"/>
          </w:tcPr>
          <w:p w14:paraId="3E7285FD" w14:textId="77777777" w:rsidR="00690B65" w:rsidRPr="00501FFD" w:rsidRDefault="00690B65" w:rsidP="004B75EB">
            <w:pPr>
              <w:pStyle w:val="Texto"/>
              <w:spacing w:before="40" w:after="24" w:line="240" w:lineRule="auto"/>
              <w:ind w:firstLine="0"/>
              <w:jc w:val="left"/>
              <w:rPr>
                <w:color w:val="000000"/>
                <w:sz w:val="16"/>
                <w:szCs w:val="16"/>
                <w:lang w:val="es-MX"/>
              </w:rPr>
            </w:pPr>
            <w:r w:rsidRPr="00501FFD">
              <w:rPr>
                <w:color w:val="000000"/>
                <w:sz w:val="16"/>
                <w:szCs w:val="16"/>
                <w:lang w:val="es-MX"/>
              </w:rPr>
              <w:t>Asignaciones de técnico, de mando, por comisión, de vuelo y de técnico especial</w:t>
            </w:r>
          </w:p>
        </w:tc>
        <w:tc>
          <w:tcPr>
            <w:tcW w:w="675" w:type="dxa"/>
            <w:tcBorders>
              <w:top w:val="single" w:sz="6" w:space="0" w:color="auto"/>
              <w:left w:val="single" w:sz="6" w:space="0" w:color="auto"/>
              <w:bottom w:val="single" w:sz="6" w:space="0" w:color="auto"/>
              <w:right w:val="single" w:sz="6" w:space="0" w:color="auto"/>
            </w:tcBorders>
            <w:vAlign w:val="center"/>
          </w:tcPr>
          <w:p w14:paraId="4A8B09CF"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3042E4D" w14:textId="77777777" w:rsidR="00690B65" w:rsidRPr="00501FFD" w:rsidRDefault="00690B65" w:rsidP="004B75EB">
            <w:pPr>
              <w:pStyle w:val="Texto"/>
              <w:spacing w:before="4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2713396"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BD4E5BF"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217EAB94"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389026B"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A2E7873"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BB2DE1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AC9C2B1"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136</w:t>
            </w:r>
          </w:p>
        </w:tc>
        <w:tc>
          <w:tcPr>
            <w:tcW w:w="2550" w:type="dxa"/>
            <w:tcBorders>
              <w:top w:val="single" w:sz="6" w:space="0" w:color="auto"/>
              <w:left w:val="single" w:sz="6" w:space="0" w:color="auto"/>
              <w:bottom w:val="single" w:sz="6" w:space="0" w:color="auto"/>
              <w:right w:val="single" w:sz="6" w:space="0" w:color="auto"/>
            </w:tcBorders>
            <w:vAlign w:val="center"/>
          </w:tcPr>
          <w:p w14:paraId="693ED904" w14:textId="77777777" w:rsidR="00690B65" w:rsidRPr="00501FFD" w:rsidRDefault="00690B65" w:rsidP="004B75EB">
            <w:pPr>
              <w:pStyle w:val="Texto"/>
              <w:spacing w:before="40" w:after="24" w:line="240" w:lineRule="auto"/>
              <w:ind w:firstLine="0"/>
              <w:jc w:val="left"/>
              <w:rPr>
                <w:color w:val="000000"/>
                <w:sz w:val="16"/>
                <w:szCs w:val="16"/>
                <w:lang w:val="es-MX"/>
              </w:rPr>
            </w:pPr>
            <w:r w:rsidRPr="00501FFD">
              <w:rPr>
                <w:color w:val="000000"/>
                <w:sz w:val="16"/>
                <w:szCs w:val="16"/>
                <w:lang w:val="es-MX"/>
              </w:rPr>
              <w:t>Asignaciones de técnico, de mando, por comisión, de vuelo y de técnico especial</w:t>
            </w:r>
          </w:p>
        </w:tc>
        <w:tc>
          <w:tcPr>
            <w:tcW w:w="675" w:type="dxa"/>
            <w:tcBorders>
              <w:top w:val="single" w:sz="6" w:space="0" w:color="auto"/>
              <w:left w:val="single" w:sz="6" w:space="0" w:color="auto"/>
              <w:bottom w:val="single" w:sz="6" w:space="0" w:color="auto"/>
              <w:right w:val="single" w:sz="6" w:space="0" w:color="auto"/>
            </w:tcBorders>
            <w:vAlign w:val="center"/>
          </w:tcPr>
          <w:p w14:paraId="2B184AB1"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DF632C7" w14:textId="77777777" w:rsidR="00690B65" w:rsidRPr="00501FFD" w:rsidRDefault="00690B65" w:rsidP="004B75EB">
            <w:pPr>
              <w:pStyle w:val="Texto"/>
              <w:spacing w:before="4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906EB43"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97C438E"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1F386CBD"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2B05372"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17E0C83"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134E388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7FF3D1F"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137</w:t>
            </w:r>
          </w:p>
        </w:tc>
        <w:tc>
          <w:tcPr>
            <w:tcW w:w="2550" w:type="dxa"/>
            <w:tcBorders>
              <w:top w:val="single" w:sz="6" w:space="0" w:color="auto"/>
              <w:left w:val="single" w:sz="6" w:space="0" w:color="auto"/>
              <w:bottom w:val="single" w:sz="6" w:space="0" w:color="auto"/>
              <w:right w:val="single" w:sz="6" w:space="0" w:color="auto"/>
            </w:tcBorders>
            <w:vAlign w:val="center"/>
          </w:tcPr>
          <w:p w14:paraId="25D8B896" w14:textId="77777777" w:rsidR="00690B65" w:rsidRPr="00501FFD" w:rsidRDefault="00690B65" w:rsidP="004B75EB">
            <w:pPr>
              <w:pStyle w:val="Texto"/>
              <w:spacing w:before="40" w:after="24" w:line="240" w:lineRule="auto"/>
              <w:ind w:firstLine="0"/>
              <w:jc w:val="left"/>
              <w:rPr>
                <w:color w:val="000000"/>
                <w:sz w:val="16"/>
                <w:szCs w:val="16"/>
                <w:lang w:val="es-MX"/>
              </w:rPr>
            </w:pPr>
            <w:r w:rsidRPr="00501FFD">
              <w:rPr>
                <w:color w:val="000000"/>
                <w:sz w:val="16"/>
                <w:szCs w:val="16"/>
                <w:lang w:val="es-MX"/>
              </w:rPr>
              <w:t>Honorarios especiales</w:t>
            </w:r>
          </w:p>
        </w:tc>
        <w:tc>
          <w:tcPr>
            <w:tcW w:w="675" w:type="dxa"/>
            <w:tcBorders>
              <w:top w:val="single" w:sz="6" w:space="0" w:color="auto"/>
              <w:left w:val="single" w:sz="6" w:space="0" w:color="auto"/>
              <w:bottom w:val="single" w:sz="6" w:space="0" w:color="auto"/>
              <w:right w:val="single" w:sz="6" w:space="0" w:color="auto"/>
            </w:tcBorders>
            <w:vAlign w:val="center"/>
          </w:tcPr>
          <w:p w14:paraId="062E22AB"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2F4BB3C" w14:textId="77777777" w:rsidR="00690B65" w:rsidRPr="00501FFD" w:rsidRDefault="00690B65" w:rsidP="004B75EB">
            <w:pPr>
              <w:pStyle w:val="Texto"/>
              <w:spacing w:before="4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1BFC0B7"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451171A"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15F02C92"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9EA94A3"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7550282"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56BBC8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ADA6955"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137</w:t>
            </w:r>
          </w:p>
        </w:tc>
        <w:tc>
          <w:tcPr>
            <w:tcW w:w="2550" w:type="dxa"/>
            <w:tcBorders>
              <w:top w:val="single" w:sz="6" w:space="0" w:color="auto"/>
              <w:left w:val="single" w:sz="6" w:space="0" w:color="auto"/>
              <w:bottom w:val="single" w:sz="6" w:space="0" w:color="auto"/>
              <w:right w:val="single" w:sz="6" w:space="0" w:color="auto"/>
            </w:tcBorders>
            <w:vAlign w:val="center"/>
          </w:tcPr>
          <w:p w14:paraId="6807ABC2" w14:textId="77777777" w:rsidR="00690B65" w:rsidRPr="00501FFD" w:rsidRDefault="00690B65" w:rsidP="004B75EB">
            <w:pPr>
              <w:pStyle w:val="Texto"/>
              <w:spacing w:before="40" w:after="24" w:line="240" w:lineRule="auto"/>
              <w:ind w:firstLine="0"/>
              <w:jc w:val="left"/>
              <w:rPr>
                <w:color w:val="000000"/>
                <w:sz w:val="16"/>
                <w:szCs w:val="16"/>
                <w:lang w:val="es-MX"/>
              </w:rPr>
            </w:pPr>
            <w:r w:rsidRPr="00501FFD">
              <w:rPr>
                <w:color w:val="000000"/>
                <w:sz w:val="16"/>
                <w:szCs w:val="16"/>
                <w:lang w:val="es-MX"/>
              </w:rPr>
              <w:t>Honorarios especiales</w:t>
            </w:r>
          </w:p>
        </w:tc>
        <w:tc>
          <w:tcPr>
            <w:tcW w:w="675" w:type="dxa"/>
            <w:tcBorders>
              <w:top w:val="single" w:sz="6" w:space="0" w:color="auto"/>
              <w:left w:val="single" w:sz="6" w:space="0" w:color="auto"/>
              <w:bottom w:val="single" w:sz="6" w:space="0" w:color="auto"/>
              <w:right w:val="single" w:sz="6" w:space="0" w:color="auto"/>
            </w:tcBorders>
            <w:vAlign w:val="center"/>
          </w:tcPr>
          <w:p w14:paraId="09550F11"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F2FADA2" w14:textId="77777777" w:rsidR="00690B65" w:rsidRPr="00501FFD" w:rsidRDefault="00690B65" w:rsidP="004B75EB">
            <w:pPr>
              <w:pStyle w:val="Texto"/>
              <w:spacing w:before="4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324EB02"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A586652"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6C5A3347"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B6E1351"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8E7F341"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45D14C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12BB465"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138</w:t>
            </w:r>
          </w:p>
        </w:tc>
        <w:tc>
          <w:tcPr>
            <w:tcW w:w="2550" w:type="dxa"/>
            <w:tcBorders>
              <w:top w:val="single" w:sz="6" w:space="0" w:color="auto"/>
              <w:left w:val="single" w:sz="6" w:space="0" w:color="auto"/>
              <w:bottom w:val="single" w:sz="6" w:space="0" w:color="auto"/>
              <w:right w:val="single" w:sz="6" w:space="0" w:color="auto"/>
            </w:tcBorders>
            <w:vAlign w:val="center"/>
          </w:tcPr>
          <w:p w14:paraId="34B4797C" w14:textId="77777777" w:rsidR="00690B65" w:rsidRPr="00501FFD" w:rsidRDefault="00690B65" w:rsidP="004B75EB">
            <w:pPr>
              <w:pStyle w:val="Texto"/>
              <w:spacing w:before="40" w:after="24" w:line="240" w:lineRule="auto"/>
              <w:ind w:firstLine="0"/>
              <w:jc w:val="left"/>
              <w:rPr>
                <w:color w:val="000000"/>
                <w:sz w:val="16"/>
                <w:szCs w:val="16"/>
                <w:lang w:val="es-MX"/>
              </w:rPr>
            </w:pPr>
            <w:r w:rsidRPr="00501FFD">
              <w:rPr>
                <w:color w:val="000000"/>
                <w:sz w:val="16"/>
                <w:szCs w:val="16"/>
                <w:lang w:val="es-MX"/>
              </w:rPr>
              <w:t>Participaciones por vigilancia en el cumplimiento de las leyes y custodia de valores</w:t>
            </w:r>
          </w:p>
        </w:tc>
        <w:tc>
          <w:tcPr>
            <w:tcW w:w="675" w:type="dxa"/>
            <w:tcBorders>
              <w:top w:val="single" w:sz="6" w:space="0" w:color="auto"/>
              <w:left w:val="single" w:sz="6" w:space="0" w:color="auto"/>
              <w:bottom w:val="single" w:sz="6" w:space="0" w:color="auto"/>
              <w:right w:val="single" w:sz="6" w:space="0" w:color="auto"/>
            </w:tcBorders>
            <w:vAlign w:val="center"/>
          </w:tcPr>
          <w:p w14:paraId="0AA54804"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1C87D40" w14:textId="77777777" w:rsidR="00690B65" w:rsidRPr="00501FFD" w:rsidRDefault="00690B65" w:rsidP="004B75EB">
            <w:pPr>
              <w:pStyle w:val="Texto"/>
              <w:spacing w:before="4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379B1C8"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EA5FB9B"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70B251BF"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3F70566"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696DB05"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0C094D1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1F3C8FA"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138</w:t>
            </w:r>
          </w:p>
        </w:tc>
        <w:tc>
          <w:tcPr>
            <w:tcW w:w="2550" w:type="dxa"/>
            <w:tcBorders>
              <w:top w:val="single" w:sz="6" w:space="0" w:color="auto"/>
              <w:left w:val="single" w:sz="6" w:space="0" w:color="auto"/>
              <w:bottom w:val="single" w:sz="6" w:space="0" w:color="auto"/>
              <w:right w:val="single" w:sz="6" w:space="0" w:color="auto"/>
            </w:tcBorders>
            <w:vAlign w:val="center"/>
          </w:tcPr>
          <w:p w14:paraId="5071E3C1" w14:textId="77777777" w:rsidR="00690B65" w:rsidRPr="00501FFD" w:rsidRDefault="00690B65" w:rsidP="004B75EB">
            <w:pPr>
              <w:pStyle w:val="Texto"/>
              <w:spacing w:before="40" w:after="24" w:line="240" w:lineRule="auto"/>
              <w:ind w:firstLine="0"/>
              <w:jc w:val="left"/>
              <w:rPr>
                <w:color w:val="000000"/>
                <w:sz w:val="16"/>
                <w:szCs w:val="16"/>
                <w:lang w:val="es-MX"/>
              </w:rPr>
            </w:pPr>
            <w:r w:rsidRPr="00501FFD">
              <w:rPr>
                <w:color w:val="000000"/>
                <w:sz w:val="16"/>
                <w:szCs w:val="16"/>
                <w:lang w:val="es-MX"/>
              </w:rPr>
              <w:t>Participaciones por vigilancia en el cumplimiento de las leyes y custodia de valores</w:t>
            </w:r>
          </w:p>
        </w:tc>
        <w:tc>
          <w:tcPr>
            <w:tcW w:w="675" w:type="dxa"/>
            <w:tcBorders>
              <w:top w:val="single" w:sz="6" w:space="0" w:color="auto"/>
              <w:left w:val="single" w:sz="6" w:space="0" w:color="auto"/>
              <w:bottom w:val="single" w:sz="6" w:space="0" w:color="auto"/>
              <w:right w:val="single" w:sz="6" w:space="0" w:color="auto"/>
            </w:tcBorders>
            <w:vAlign w:val="center"/>
          </w:tcPr>
          <w:p w14:paraId="3C3B4126"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83F2712" w14:textId="77777777" w:rsidR="00690B65" w:rsidRPr="00501FFD" w:rsidRDefault="00690B65" w:rsidP="004B75EB">
            <w:pPr>
              <w:pStyle w:val="Texto"/>
              <w:spacing w:before="4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9CAB654"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0C197B9"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0DE65A91"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92D35A8"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67044B9"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540FC4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BE03E8E"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141</w:t>
            </w:r>
          </w:p>
        </w:tc>
        <w:tc>
          <w:tcPr>
            <w:tcW w:w="2550" w:type="dxa"/>
            <w:tcBorders>
              <w:top w:val="single" w:sz="6" w:space="0" w:color="auto"/>
              <w:left w:val="single" w:sz="6" w:space="0" w:color="auto"/>
              <w:bottom w:val="single" w:sz="6" w:space="0" w:color="auto"/>
              <w:right w:val="single" w:sz="6" w:space="0" w:color="auto"/>
            </w:tcBorders>
            <w:vAlign w:val="center"/>
          </w:tcPr>
          <w:p w14:paraId="44CCB270" w14:textId="77777777" w:rsidR="00690B65" w:rsidRPr="00501FFD" w:rsidRDefault="00690B65" w:rsidP="004B75EB">
            <w:pPr>
              <w:pStyle w:val="Texto"/>
              <w:spacing w:before="40" w:after="24" w:line="240" w:lineRule="auto"/>
              <w:ind w:firstLine="0"/>
              <w:jc w:val="left"/>
              <w:rPr>
                <w:color w:val="000000"/>
                <w:sz w:val="16"/>
                <w:szCs w:val="16"/>
                <w:lang w:val="es-MX"/>
              </w:rPr>
            </w:pPr>
            <w:r w:rsidRPr="00501FFD">
              <w:rPr>
                <w:color w:val="000000"/>
                <w:sz w:val="16"/>
                <w:szCs w:val="16"/>
                <w:lang w:val="es-MX"/>
              </w:rPr>
              <w:t>Aportaciones de seguridad social</w:t>
            </w:r>
          </w:p>
        </w:tc>
        <w:tc>
          <w:tcPr>
            <w:tcW w:w="675" w:type="dxa"/>
            <w:tcBorders>
              <w:top w:val="single" w:sz="6" w:space="0" w:color="auto"/>
              <w:left w:val="single" w:sz="6" w:space="0" w:color="auto"/>
              <w:bottom w:val="single" w:sz="6" w:space="0" w:color="auto"/>
              <w:right w:val="single" w:sz="6" w:space="0" w:color="auto"/>
            </w:tcBorders>
            <w:vAlign w:val="center"/>
          </w:tcPr>
          <w:p w14:paraId="7BE65F41"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FE14862" w14:textId="77777777" w:rsidR="00690B65" w:rsidRPr="00501FFD" w:rsidRDefault="00690B65" w:rsidP="004B75EB">
            <w:pPr>
              <w:pStyle w:val="Texto"/>
              <w:spacing w:before="4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0A2B68A"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D4184EE"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65956C29"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0634899"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BE4D80B"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F6C99D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91A36EE" w14:textId="77777777" w:rsidR="00690B65" w:rsidRPr="00501FFD" w:rsidRDefault="00690B65" w:rsidP="004B75EB">
            <w:pPr>
              <w:pStyle w:val="Texto"/>
              <w:spacing w:before="40" w:after="20" w:line="240" w:lineRule="auto"/>
              <w:ind w:firstLine="0"/>
              <w:jc w:val="center"/>
              <w:rPr>
                <w:color w:val="000000"/>
                <w:sz w:val="16"/>
                <w:szCs w:val="14"/>
                <w:lang w:val="es-MX"/>
              </w:rPr>
            </w:pPr>
            <w:r w:rsidRPr="00501FFD">
              <w:rPr>
                <w:color w:val="000000"/>
                <w:sz w:val="16"/>
                <w:szCs w:val="14"/>
                <w:lang w:val="es-MX"/>
              </w:rPr>
              <w:lastRenderedPageBreak/>
              <w:t>141</w:t>
            </w:r>
          </w:p>
        </w:tc>
        <w:tc>
          <w:tcPr>
            <w:tcW w:w="2550" w:type="dxa"/>
            <w:tcBorders>
              <w:top w:val="single" w:sz="6" w:space="0" w:color="auto"/>
              <w:left w:val="single" w:sz="6" w:space="0" w:color="auto"/>
              <w:bottom w:val="single" w:sz="6" w:space="0" w:color="auto"/>
              <w:right w:val="single" w:sz="6" w:space="0" w:color="auto"/>
            </w:tcBorders>
            <w:vAlign w:val="center"/>
          </w:tcPr>
          <w:p w14:paraId="2DBA4930" w14:textId="77777777" w:rsidR="00690B65" w:rsidRPr="00501FFD" w:rsidRDefault="00690B65" w:rsidP="004B75EB">
            <w:pPr>
              <w:pStyle w:val="Texto"/>
              <w:spacing w:before="40" w:after="20" w:line="240" w:lineRule="auto"/>
              <w:ind w:firstLine="0"/>
              <w:jc w:val="left"/>
              <w:rPr>
                <w:color w:val="000000"/>
                <w:sz w:val="16"/>
                <w:szCs w:val="16"/>
                <w:lang w:val="es-MX"/>
              </w:rPr>
            </w:pPr>
            <w:r w:rsidRPr="00501FFD">
              <w:rPr>
                <w:color w:val="000000"/>
                <w:sz w:val="16"/>
                <w:szCs w:val="16"/>
                <w:lang w:val="es-MX"/>
              </w:rPr>
              <w:t>Aportaciones de seguridad social</w:t>
            </w:r>
          </w:p>
        </w:tc>
        <w:tc>
          <w:tcPr>
            <w:tcW w:w="675" w:type="dxa"/>
            <w:tcBorders>
              <w:top w:val="single" w:sz="6" w:space="0" w:color="auto"/>
              <w:left w:val="single" w:sz="6" w:space="0" w:color="auto"/>
              <w:bottom w:val="single" w:sz="6" w:space="0" w:color="auto"/>
              <w:right w:val="single" w:sz="6" w:space="0" w:color="auto"/>
            </w:tcBorders>
            <w:vAlign w:val="center"/>
          </w:tcPr>
          <w:p w14:paraId="5E969286" w14:textId="77777777" w:rsidR="00690B65" w:rsidRPr="00501FFD" w:rsidRDefault="00690B65" w:rsidP="004B75EB">
            <w:pPr>
              <w:pStyle w:val="Texto"/>
              <w:spacing w:before="4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1800196" w14:textId="77777777" w:rsidR="00690B65" w:rsidRPr="00501FFD" w:rsidRDefault="00690B65" w:rsidP="004B75EB">
            <w:pPr>
              <w:pStyle w:val="Texto"/>
              <w:spacing w:before="4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6C9A857" w14:textId="77777777" w:rsidR="00690B65" w:rsidRPr="00501FFD" w:rsidRDefault="00690B65" w:rsidP="004B75EB">
            <w:pPr>
              <w:pStyle w:val="Texto"/>
              <w:spacing w:before="4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14BEB11" w14:textId="77777777" w:rsidR="00690B65" w:rsidRPr="00501FFD" w:rsidRDefault="00690B65" w:rsidP="004B75EB">
            <w:pPr>
              <w:pStyle w:val="Texto"/>
              <w:spacing w:before="40" w:after="20"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0885E6BC" w14:textId="77777777" w:rsidR="00690B65" w:rsidRPr="00501FFD" w:rsidRDefault="00690B65" w:rsidP="004B75EB">
            <w:pPr>
              <w:pStyle w:val="Texto"/>
              <w:spacing w:before="40" w:after="20"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3F18202" w14:textId="77777777" w:rsidR="00690B65" w:rsidRPr="00501FFD" w:rsidRDefault="00690B65" w:rsidP="004B75EB">
            <w:pPr>
              <w:pStyle w:val="Texto"/>
              <w:spacing w:before="4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31533AF" w14:textId="77777777" w:rsidR="00690B65" w:rsidRPr="00501FFD" w:rsidRDefault="00690B65" w:rsidP="004B75EB">
            <w:pPr>
              <w:pStyle w:val="Texto"/>
              <w:spacing w:before="4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4588EE9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455A738"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142</w:t>
            </w:r>
          </w:p>
        </w:tc>
        <w:tc>
          <w:tcPr>
            <w:tcW w:w="2550" w:type="dxa"/>
            <w:tcBorders>
              <w:top w:val="single" w:sz="6" w:space="0" w:color="auto"/>
              <w:left w:val="single" w:sz="6" w:space="0" w:color="auto"/>
              <w:bottom w:val="single" w:sz="6" w:space="0" w:color="auto"/>
              <w:right w:val="single" w:sz="6" w:space="0" w:color="auto"/>
            </w:tcBorders>
            <w:vAlign w:val="center"/>
          </w:tcPr>
          <w:p w14:paraId="34FCBCFA"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Aportaciones a fondos de vivienda</w:t>
            </w:r>
          </w:p>
        </w:tc>
        <w:tc>
          <w:tcPr>
            <w:tcW w:w="675" w:type="dxa"/>
            <w:tcBorders>
              <w:top w:val="single" w:sz="6" w:space="0" w:color="auto"/>
              <w:left w:val="single" w:sz="6" w:space="0" w:color="auto"/>
              <w:bottom w:val="single" w:sz="6" w:space="0" w:color="auto"/>
              <w:right w:val="single" w:sz="6" w:space="0" w:color="auto"/>
            </w:tcBorders>
            <w:vAlign w:val="center"/>
          </w:tcPr>
          <w:p w14:paraId="5EEA8E0C"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7584A48"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126A9E3"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3503B5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380226B8"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59422B5"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F045DA2"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1A58613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134D491"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142</w:t>
            </w:r>
          </w:p>
        </w:tc>
        <w:tc>
          <w:tcPr>
            <w:tcW w:w="2550" w:type="dxa"/>
            <w:tcBorders>
              <w:top w:val="single" w:sz="6" w:space="0" w:color="auto"/>
              <w:left w:val="single" w:sz="6" w:space="0" w:color="auto"/>
              <w:bottom w:val="single" w:sz="6" w:space="0" w:color="auto"/>
              <w:right w:val="single" w:sz="6" w:space="0" w:color="auto"/>
            </w:tcBorders>
            <w:vAlign w:val="center"/>
          </w:tcPr>
          <w:p w14:paraId="52CB98BD"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Aportaciones a fondos de vivienda</w:t>
            </w:r>
          </w:p>
        </w:tc>
        <w:tc>
          <w:tcPr>
            <w:tcW w:w="675" w:type="dxa"/>
            <w:tcBorders>
              <w:top w:val="single" w:sz="6" w:space="0" w:color="auto"/>
              <w:left w:val="single" w:sz="6" w:space="0" w:color="auto"/>
              <w:bottom w:val="single" w:sz="6" w:space="0" w:color="auto"/>
              <w:right w:val="single" w:sz="6" w:space="0" w:color="auto"/>
            </w:tcBorders>
            <w:vAlign w:val="center"/>
          </w:tcPr>
          <w:p w14:paraId="67AF713C"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097FE30"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1FF46C9"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94B7491"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0EC3E015"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B782D58"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C7046C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6F1D3B9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B97414B"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143</w:t>
            </w:r>
          </w:p>
        </w:tc>
        <w:tc>
          <w:tcPr>
            <w:tcW w:w="2550" w:type="dxa"/>
            <w:tcBorders>
              <w:top w:val="single" w:sz="6" w:space="0" w:color="auto"/>
              <w:left w:val="single" w:sz="6" w:space="0" w:color="auto"/>
              <w:bottom w:val="single" w:sz="6" w:space="0" w:color="auto"/>
              <w:right w:val="single" w:sz="6" w:space="0" w:color="auto"/>
            </w:tcBorders>
            <w:vAlign w:val="center"/>
          </w:tcPr>
          <w:p w14:paraId="04B0B5D0"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Aportaciones al sistema para el retiro</w:t>
            </w:r>
          </w:p>
        </w:tc>
        <w:tc>
          <w:tcPr>
            <w:tcW w:w="675" w:type="dxa"/>
            <w:tcBorders>
              <w:top w:val="single" w:sz="6" w:space="0" w:color="auto"/>
              <w:left w:val="single" w:sz="6" w:space="0" w:color="auto"/>
              <w:bottom w:val="single" w:sz="6" w:space="0" w:color="auto"/>
              <w:right w:val="single" w:sz="6" w:space="0" w:color="auto"/>
            </w:tcBorders>
            <w:vAlign w:val="center"/>
          </w:tcPr>
          <w:p w14:paraId="0A3B9EB1"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C43B3A2"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C4F24B2"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33F8825"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7756D838"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9B1C1F2"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36A4672"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7C19078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F84B25A"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143</w:t>
            </w:r>
          </w:p>
        </w:tc>
        <w:tc>
          <w:tcPr>
            <w:tcW w:w="2550" w:type="dxa"/>
            <w:tcBorders>
              <w:top w:val="single" w:sz="6" w:space="0" w:color="auto"/>
              <w:left w:val="single" w:sz="6" w:space="0" w:color="auto"/>
              <w:bottom w:val="single" w:sz="6" w:space="0" w:color="auto"/>
              <w:right w:val="single" w:sz="6" w:space="0" w:color="auto"/>
            </w:tcBorders>
            <w:vAlign w:val="center"/>
          </w:tcPr>
          <w:p w14:paraId="30BB0914"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Aportaciones al sistema para el retiro</w:t>
            </w:r>
          </w:p>
        </w:tc>
        <w:tc>
          <w:tcPr>
            <w:tcW w:w="675" w:type="dxa"/>
            <w:tcBorders>
              <w:top w:val="single" w:sz="6" w:space="0" w:color="auto"/>
              <w:left w:val="single" w:sz="6" w:space="0" w:color="auto"/>
              <w:bottom w:val="single" w:sz="6" w:space="0" w:color="auto"/>
              <w:right w:val="single" w:sz="6" w:space="0" w:color="auto"/>
            </w:tcBorders>
            <w:vAlign w:val="center"/>
          </w:tcPr>
          <w:p w14:paraId="12580AB4"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69F44FA"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725FD64"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776C59C"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3287DB2C"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0EFF73C"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0EC80E1"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459D459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742FDC4"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144</w:t>
            </w:r>
          </w:p>
        </w:tc>
        <w:tc>
          <w:tcPr>
            <w:tcW w:w="2550" w:type="dxa"/>
            <w:tcBorders>
              <w:top w:val="single" w:sz="6" w:space="0" w:color="auto"/>
              <w:left w:val="single" w:sz="6" w:space="0" w:color="auto"/>
              <w:bottom w:val="single" w:sz="6" w:space="0" w:color="auto"/>
              <w:right w:val="single" w:sz="6" w:space="0" w:color="auto"/>
            </w:tcBorders>
            <w:vAlign w:val="center"/>
          </w:tcPr>
          <w:p w14:paraId="100E30BB"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Aportaciones para seguros</w:t>
            </w:r>
          </w:p>
        </w:tc>
        <w:tc>
          <w:tcPr>
            <w:tcW w:w="675" w:type="dxa"/>
            <w:tcBorders>
              <w:top w:val="single" w:sz="6" w:space="0" w:color="auto"/>
              <w:left w:val="single" w:sz="6" w:space="0" w:color="auto"/>
              <w:bottom w:val="single" w:sz="6" w:space="0" w:color="auto"/>
              <w:right w:val="single" w:sz="6" w:space="0" w:color="auto"/>
            </w:tcBorders>
            <w:vAlign w:val="center"/>
          </w:tcPr>
          <w:p w14:paraId="0B703853"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B2D7914"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A8AE58F"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D956B00"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7836C6D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8776997"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81AC250"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43E7FEC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D83731E"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144</w:t>
            </w:r>
          </w:p>
        </w:tc>
        <w:tc>
          <w:tcPr>
            <w:tcW w:w="2550" w:type="dxa"/>
            <w:tcBorders>
              <w:top w:val="single" w:sz="6" w:space="0" w:color="auto"/>
              <w:left w:val="single" w:sz="6" w:space="0" w:color="auto"/>
              <w:bottom w:val="single" w:sz="6" w:space="0" w:color="auto"/>
              <w:right w:val="single" w:sz="6" w:space="0" w:color="auto"/>
            </w:tcBorders>
            <w:vAlign w:val="center"/>
          </w:tcPr>
          <w:p w14:paraId="76E427C0"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Aportaciones para seguros</w:t>
            </w:r>
          </w:p>
        </w:tc>
        <w:tc>
          <w:tcPr>
            <w:tcW w:w="675" w:type="dxa"/>
            <w:tcBorders>
              <w:top w:val="single" w:sz="6" w:space="0" w:color="auto"/>
              <w:left w:val="single" w:sz="6" w:space="0" w:color="auto"/>
              <w:bottom w:val="single" w:sz="6" w:space="0" w:color="auto"/>
              <w:right w:val="single" w:sz="6" w:space="0" w:color="auto"/>
            </w:tcBorders>
            <w:vAlign w:val="center"/>
          </w:tcPr>
          <w:p w14:paraId="29D5F97F"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0D143A6"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71CE7DC"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AF7B15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4B5C6A2B"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361D99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BE5A49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7DEE92B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6272FC1"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151</w:t>
            </w:r>
          </w:p>
        </w:tc>
        <w:tc>
          <w:tcPr>
            <w:tcW w:w="2550" w:type="dxa"/>
            <w:tcBorders>
              <w:top w:val="single" w:sz="6" w:space="0" w:color="auto"/>
              <w:left w:val="single" w:sz="6" w:space="0" w:color="auto"/>
              <w:bottom w:val="single" w:sz="6" w:space="0" w:color="auto"/>
              <w:right w:val="single" w:sz="6" w:space="0" w:color="auto"/>
            </w:tcBorders>
            <w:vAlign w:val="center"/>
          </w:tcPr>
          <w:p w14:paraId="185FCFD0"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Cuotas para el fondo de ahorro y fondo de trabajo</w:t>
            </w:r>
          </w:p>
        </w:tc>
        <w:tc>
          <w:tcPr>
            <w:tcW w:w="675" w:type="dxa"/>
            <w:tcBorders>
              <w:top w:val="single" w:sz="6" w:space="0" w:color="auto"/>
              <w:left w:val="single" w:sz="6" w:space="0" w:color="auto"/>
              <w:bottom w:val="single" w:sz="6" w:space="0" w:color="auto"/>
              <w:right w:val="single" w:sz="6" w:space="0" w:color="auto"/>
            </w:tcBorders>
            <w:vAlign w:val="center"/>
          </w:tcPr>
          <w:p w14:paraId="2EB42A17"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0BF91CA"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048DFA0"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6B7F6E2"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3A871C4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C55E53A"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647DCC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22D2F39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47E718F"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151</w:t>
            </w:r>
          </w:p>
        </w:tc>
        <w:tc>
          <w:tcPr>
            <w:tcW w:w="2550" w:type="dxa"/>
            <w:tcBorders>
              <w:top w:val="single" w:sz="6" w:space="0" w:color="auto"/>
              <w:left w:val="single" w:sz="6" w:space="0" w:color="auto"/>
              <w:bottom w:val="single" w:sz="6" w:space="0" w:color="auto"/>
              <w:right w:val="single" w:sz="6" w:space="0" w:color="auto"/>
            </w:tcBorders>
            <w:vAlign w:val="center"/>
          </w:tcPr>
          <w:p w14:paraId="41D74C19"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Cuotas para el fondo de ahorro y fondo de trabajo</w:t>
            </w:r>
          </w:p>
        </w:tc>
        <w:tc>
          <w:tcPr>
            <w:tcW w:w="675" w:type="dxa"/>
            <w:tcBorders>
              <w:top w:val="single" w:sz="6" w:space="0" w:color="auto"/>
              <w:left w:val="single" w:sz="6" w:space="0" w:color="auto"/>
              <w:bottom w:val="single" w:sz="6" w:space="0" w:color="auto"/>
              <w:right w:val="single" w:sz="6" w:space="0" w:color="auto"/>
            </w:tcBorders>
            <w:vAlign w:val="center"/>
          </w:tcPr>
          <w:p w14:paraId="7B8F2A0E"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E4D4629"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5895C1A"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19F16A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7F35E4C1"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195AE55"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64DD435"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3853EE9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1D77E90" w14:textId="77777777" w:rsidR="00690B65" w:rsidRPr="00501FFD" w:rsidRDefault="00690B65" w:rsidP="004B75EB">
            <w:pPr>
              <w:pStyle w:val="Texto"/>
              <w:spacing w:before="28" w:after="20" w:line="240" w:lineRule="auto"/>
              <w:ind w:firstLine="0"/>
              <w:jc w:val="center"/>
              <w:rPr>
                <w:color w:val="000000"/>
                <w:sz w:val="16"/>
                <w:szCs w:val="14"/>
                <w:lang w:val="es-MX"/>
              </w:rPr>
            </w:pPr>
            <w:r w:rsidRPr="00501FFD">
              <w:rPr>
                <w:color w:val="000000"/>
                <w:sz w:val="16"/>
                <w:szCs w:val="14"/>
                <w:lang w:val="es-MX"/>
              </w:rPr>
              <w:t>152</w:t>
            </w:r>
          </w:p>
        </w:tc>
        <w:tc>
          <w:tcPr>
            <w:tcW w:w="2550" w:type="dxa"/>
            <w:tcBorders>
              <w:top w:val="single" w:sz="6" w:space="0" w:color="auto"/>
              <w:left w:val="single" w:sz="6" w:space="0" w:color="auto"/>
              <w:bottom w:val="single" w:sz="6" w:space="0" w:color="auto"/>
              <w:right w:val="single" w:sz="6" w:space="0" w:color="auto"/>
            </w:tcBorders>
            <w:vAlign w:val="center"/>
          </w:tcPr>
          <w:p w14:paraId="131F0F37" w14:textId="77777777" w:rsidR="00690B65" w:rsidRPr="00501FFD" w:rsidRDefault="00690B65" w:rsidP="004B75EB">
            <w:pPr>
              <w:pStyle w:val="Texto"/>
              <w:spacing w:before="28" w:after="20" w:line="240" w:lineRule="auto"/>
              <w:ind w:firstLine="0"/>
              <w:jc w:val="left"/>
              <w:rPr>
                <w:color w:val="000000"/>
                <w:sz w:val="16"/>
                <w:szCs w:val="16"/>
                <w:lang w:val="es-MX"/>
              </w:rPr>
            </w:pPr>
            <w:r w:rsidRPr="00501FFD">
              <w:rPr>
                <w:color w:val="000000"/>
                <w:sz w:val="16"/>
                <w:szCs w:val="16"/>
                <w:lang w:val="es-MX"/>
              </w:rPr>
              <w:t>Indemnizaciones</w:t>
            </w:r>
          </w:p>
        </w:tc>
        <w:tc>
          <w:tcPr>
            <w:tcW w:w="675" w:type="dxa"/>
            <w:tcBorders>
              <w:top w:val="single" w:sz="6" w:space="0" w:color="auto"/>
              <w:left w:val="single" w:sz="6" w:space="0" w:color="auto"/>
              <w:bottom w:val="single" w:sz="6" w:space="0" w:color="auto"/>
              <w:right w:val="single" w:sz="6" w:space="0" w:color="auto"/>
            </w:tcBorders>
            <w:vAlign w:val="center"/>
          </w:tcPr>
          <w:p w14:paraId="29976D99" w14:textId="77777777" w:rsidR="00690B65" w:rsidRPr="00501FFD" w:rsidRDefault="00690B65" w:rsidP="004B75EB">
            <w:pPr>
              <w:pStyle w:val="Texto"/>
              <w:spacing w:before="28"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1545E66" w14:textId="77777777" w:rsidR="00690B65" w:rsidRPr="00501FFD" w:rsidRDefault="00690B65" w:rsidP="004B75EB">
            <w:pPr>
              <w:pStyle w:val="Texto"/>
              <w:spacing w:before="28"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CB64467" w14:textId="77777777" w:rsidR="00690B65" w:rsidRPr="00501FFD" w:rsidRDefault="00690B65" w:rsidP="004B75EB">
            <w:pPr>
              <w:pStyle w:val="Texto"/>
              <w:spacing w:before="28"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76AD29F"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681F083C"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98BC3E9"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1E77A84"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6CC8EBD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6F62D58" w14:textId="77777777" w:rsidR="00690B65" w:rsidRPr="00501FFD" w:rsidRDefault="00690B65" w:rsidP="004B75EB">
            <w:pPr>
              <w:pStyle w:val="Texto"/>
              <w:spacing w:before="28" w:after="20" w:line="240" w:lineRule="auto"/>
              <w:ind w:firstLine="0"/>
              <w:jc w:val="center"/>
              <w:rPr>
                <w:color w:val="000000"/>
                <w:sz w:val="16"/>
                <w:szCs w:val="14"/>
                <w:lang w:val="es-MX"/>
              </w:rPr>
            </w:pPr>
            <w:r w:rsidRPr="00501FFD">
              <w:rPr>
                <w:color w:val="000000"/>
                <w:sz w:val="16"/>
                <w:szCs w:val="14"/>
                <w:lang w:val="es-MX"/>
              </w:rPr>
              <w:t>152</w:t>
            </w:r>
          </w:p>
        </w:tc>
        <w:tc>
          <w:tcPr>
            <w:tcW w:w="2550" w:type="dxa"/>
            <w:tcBorders>
              <w:top w:val="single" w:sz="6" w:space="0" w:color="auto"/>
              <w:left w:val="single" w:sz="6" w:space="0" w:color="auto"/>
              <w:bottom w:val="single" w:sz="6" w:space="0" w:color="auto"/>
              <w:right w:val="single" w:sz="6" w:space="0" w:color="auto"/>
            </w:tcBorders>
            <w:vAlign w:val="center"/>
          </w:tcPr>
          <w:p w14:paraId="2D364BCE" w14:textId="77777777" w:rsidR="00690B65" w:rsidRPr="00501FFD" w:rsidRDefault="00690B65" w:rsidP="004B75EB">
            <w:pPr>
              <w:pStyle w:val="Texto"/>
              <w:spacing w:before="28" w:after="20" w:line="240" w:lineRule="auto"/>
              <w:ind w:firstLine="0"/>
              <w:jc w:val="left"/>
              <w:rPr>
                <w:color w:val="000000"/>
                <w:sz w:val="16"/>
                <w:szCs w:val="16"/>
                <w:lang w:val="es-MX"/>
              </w:rPr>
            </w:pPr>
            <w:r w:rsidRPr="00501FFD">
              <w:rPr>
                <w:color w:val="000000"/>
                <w:sz w:val="16"/>
                <w:szCs w:val="16"/>
                <w:lang w:val="es-MX"/>
              </w:rPr>
              <w:t>Indemnizaciones</w:t>
            </w:r>
          </w:p>
        </w:tc>
        <w:tc>
          <w:tcPr>
            <w:tcW w:w="675" w:type="dxa"/>
            <w:tcBorders>
              <w:top w:val="single" w:sz="6" w:space="0" w:color="auto"/>
              <w:left w:val="single" w:sz="6" w:space="0" w:color="auto"/>
              <w:bottom w:val="single" w:sz="6" w:space="0" w:color="auto"/>
              <w:right w:val="single" w:sz="6" w:space="0" w:color="auto"/>
            </w:tcBorders>
            <w:vAlign w:val="center"/>
          </w:tcPr>
          <w:p w14:paraId="1706F894" w14:textId="77777777" w:rsidR="00690B65" w:rsidRPr="00501FFD" w:rsidRDefault="00690B65" w:rsidP="004B75EB">
            <w:pPr>
              <w:pStyle w:val="Texto"/>
              <w:spacing w:before="28"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17AF7F9" w14:textId="77777777" w:rsidR="00690B65" w:rsidRPr="00501FFD" w:rsidRDefault="00690B65" w:rsidP="004B75EB">
            <w:pPr>
              <w:pStyle w:val="Texto"/>
              <w:spacing w:before="28"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587B364" w14:textId="77777777" w:rsidR="00690B65" w:rsidRPr="00501FFD" w:rsidRDefault="00690B65" w:rsidP="004B75EB">
            <w:pPr>
              <w:pStyle w:val="Texto"/>
              <w:spacing w:before="28"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1F9FC6A"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0E5541D5"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7CB3B41"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AAD1344"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86859E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30CBCFE" w14:textId="77777777" w:rsidR="00690B65" w:rsidRPr="00501FFD" w:rsidRDefault="00690B65" w:rsidP="004B75EB">
            <w:pPr>
              <w:pStyle w:val="Texto"/>
              <w:spacing w:before="28" w:after="20" w:line="240" w:lineRule="auto"/>
              <w:ind w:firstLine="0"/>
              <w:jc w:val="center"/>
              <w:rPr>
                <w:color w:val="000000"/>
                <w:sz w:val="16"/>
                <w:szCs w:val="14"/>
                <w:lang w:val="es-MX"/>
              </w:rPr>
            </w:pPr>
            <w:r w:rsidRPr="00501FFD">
              <w:rPr>
                <w:color w:val="000000"/>
                <w:sz w:val="16"/>
                <w:szCs w:val="14"/>
                <w:lang w:val="es-MX"/>
              </w:rPr>
              <w:t>153</w:t>
            </w:r>
          </w:p>
        </w:tc>
        <w:tc>
          <w:tcPr>
            <w:tcW w:w="2550" w:type="dxa"/>
            <w:tcBorders>
              <w:top w:val="single" w:sz="6" w:space="0" w:color="auto"/>
              <w:left w:val="single" w:sz="6" w:space="0" w:color="auto"/>
              <w:bottom w:val="single" w:sz="6" w:space="0" w:color="auto"/>
              <w:right w:val="single" w:sz="6" w:space="0" w:color="auto"/>
            </w:tcBorders>
            <w:vAlign w:val="center"/>
          </w:tcPr>
          <w:p w14:paraId="4ABB6278" w14:textId="77777777" w:rsidR="00690B65" w:rsidRPr="00501FFD" w:rsidRDefault="00690B65" w:rsidP="004B75EB">
            <w:pPr>
              <w:pStyle w:val="Texto"/>
              <w:spacing w:before="28" w:after="20" w:line="240" w:lineRule="auto"/>
              <w:ind w:firstLine="0"/>
              <w:jc w:val="left"/>
              <w:rPr>
                <w:color w:val="000000"/>
                <w:sz w:val="16"/>
                <w:szCs w:val="16"/>
                <w:lang w:val="es-MX"/>
              </w:rPr>
            </w:pPr>
            <w:r w:rsidRPr="00501FFD">
              <w:rPr>
                <w:color w:val="000000"/>
                <w:sz w:val="16"/>
                <w:szCs w:val="16"/>
                <w:lang w:val="es-MX"/>
              </w:rPr>
              <w:t>Prestaciones y haberes de retiro</w:t>
            </w:r>
          </w:p>
        </w:tc>
        <w:tc>
          <w:tcPr>
            <w:tcW w:w="675" w:type="dxa"/>
            <w:tcBorders>
              <w:top w:val="single" w:sz="6" w:space="0" w:color="auto"/>
              <w:left w:val="single" w:sz="6" w:space="0" w:color="auto"/>
              <w:bottom w:val="single" w:sz="6" w:space="0" w:color="auto"/>
              <w:right w:val="single" w:sz="6" w:space="0" w:color="auto"/>
            </w:tcBorders>
            <w:vAlign w:val="center"/>
          </w:tcPr>
          <w:p w14:paraId="11BD7BB9" w14:textId="77777777" w:rsidR="00690B65" w:rsidRPr="00501FFD" w:rsidRDefault="00690B65" w:rsidP="004B75EB">
            <w:pPr>
              <w:pStyle w:val="Texto"/>
              <w:spacing w:before="28"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D4031CA" w14:textId="77777777" w:rsidR="00690B65" w:rsidRPr="00501FFD" w:rsidRDefault="00690B65" w:rsidP="004B75EB">
            <w:pPr>
              <w:pStyle w:val="Texto"/>
              <w:spacing w:before="28"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2C2D419" w14:textId="77777777" w:rsidR="00690B65" w:rsidRPr="00501FFD" w:rsidRDefault="00690B65" w:rsidP="004B75EB">
            <w:pPr>
              <w:pStyle w:val="Texto"/>
              <w:spacing w:before="28"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74F8205"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203BE9D6"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5867F6C"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3D3336C"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12FC36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64DB814" w14:textId="77777777" w:rsidR="00690B65" w:rsidRPr="00501FFD" w:rsidRDefault="00690B65" w:rsidP="004B75EB">
            <w:pPr>
              <w:pStyle w:val="Texto"/>
              <w:spacing w:before="28" w:after="20" w:line="240" w:lineRule="auto"/>
              <w:ind w:firstLine="0"/>
              <w:jc w:val="center"/>
              <w:rPr>
                <w:color w:val="000000"/>
                <w:sz w:val="16"/>
                <w:szCs w:val="14"/>
                <w:lang w:val="es-MX"/>
              </w:rPr>
            </w:pPr>
            <w:r w:rsidRPr="00501FFD">
              <w:rPr>
                <w:color w:val="000000"/>
                <w:sz w:val="16"/>
                <w:szCs w:val="14"/>
                <w:lang w:val="es-MX"/>
              </w:rPr>
              <w:t>153</w:t>
            </w:r>
          </w:p>
        </w:tc>
        <w:tc>
          <w:tcPr>
            <w:tcW w:w="2550" w:type="dxa"/>
            <w:tcBorders>
              <w:top w:val="single" w:sz="6" w:space="0" w:color="auto"/>
              <w:left w:val="single" w:sz="6" w:space="0" w:color="auto"/>
              <w:bottom w:val="single" w:sz="6" w:space="0" w:color="auto"/>
              <w:right w:val="single" w:sz="6" w:space="0" w:color="auto"/>
            </w:tcBorders>
            <w:vAlign w:val="center"/>
          </w:tcPr>
          <w:p w14:paraId="5E9BA3D7" w14:textId="77777777" w:rsidR="00690B65" w:rsidRPr="00501FFD" w:rsidRDefault="00690B65" w:rsidP="004B75EB">
            <w:pPr>
              <w:pStyle w:val="Texto"/>
              <w:spacing w:before="28" w:after="20" w:line="240" w:lineRule="auto"/>
              <w:ind w:firstLine="0"/>
              <w:jc w:val="left"/>
              <w:rPr>
                <w:color w:val="000000"/>
                <w:sz w:val="16"/>
                <w:szCs w:val="16"/>
                <w:lang w:val="es-MX"/>
              </w:rPr>
            </w:pPr>
            <w:r w:rsidRPr="00501FFD">
              <w:rPr>
                <w:color w:val="000000"/>
                <w:sz w:val="16"/>
                <w:szCs w:val="16"/>
                <w:lang w:val="es-MX"/>
              </w:rPr>
              <w:t>Prestaciones y haberes de retiro</w:t>
            </w:r>
          </w:p>
        </w:tc>
        <w:tc>
          <w:tcPr>
            <w:tcW w:w="675" w:type="dxa"/>
            <w:tcBorders>
              <w:top w:val="single" w:sz="6" w:space="0" w:color="auto"/>
              <w:left w:val="single" w:sz="6" w:space="0" w:color="auto"/>
              <w:bottom w:val="single" w:sz="6" w:space="0" w:color="auto"/>
              <w:right w:val="single" w:sz="6" w:space="0" w:color="auto"/>
            </w:tcBorders>
            <w:vAlign w:val="center"/>
          </w:tcPr>
          <w:p w14:paraId="13E96160" w14:textId="77777777" w:rsidR="00690B65" w:rsidRPr="00501FFD" w:rsidRDefault="00690B65" w:rsidP="004B75EB">
            <w:pPr>
              <w:pStyle w:val="Texto"/>
              <w:spacing w:before="28"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B49536C" w14:textId="77777777" w:rsidR="00690B65" w:rsidRPr="00501FFD" w:rsidRDefault="00690B65" w:rsidP="004B75EB">
            <w:pPr>
              <w:pStyle w:val="Texto"/>
              <w:spacing w:before="28"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712553D" w14:textId="77777777" w:rsidR="00690B65" w:rsidRPr="00501FFD" w:rsidRDefault="00690B65" w:rsidP="004B75EB">
            <w:pPr>
              <w:pStyle w:val="Texto"/>
              <w:spacing w:before="28"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55CDA81"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76375C6E"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4E1D26F"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652CA83"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0759785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0692383" w14:textId="77777777" w:rsidR="00690B65" w:rsidRPr="00501FFD" w:rsidRDefault="00690B65" w:rsidP="004B75EB">
            <w:pPr>
              <w:pStyle w:val="Texto"/>
              <w:spacing w:before="28" w:after="20" w:line="240" w:lineRule="auto"/>
              <w:ind w:firstLine="0"/>
              <w:jc w:val="center"/>
              <w:rPr>
                <w:color w:val="000000"/>
                <w:sz w:val="16"/>
                <w:szCs w:val="14"/>
                <w:lang w:val="es-MX"/>
              </w:rPr>
            </w:pPr>
            <w:r w:rsidRPr="00501FFD">
              <w:rPr>
                <w:color w:val="000000"/>
                <w:sz w:val="16"/>
                <w:szCs w:val="14"/>
                <w:lang w:val="es-MX"/>
              </w:rPr>
              <w:t>154</w:t>
            </w:r>
          </w:p>
        </w:tc>
        <w:tc>
          <w:tcPr>
            <w:tcW w:w="2550" w:type="dxa"/>
            <w:tcBorders>
              <w:top w:val="single" w:sz="6" w:space="0" w:color="auto"/>
              <w:left w:val="single" w:sz="6" w:space="0" w:color="auto"/>
              <w:bottom w:val="single" w:sz="6" w:space="0" w:color="auto"/>
              <w:right w:val="single" w:sz="6" w:space="0" w:color="auto"/>
            </w:tcBorders>
            <w:vAlign w:val="center"/>
          </w:tcPr>
          <w:p w14:paraId="4C84162E" w14:textId="77777777" w:rsidR="00690B65" w:rsidRPr="00501FFD" w:rsidRDefault="00690B65" w:rsidP="004B75EB">
            <w:pPr>
              <w:pStyle w:val="Texto"/>
              <w:spacing w:before="28" w:after="20" w:line="240" w:lineRule="auto"/>
              <w:ind w:firstLine="0"/>
              <w:jc w:val="left"/>
              <w:rPr>
                <w:color w:val="000000"/>
                <w:sz w:val="16"/>
                <w:szCs w:val="16"/>
                <w:lang w:val="es-MX"/>
              </w:rPr>
            </w:pPr>
            <w:r w:rsidRPr="00501FFD">
              <w:rPr>
                <w:color w:val="000000"/>
                <w:sz w:val="16"/>
                <w:szCs w:val="16"/>
                <w:lang w:val="es-MX"/>
              </w:rPr>
              <w:t>Prestaciones contractuales</w:t>
            </w:r>
          </w:p>
        </w:tc>
        <w:tc>
          <w:tcPr>
            <w:tcW w:w="675" w:type="dxa"/>
            <w:tcBorders>
              <w:top w:val="single" w:sz="6" w:space="0" w:color="auto"/>
              <w:left w:val="single" w:sz="6" w:space="0" w:color="auto"/>
              <w:bottom w:val="single" w:sz="6" w:space="0" w:color="auto"/>
              <w:right w:val="single" w:sz="6" w:space="0" w:color="auto"/>
            </w:tcBorders>
            <w:vAlign w:val="center"/>
          </w:tcPr>
          <w:p w14:paraId="0253C865" w14:textId="77777777" w:rsidR="00690B65" w:rsidRPr="00501FFD" w:rsidRDefault="00690B65" w:rsidP="004B75EB">
            <w:pPr>
              <w:pStyle w:val="Texto"/>
              <w:spacing w:before="28"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33B6A76" w14:textId="77777777" w:rsidR="00690B65" w:rsidRPr="00501FFD" w:rsidRDefault="00690B65" w:rsidP="004B75EB">
            <w:pPr>
              <w:pStyle w:val="Texto"/>
              <w:spacing w:before="28"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9700B4E" w14:textId="77777777" w:rsidR="00690B65" w:rsidRPr="00501FFD" w:rsidRDefault="00690B65" w:rsidP="004B75EB">
            <w:pPr>
              <w:pStyle w:val="Texto"/>
              <w:spacing w:before="28"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A6EA965"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62655D7C"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5C0370F"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A0D3290"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180F631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E6938CF" w14:textId="77777777" w:rsidR="00690B65" w:rsidRPr="00501FFD" w:rsidRDefault="00690B65" w:rsidP="004B75EB">
            <w:pPr>
              <w:pStyle w:val="Texto"/>
              <w:spacing w:before="28" w:after="20" w:line="240" w:lineRule="auto"/>
              <w:ind w:firstLine="0"/>
              <w:jc w:val="center"/>
              <w:rPr>
                <w:color w:val="000000"/>
                <w:sz w:val="16"/>
                <w:szCs w:val="14"/>
                <w:lang w:val="es-MX"/>
              </w:rPr>
            </w:pPr>
            <w:r w:rsidRPr="00501FFD">
              <w:rPr>
                <w:color w:val="000000"/>
                <w:sz w:val="16"/>
                <w:szCs w:val="14"/>
                <w:lang w:val="es-MX"/>
              </w:rPr>
              <w:t>154</w:t>
            </w:r>
          </w:p>
        </w:tc>
        <w:tc>
          <w:tcPr>
            <w:tcW w:w="2550" w:type="dxa"/>
            <w:tcBorders>
              <w:top w:val="single" w:sz="6" w:space="0" w:color="auto"/>
              <w:left w:val="single" w:sz="6" w:space="0" w:color="auto"/>
              <w:bottom w:val="single" w:sz="6" w:space="0" w:color="auto"/>
              <w:right w:val="single" w:sz="6" w:space="0" w:color="auto"/>
            </w:tcBorders>
            <w:vAlign w:val="center"/>
          </w:tcPr>
          <w:p w14:paraId="75B502F6" w14:textId="77777777" w:rsidR="00690B65" w:rsidRPr="00501FFD" w:rsidRDefault="00690B65" w:rsidP="004B75EB">
            <w:pPr>
              <w:pStyle w:val="Texto"/>
              <w:spacing w:before="28" w:after="20" w:line="240" w:lineRule="auto"/>
              <w:ind w:firstLine="0"/>
              <w:jc w:val="left"/>
              <w:rPr>
                <w:color w:val="000000"/>
                <w:sz w:val="16"/>
                <w:szCs w:val="16"/>
                <w:lang w:val="es-MX"/>
              </w:rPr>
            </w:pPr>
            <w:r w:rsidRPr="00501FFD">
              <w:rPr>
                <w:color w:val="000000"/>
                <w:sz w:val="16"/>
                <w:szCs w:val="16"/>
                <w:lang w:val="es-MX"/>
              </w:rPr>
              <w:t>Prestaciones contractuales</w:t>
            </w:r>
          </w:p>
        </w:tc>
        <w:tc>
          <w:tcPr>
            <w:tcW w:w="675" w:type="dxa"/>
            <w:tcBorders>
              <w:top w:val="single" w:sz="6" w:space="0" w:color="auto"/>
              <w:left w:val="single" w:sz="6" w:space="0" w:color="auto"/>
              <w:bottom w:val="single" w:sz="6" w:space="0" w:color="auto"/>
              <w:right w:val="single" w:sz="6" w:space="0" w:color="auto"/>
            </w:tcBorders>
            <w:vAlign w:val="center"/>
          </w:tcPr>
          <w:p w14:paraId="3C3F8630" w14:textId="77777777" w:rsidR="00690B65" w:rsidRPr="00501FFD" w:rsidRDefault="00690B65" w:rsidP="004B75EB">
            <w:pPr>
              <w:pStyle w:val="Texto"/>
              <w:spacing w:before="28"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C0BABC9" w14:textId="77777777" w:rsidR="00690B65" w:rsidRPr="00501FFD" w:rsidRDefault="00690B65" w:rsidP="004B75EB">
            <w:pPr>
              <w:pStyle w:val="Texto"/>
              <w:spacing w:before="28"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6CA41BF" w14:textId="77777777" w:rsidR="00690B65" w:rsidRPr="00501FFD" w:rsidRDefault="00690B65" w:rsidP="004B75EB">
            <w:pPr>
              <w:pStyle w:val="Texto"/>
              <w:spacing w:before="28"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848FC73"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5309AD3B"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5478807"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43A34FC"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643C8BC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15A38E3" w14:textId="77777777" w:rsidR="00690B65" w:rsidRPr="00501FFD" w:rsidRDefault="00690B65" w:rsidP="004B75EB">
            <w:pPr>
              <w:pStyle w:val="Texto"/>
              <w:spacing w:before="28" w:after="20" w:line="240" w:lineRule="auto"/>
              <w:ind w:firstLine="0"/>
              <w:jc w:val="center"/>
              <w:rPr>
                <w:color w:val="000000"/>
                <w:sz w:val="16"/>
                <w:szCs w:val="14"/>
                <w:lang w:val="es-MX"/>
              </w:rPr>
            </w:pPr>
            <w:r w:rsidRPr="00501FFD">
              <w:rPr>
                <w:color w:val="000000"/>
                <w:sz w:val="16"/>
                <w:szCs w:val="14"/>
                <w:lang w:val="es-MX"/>
              </w:rPr>
              <w:t>155</w:t>
            </w:r>
          </w:p>
        </w:tc>
        <w:tc>
          <w:tcPr>
            <w:tcW w:w="2550" w:type="dxa"/>
            <w:tcBorders>
              <w:top w:val="single" w:sz="6" w:space="0" w:color="auto"/>
              <w:left w:val="single" w:sz="6" w:space="0" w:color="auto"/>
              <w:bottom w:val="single" w:sz="6" w:space="0" w:color="auto"/>
              <w:right w:val="single" w:sz="6" w:space="0" w:color="auto"/>
            </w:tcBorders>
            <w:vAlign w:val="center"/>
          </w:tcPr>
          <w:p w14:paraId="1D451EC7" w14:textId="77777777" w:rsidR="00690B65" w:rsidRPr="00501FFD" w:rsidRDefault="00690B65" w:rsidP="004B75EB">
            <w:pPr>
              <w:pStyle w:val="Texto"/>
              <w:spacing w:before="28" w:after="20" w:line="240" w:lineRule="auto"/>
              <w:ind w:firstLine="0"/>
              <w:jc w:val="left"/>
              <w:rPr>
                <w:color w:val="000000"/>
                <w:sz w:val="16"/>
                <w:szCs w:val="16"/>
                <w:lang w:val="es-MX"/>
              </w:rPr>
            </w:pPr>
            <w:r w:rsidRPr="00501FFD">
              <w:rPr>
                <w:color w:val="000000"/>
                <w:sz w:val="16"/>
                <w:szCs w:val="16"/>
                <w:lang w:val="es-MX"/>
              </w:rPr>
              <w:t>Apoyos a la capacitación de los servidores públicos</w:t>
            </w:r>
          </w:p>
        </w:tc>
        <w:tc>
          <w:tcPr>
            <w:tcW w:w="675" w:type="dxa"/>
            <w:tcBorders>
              <w:top w:val="single" w:sz="6" w:space="0" w:color="auto"/>
              <w:left w:val="single" w:sz="6" w:space="0" w:color="auto"/>
              <w:bottom w:val="single" w:sz="6" w:space="0" w:color="auto"/>
              <w:right w:val="single" w:sz="6" w:space="0" w:color="auto"/>
            </w:tcBorders>
            <w:vAlign w:val="center"/>
          </w:tcPr>
          <w:p w14:paraId="7FBA889D" w14:textId="77777777" w:rsidR="00690B65" w:rsidRPr="00501FFD" w:rsidRDefault="00690B65" w:rsidP="004B75EB">
            <w:pPr>
              <w:pStyle w:val="Texto"/>
              <w:spacing w:before="28"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217E473" w14:textId="77777777" w:rsidR="00690B65" w:rsidRPr="00501FFD" w:rsidRDefault="00690B65" w:rsidP="004B75EB">
            <w:pPr>
              <w:pStyle w:val="Texto"/>
              <w:spacing w:before="28"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9A3DB87" w14:textId="77777777" w:rsidR="00690B65" w:rsidRPr="00501FFD" w:rsidRDefault="00690B65" w:rsidP="004B75EB">
            <w:pPr>
              <w:pStyle w:val="Texto"/>
              <w:spacing w:before="28"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E29BC61"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222CDC7C"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E1355A4"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6C95131"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74D299B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1CA6BD8" w14:textId="77777777" w:rsidR="00690B65" w:rsidRPr="00501FFD" w:rsidRDefault="00690B65" w:rsidP="004B75EB">
            <w:pPr>
              <w:pStyle w:val="Texto"/>
              <w:spacing w:before="28" w:after="20" w:line="240" w:lineRule="auto"/>
              <w:ind w:firstLine="0"/>
              <w:jc w:val="center"/>
              <w:rPr>
                <w:color w:val="000000"/>
                <w:sz w:val="16"/>
                <w:szCs w:val="14"/>
                <w:lang w:val="es-MX"/>
              </w:rPr>
            </w:pPr>
            <w:r w:rsidRPr="00501FFD">
              <w:rPr>
                <w:color w:val="000000"/>
                <w:sz w:val="16"/>
                <w:szCs w:val="14"/>
                <w:lang w:val="es-MX"/>
              </w:rPr>
              <w:t>155</w:t>
            </w:r>
          </w:p>
        </w:tc>
        <w:tc>
          <w:tcPr>
            <w:tcW w:w="2550" w:type="dxa"/>
            <w:tcBorders>
              <w:top w:val="single" w:sz="6" w:space="0" w:color="auto"/>
              <w:left w:val="single" w:sz="6" w:space="0" w:color="auto"/>
              <w:bottom w:val="single" w:sz="6" w:space="0" w:color="auto"/>
              <w:right w:val="single" w:sz="6" w:space="0" w:color="auto"/>
            </w:tcBorders>
            <w:vAlign w:val="center"/>
          </w:tcPr>
          <w:p w14:paraId="4D97F331" w14:textId="77777777" w:rsidR="00690B65" w:rsidRPr="00501FFD" w:rsidRDefault="00690B65" w:rsidP="004B75EB">
            <w:pPr>
              <w:pStyle w:val="Texto"/>
              <w:spacing w:before="28" w:after="20" w:line="240" w:lineRule="auto"/>
              <w:ind w:firstLine="0"/>
              <w:jc w:val="left"/>
              <w:rPr>
                <w:color w:val="000000"/>
                <w:sz w:val="16"/>
                <w:szCs w:val="16"/>
                <w:lang w:val="es-MX"/>
              </w:rPr>
            </w:pPr>
            <w:r w:rsidRPr="00501FFD">
              <w:rPr>
                <w:color w:val="000000"/>
                <w:sz w:val="16"/>
                <w:szCs w:val="16"/>
                <w:lang w:val="es-MX"/>
              </w:rPr>
              <w:t>Apoyos a la capacitación de los servidores públicos</w:t>
            </w:r>
          </w:p>
        </w:tc>
        <w:tc>
          <w:tcPr>
            <w:tcW w:w="675" w:type="dxa"/>
            <w:tcBorders>
              <w:top w:val="single" w:sz="6" w:space="0" w:color="auto"/>
              <w:left w:val="single" w:sz="6" w:space="0" w:color="auto"/>
              <w:bottom w:val="single" w:sz="6" w:space="0" w:color="auto"/>
              <w:right w:val="single" w:sz="6" w:space="0" w:color="auto"/>
            </w:tcBorders>
            <w:vAlign w:val="center"/>
          </w:tcPr>
          <w:p w14:paraId="595981B5" w14:textId="77777777" w:rsidR="00690B65" w:rsidRPr="00501FFD" w:rsidRDefault="00690B65" w:rsidP="004B75EB">
            <w:pPr>
              <w:pStyle w:val="Texto"/>
              <w:spacing w:before="28"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9D1E49A" w14:textId="77777777" w:rsidR="00690B65" w:rsidRPr="00501FFD" w:rsidRDefault="00690B65" w:rsidP="004B75EB">
            <w:pPr>
              <w:pStyle w:val="Texto"/>
              <w:spacing w:before="28"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43BDEB4" w14:textId="77777777" w:rsidR="00690B65" w:rsidRPr="00501FFD" w:rsidRDefault="00690B65" w:rsidP="004B75EB">
            <w:pPr>
              <w:pStyle w:val="Texto"/>
              <w:spacing w:before="28"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7DB9BC5"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6EF3C27C"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878FACC"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43A1F60"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3E8A85C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E5FD46D" w14:textId="77777777" w:rsidR="00690B65" w:rsidRPr="00501FFD" w:rsidRDefault="00690B65" w:rsidP="004B75EB">
            <w:pPr>
              <w:pStyle w:val="Texto"/>
              <w:spacing w:before="28" w:after="20" w:line="240" w:lineRule="auto"/>
              <w:ind w:firstLine="0"/>
              <w:jc w:val="center"/>
              <w:rPr>
                <w:color w:val="000000"/>
                <w:sz w:val="16"/>
                <w:szCs w:val="14"/>
                <w:lang w:val="es-MX"/>
              </w:rPr>
            </w:pPr>
            <w:r w:rsidRPr="00501FFD">
              <w:rPr>
                <w:color w:val="000000"/>
                <w:sz w:val="16"/>
                <w:szCs w:val="14"/>
                <w:lang w:val="es-MX"/>
              </w:rPr>
              <w:t>159</w:t>
            </w:r>
          </w:p>
        </w:tc>
        <w:tc>
          <w:tcPr>
            <w:tcW w:w="2550" w:type="dxa"/>
            <w:tcBorders>
              <w:top w:val="single" w:sz="6" w:space="0" w:color="auto"/>
              <w:left w:val="single" w:sz="6" w:space="0" w:color="auto"/>
              <w:bottom w:val="single" w:sz="6" w:space="0" w:color="auto"/>
              <w:right w:val="single" w:sz="6" w:space="0" w:color="auto"/>
            </w:tcBorders>
            <w:vAlign w:val="center"/>
          </w:tcPr>
          <w:p w14:paraId="4D65366F" w14:textId="77777777" w:rsidR="00690B65" w:rsidRPr="00501FFD" w:rsidRDefault="00690B65" w:rsidP="004B75EB">
            <w:pPr>
              <w:pStyle w:val="Texto"/>
              <w:spacing w:before="28" w:after="20" w:line="240" w:lineRule="auto"/>
              <w:ind w:firstLine="0"/>
              <w:jc w:val="left"/>
              <w:rPr>
                <w:color w:val="000000"/>
                <w:sz w:val="16"/>
                <w:szCs w:val="16"/>
                <w:lang w:val="es-MX"/>
              </w:rPr>
            </w:pPr>
            <w:r w:rsidRPr="00501FFD">
              <w:rPr>
                <w:color w:val="000000"/>
                <w:sz w:val="16"/>
                <w:szCs w:val="16"/>
                <w:lang w:val="es-MX"/>
              </w:rPr>
              <w:t>Otras prestaciones sociales y económicas</w:t>
            </w:r>
          </w:p>
        </w:tc>
        <w:tc>
          <w:tcPr>
            <w:tcW w:w="675" w:type="dxa"/>
            <w:tcBorders>
              <w:top w:val="single" w:sz="6" w:space="0" w:color="auto"/>
              <w:left w:val="single" w:sz="6" w:space="0" w:color="auto"/>
              <w:bottom w:val="single" w:sz="6" w:space="0" w:color="auto"/>
              <w:right w:val="single" w:sz="6" w:space="0" w:color="auto"/>
            </w:tcBorders>
            <w:vAlign w:val="center"/>
          </w:tcPr>
          <w:p w14:paraId="3EE61C30" w14:textId="77777777" w:rsidR="00690B65" w:rsidRPr="00501FFD" w:rsidRDefault="00690B65" w:rsidP="004B75EB">
            <w:pPr>
              <w:pStyle w:val="Texto"/>
              <w:spacing w:before="28"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CD42B71" w14:textId="77777777" w:rsidR="00690B65" w:rsidRPr="00501FFD" w:rsidRDefault="00690B65" w:rsidP="004B75EB">
            <w:pPr>
              <w:pStyle w:val="Texto"/>
              <w:spacing w:before="28"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29344E7" w14:textId="77777777" w:rsidR="00690B65" w:rsidRPr="00501FFD" w:rsidRDefault="00690B65" w:rsidP="004B75EB">
            <w:pPr>
              <w:pStyle w:val="Texto"/>
              <w:spacing w:before="28"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6C703E5"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0BED47F4"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8EE145D"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08FFA84" w14:textId="77777777" w:rsidR="00690B65" w:rsidRPr="00501FFD" w:rsidRDefault="00690B65" w:rsidP="004B75EB">
            <w:pPr>
              <w:pStyle w:val="Texto"/>
              <w:spacing w:before="28"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4748528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33AE561"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159</w:t>
            </w:r>
          </w:p>
        </w:tc>
        <w:tc>
          <w:tcPr>
            <w:tcW w:w="2550" w:type="dxa"/>
            <w:tcBorders>
              <w:top w:val="single" w:sz="6" w:space="0" w:color="auto"/>
              <w:left w:val="single" w:sz="6" w:space="0" w:color="auto"/>
              <w:bottom w:val="single" w:sz="6" w:space="0" w:color="auto"/>
              <w:right w:val="single" w:sz="6" w:space="0" w:color="auto"/>
            </w:tcBorders>
            <w:vAlign w:val="center"/>
          </w:tcPr>
          <w:p w14:paraId="657E9C05"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Otras prestaciones sociales y económicas</w:t>
            </w:r>
          </w:p>
        </w:tc>
        <w:tc>
          <w:tcPr>
            <w:tcW w:w="675" w:type="dxa"/>
            <w:tcBorders>
              <w:top w:val="single" w:sz="6" w:space="0" w:color="auto"/>
              <w:left w:val="single" w:sz="6" w:space="0" w:color="auto"/>
              <w:bottom w:val="single" w:sz="6" w:space="0" w:color="auto"/>
              <w:right w:val="single" w:sz="6" w:space="0" w:color="auto"/>
            </w:tcBorders>
            <w:vAlign w:val="center"/>
          </w:tcPr>
          <w:p w14:paraId="4534473B"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19D6CFE"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F6AF57D"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5586C2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7C397B1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4348AB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EBA973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A7635D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C91EED0"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lastRenderedPageBreak/>
              <w:t>171</w:t>
            </w:r>
          </w:p>
        </w:tc>
        <w:tc>
          <w:tcPr>
            <w:tcW w:w="2550" w:type="dxa"/>
            <w:tcBorders>
              <w:top w:val="single" w:sz="6" w:space="0" w:color="auto"/>
              <w:left w:val="single" w:sz="6" w:space="0" w:color="auto"/>
              <w:bottom w:val="single" w:sz="6" w:space="0" w:color="auto"/>
              <w:right w:val="single" w:sz="6" w:space="0" w:color="auto"/>
            </w:tcBorders>
            <w:vAlign w:val="center"/>
          </w:tcPr>
          <w:p w14:paraId="45837422"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Estímulos</w:t>
            </w:r>
          </w:p>
        </w:tc>
        <w:tc>
          <w:tcPr>
            <w:tcW w:w="675" w:type="dxa"/>
            <w:tcBorders>
              <w:top w:val="single" w:sz="6" w:space="0" w:color="auto"/>
              <w:left w:val="single" w:sz="6" w:space="0" w:color="auto"/>
              <w:bottom w:val="single" w:sz="6" w:space="0" w:color="auto"/>
              <w:right w:val="single" w:sz="6" w:space="0" w:color="auto"/>
            </w:tcBorders>
            <w:vAlign w:val="center"/>
          </w:tcPr>
          <w:p w14:paraId="5F0B1CA2"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8565C5A"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421B8F2"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CC0E40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5EF77D6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793F65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25D905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118B4C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3FB43DA"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171</w:t>
            </w:r>
          </w:p>
        </w:tc>
        <w:tc>
          <w:tcPr>
            <w:tcW w:w="2550" w:type="dxa"/>
            <w:tcBorders>
              <w:top w:val="single" w:sz="6" w:space="0" w:color="auto"/>
              <w:left w:val="single" w:sz="6" w:space="0" w:color="auto"/>
              <w:bottom w:val="single" w:sz="6" w:space="0" w:color="auto"/>
              <w:right w:val="single" w:sz="6" w:space="0" w:color="auto"/>
            </w:tcBorders>
            <w:vAlign w:val="center"/>
          </w:tcPr>
          <w:p w14:paraId="3966F37D"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Estímulos</w:t>
            </w:r>
          </w:p>
        </w:tc>
        <w:tc>
          <w:tcPr>
            <w:tcW w:w="675" w:type="dxa"/>
            <w:tcBorders>
              <w:top w:val="single" w:sz="6" w:space="0" w:color="auto"/>
              <w:left w:val="single" w:sz="6" w:space="0" w:color="auto"/>
              <w:bottom w:val="single" w:sz="6" w:space="0" w:color="auto"/>
              <w:right w:val="single" w:sz="6" w:space="0" w:color="auto"/>
            </w:tcBorders>
            <w:vAlign w:val="center"/>
          </w:tcPr>
          <w:p w14:paraId="3D97CE76"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3D86CB9"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0CF9F3E"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81CE38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6752130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2B1C57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8F16E1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00511E8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BDD1DE0"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172</w:t>
            </w:r>
          </w:p>
        </w:tc>
        <w:tc>
          <w:tcPr>
            <w:tcW w:w="2550" w:type="dxa"/>
            <w:tcBorders>
              <w:top w:val="single" w:sz="6" w:space="0" w:color="auto"/>
              <w:left w:val="single" w:sz="6" w:space="0" w:color="auto"/>
              <w:bottom w:val="single" w:sz="6" w:space="0" w:color="auto"/>
              <w:right w:val="single" w:sz="6" w:space="0" w:color="auto"/>
            </w:tcBorders>
            <w:vAlign w:val="center"/>
          </w:tcPr>
          <w:p w14:paraId="0CCFE874"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Recompensas</w:t>
            </w:r>
          </w:p>
        </w:tc>
        <w:tc>
          <w:tcPr>
            <w:tcW w:w="675" w:type="dxa"/>
            <w:tcBorders>
              <w:top w:val="single" w:sz="6" w:space="0" w:color="auto"/>
              <w:left w:val="single" w:sz="6" w:space="0" w:color="auto"/>
              <w:bottom w:val="single" w:sz="6" w:space="0" w:color="auto"/>
              <w:right w:val="single" w:sz="6" w:space="0" w:color="auto"/>
            </w:tcBorders>
            <w:vAlign w:val="center"/>
          </w:tcPr>
          <w:p w14:paraId="1F1567F5"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341F63A"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48FC8D7"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B18BBA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7EE4679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B67B97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54201E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1443122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30C8EFC"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172</w:t>
            </w:r>
          </w:p>
        </w:tc>
        <w:tc>
          <w:tcPr>
            <w:tcW w:w="2550" w:type="dxa"/>
            <w:tcBorders>
              <w:top w:val="single" w:sz="6" w:space="0" w:color="auto"/>
              <w:left w:val="single" w:sz="6" w:space="0" w:color="auto"/>
              <w:bottom w:val="single" w:sz="6" w:space="0" w:color="auto"/>
              <w:right w:val="single" w:sz="6" w:space="0" w:color="auto"/>
            </w:tcBorders>
            <w:vAlign w:val="center"/>
          </w:tcPr>
          <w:p w14:paraId="53D63C01"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Recompensas</w:t>
            </w:r>
          </w:p>
        </w:tc>
        <w:tc>
          <w:tcPr>
            <w:tcW w:w="675" w:type="dxa"/>
            <w:tcBorders>
              <w:top w:val="single" w:sz="6" w:space="0" w:color="auto"/>
              <w:left w:val="single" w:sz="6" w:space="0" w:color="auto"/>
              <w:bottom w:val="single" w:sz="6" w:space="0" w:color="auto"/>
              <w:right w:val="single" w:sz="6" w:space="0" w:color="auto"/>
            </w:tcBorders>
            <w:vAlign w:val="center"/>
          </w:tcPr>
          <w:p w14:paraId="5CC8CE26"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E997534"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03206DD"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A3DFDE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2.1.1.1</w:t>
            </w:r>
          </w:p>
        </w:tc>
        <w:tc>
          <w:tcPr>
            <w:tcW w:w="2499" w:type="dxa"/>
            <w:tcBorders>
              <w:top w:val="single" w:sz="6" w:space="0" w:color="auto"/>
              <w:left w:val="single" w:sz="6" w:space="0" w:color="auto"/>
              <w:bottom w:val="single" w:sz="6" w:space="0" w:color="auto"/>
              <w:right w:val="single" w:sz="6" w:space="0" w:color="auto"/>
            </w:tcBorders>
            <w:vAlign w:val="center"/>
          </w:tcPr>
          <w:p w14:paraId="5741D0B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Servicios Personales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2F20B1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A9FEC8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6D3A53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C1D1539"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211</w:t>
            </w:r>
          </w:p>
        </w:tc>
        <w:tc>
          <w:tcPr>
            <w:tcW w:w="2550" w:type="dxa"/>
            <w:tcBorders>
              <w:top w:val="single" w:sz="6" w:space="0" w:color="auto"/>
              <w:left w:val="single" w:sz="6" w:space="0" w:color="auto"/>
              <w:bottom w:val="single" w:sz="6" w:space="0" w:color="auto"/>
              <w:right w:val="single" w:sz="6" w:space="0" w:color="auto"/>
            </w:tcBorders>
            <w:vAlign w:val="center"/>
          </w:tcPr>
          <w:p w14:paraId="32C4137C"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Materiales, útiles y equipos menores de oficina</w:t>
            </w:r>
          </w:p>
        </w:tc>
        <w:tc>
          <w:tcPr>
            <w:tcW w:w="675" w:type="dxa"/>
            <w:tcBorders>
              <w:top w:val="single" w:sz="6" w:space="0" w:color="auto"/>
              <w:left w:val="single" w:sz="6" w:space="0" w:color="auto"/>
              <w:bottom w:val="single" w:sz="6" w:space="0" w:color="auto"/>
              <w:right w:val="single" w:sz="6" w:space="0" w:color="auto"/>
            </w:tcBorders>
            <w:vAlign w:val="center"/>
          </w:tcPr>
          <w:p w14:paraId="272C458E"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8751354"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E7366F0"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C40F4D4"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2FD5BB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CB4F24C"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4C00D8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7C36783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0754F00"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211</w:t>
            </w:r>
          </w:p>
        </w:tc>
        <w:tc>
          <w:tcPr>
            <w:tcW w:w="2550" w:type="dxa"/>
            <w:tcBorders>
              <w:top w:val="single" w:sz="6" w:space="0" w:color="auto"/>
              <w:left w:val="single" w:sz="6" w:space="0" w:color="auto"/>
              <w:bottom w:val="single" w:sz="6" w:space="0" w:color="auto"/>
              <w:right w:val="single" w:sz="6" w:space="0" w:color="auto"/>
            </w:tcBorders>
            <w:vAlign w:val="center"/>
          </w:tcPr>
          <w:p w14:paraId="4F6472B0"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Materiales, útiles y equipos menores de oficina</w:t>
            </w:r>
          </w:p>
        </w:tc>
        <w:tc>
          <w:tcPr>
            <w:tcW w:w="675" w:type="dxa"/>
            <w:tcBorders>
              <w:top w:val="single" w:sz="6" w:space="0" w:color="auto"/>
              <w:left w:val="single" w:sz="6" w:space="0" w:color="auto"/>
              <w:bottom w:val="single" w:sz="6" w:space="0" w:color="auto"/>
              <w:right w:val="single" w:sz="6" w:space="0" w:color="auto"/>
            </w:tcBorders>
            <w:vAlign w:val="center"/>
          </w:tcPr>
          <w:p w14:paraId="5B90B2E9"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92C80D7"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B579D09"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B302F73"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29905B3"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37C835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AC755E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23DB0F3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0ADFFE3"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212</w:t>
            </w:r>
          </w:p>
        </w:tc>
        <w:tc>
          <w:tcPr>
            <w:tcW w:w="2550" w:type="dxa"/>
            <w:tcBorders>
              <w:top w:val="single" w:sz="6" w:space="0" w:color="auto"/>
              <w:left w:val="single" w:sz="6" w:space="0" w:color="auto"/>
              <w:bottom w:val="single" w:sz="6" w:space="0" w:color="auto"/>
              <w:right w:val="single" w:sz="6" w:space="0" w:color="auto"/>
            </w:tcBorders>
            <w:vAlign w:val="center"/>
          </w:tcPr>
          <w:p w14:paraId="3E3E8CB2"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Materiales y útiles de impresión y reproducción</w:t>
            </w:r>
          </w:p>
        </w:tc>
        <w:tc>
          <w:tcPr>
            <w:tcW w:w="675" w:type="dxa"/>
            <w:tcBorders>
              <w:top w:val="single" w:sz="6" w:space="0" w:color="auto"/>
              <w:left w:val="single" w:sz="6" w:space="0" w:color="auto"/>
              <w:bottom w:val="single" w:sz="6" w:space="0" w:color="auto"/>
              <w:right w:val="single" w:sz="6" w:space="0" w:color="auto"/>
            </w:tcBorders>
            <w:vAlign w:val="center"/>
          </w:tcPr>
          <w:p w14:paraId="00A84B5B"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35F887F"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30450F3"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7A22CEE"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3A2783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AEA699C"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DE27623"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3ADBE7C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5E32CB6"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212</w:t>
            </w:r>
          </w:p>
        </w:tc>
        <w:tc>
          <w:tcPr>
            <w:tcW w:w="2550" w:type="dxa"/>
            <w:tcBorders>
              <w:top w:val="single" w:sz="6" w:space="0" w:color="auto"/>
              <w:left w:val="single" w:sz="6" w:space="0" w:color="auto"/>
              <w:bottom w:val="single" w:sz="6" w:space="0" w:color="auto"/>
              <w:right w:val="single" w:sz="6" w:space="0" w:color="auto"/>
            </w:tcBorders>
            <w:vAlign w:val="center"/>
          </w:tcPr>
          <w:p w14:paraId="17370E66"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Materiales y útiles de impresión y reproducción</w:t>
            </w:r>
          </w:p>
        </w:tc>
        <w:tc>
          <w:tcPr>
            <w:tcW w:w="675" w:type="dxa"/>
            <w:tcBorders>
              <w:top w:val="single" w:sz="6" w:space="0" w:color="auto"/>
              <w:left w:val="single" w:sz="6" w:space="0" w:color="auto"/>
              <w:bottom w:val="single" w:sz="6" w:space="0" w:color="auto"/>
              <w:right w:val="single" w:sz="6" w:space="0" w:color="auto"/>
            </w:tcBorders>
            <w:vAlign w:val="center"/>
          </w:tcPr>
          <w:p w14:paraId="36300F16"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CBF8306"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A127AB0"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1F96F02"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92454A0"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1CF611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BCD37A0"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1103512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15720BF"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213</w:t>
            </w:r>
          </w:p>
        </w:tc>
        <w:tc>
          <w:tcPr>
            <w:tcW w:w="2550" w:type="dxa"/>
            <w:tcBorders>
              <w:top w:val="single" w:sz="6" w:space="0" w:color="auto"/>
              <w:left w:val="single" w:sz="6" w:space="0" w:color="auto"/>
              <w:bottom w:val="single" w:sz="6" w:space="0" w:color="auto"/>
              <w:right w:val="single" w:sz="6" w:space="0" w:color="auto"/>
            </w:tcBorders>
            <w:vAlign w:val="center"/>
          </w:tcPr>
          <w:p w14:paraId="2690115C"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Material estadístico y geográfico</w:t>
            </w:r>
          </w:p>
        </w:tc>
        <w:tc>
          <w:tcPr>
            <w:tcW w:w="675" w:type="dxa"/>
            <w:tcBorders>
              <w:top w:val="single" w:sz="6" w:space="0" w:color="auto"/>
              <w:left w:val="single" w:sz="6" w:space="0" w:color="auto"/>
              <w:bottom w:val="single" w:sz="6" w:space="0" w:color="auto"/>
              <w:right w:val="single" w:sz="6" w:space="0" w:color="auto"/>
            </w:tcBorders>
            <w:vAlign w:val="center"/>
          </w:tcPr>
          <w:p w14:paraId="7FF6C551"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8FCBEE5"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3342471"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266E74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0C4768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C03CEB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91D383E"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243ACEC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74C3814"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213</w:t>
            </w:r>
          </w:p>
        </w:tc>
        <w:tc>
          <w:tcPr>
            <w:tcW w:w="2550" w:type="dxa"/>
            <w:tcBorders>
              <w:top w:val="single" w:sz="6" w:space="0" w:color="auto"/>
              <w:left w:val="single" w:sz="6" w:space="0" w:color="auto"/>
              <w:bottom w:val="single" w:sz="6" w:space="0" w:color="auto"/>
              <w:right w:val="single" w:sz="6" w:space="0" w:color="auto"/>
            </w:tcBorders>
            <w:vAlign w:val="center"/>
          </w:tcPr>
          <w:p w14:paraId="52102FFB"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Material estadístico y geográfico</w:t>
            </w:r>
          </w:p>
        </w:tc>
        <w:tc>
          <w:tcPr>
            <w:tcW w:w="675" w:type="dxa"/>
            <w:tcBorders>
              <w:top w:val="single" w:sz="6" w:space="0" w:color="auto"/>
              <w:left w:val="single" w:sz="6" w:space="0" w:color="auto"/>
              <w:bottom w:val="single" w:sz="6" w:space="0" w:color="auto"/>
              <w:right w:val="single" w:sz="6" w:space="0" w:color="auto"/>
            </w:tcBorders>
            <w:vAlign w:val="center"/>
          </w:tcPr>
          <w:p w14:paraId="520D8C6B"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CD0D5B6"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2A39617"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8C1A44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7C8334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663EB7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24CB7F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7CE6855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F1C9EA2"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214</w:t>
            </w:r>
          </w:p>
        </w:tc>
        <w:tc>
          <w:tcPr>
            <w:tcW w:w="2550" w:type="dxa"/>
            <w:tcBorders>
              <w:top w:val="single" w:sz="6" w:space="0" w:color="auto"/>
              <w:left w:val="single" w:sz="6" w:space="0" w:color="auto"/>
              <w:bottom w:val="single" w:sz="6" w:space="0" w:color="auto"/>
              <w:right w:val="single" w:sz="6" w:space="0" w:color="auto"/>
            </w:tcBorders>
            <w:vAlign w:val="center"/>
          </w:tcPr>
          <w:p w14:paraId="07FE98FA"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Materiales, útiles y equipos menores de tecnologías de la información y comunicaciones</w:t>
            </w:r>
          </w:p>
        </w:tc>
        <w:tc>
          <w:tcPr>
            <w:tcW w:w="675" w:type="dxa"/>
            <w:tcBorders>
              <w:top w:val="single" w:sz="6" w:space="0" w:color="auto"/>
              <w:left w:val="single" w:sz="6" w:space="0" w:color="auto"/>
              <w:bottom w:val="single" w:sz="6" w:space="0" w:color="auto"/>
              <w:right w:val="single" w:sz="6" w:space="0" w:color="auto"/>
            </w:tcBorders>
            <w:vAlign w:val="center"/>
          </w:tcPr>
          <w:p w14:paraId="4D3F667E"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44BC80B"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A46006C"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A8B127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44F3F6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F406820"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4E76A5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44A3C5D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295FAE7"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214</w:t>
            </w:r>
          </w:p>
        </w:tc>
        <w:tc>
          <w:tcPr>
            <w:tcW w:w="2550" w:type="dxa"/>
            <w:tcBorders>
              <w:top w:val="single" w:sz="6" w:space="0" w:color="auto"/>
              <w:left w:val="single" w:sz="6" w:space="0" w:color="auto"/>
              <w:bottom w:val="single" w:sz="6" w:space="0" w:color="auto"/>
              <w:right w:val="single" w:sz="6" w:space="0" w:color="auto"/>
            </w:tcBorders>
            <w:vAlign w:val="center"/>
          </w:tcPr>
          <w:p w14:paraId="3EC72E7C"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Materiales, útiles y equipos menores de tecnologías de la información y comunicaciones</w:t>
            </w:r>
          </w:p>
        </w:tc>
        <w:tc>
          <w:tcPr>
            <w:tcW w:w="675" w:type="dxa"/>
            <w:tcBorders>
              <w:top w:val="single" w:sz="6" w:space="0" w:color="auto"/>
              <w:left w:val="single" w:sz="6" w:space="0" w:color="auto"/>
              <w:bottom w:val="single" w:sz="6" w:space="0" w:color="auto"/>
              <w:right w:val="single" w:sz="6" w:space="0" w:color="auto"/>
            </w:tcBorders>
            <w:vAlign w:val="center"/>
          </w:tcPr>
          <w:p w14:paraId="7A4F1838"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7611FFE"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41532A8"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C4539A2"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6C0FD8E"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4CBF440"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F65EF8D"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665FEF0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9E8DBB5"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215</w:t>
            </w:r>
          </w:p>
        </w:tc>
        <w:tc>
          <w:tcPr>
            <w:tcW w:w="2550" w:type="dxa"/>
            <w:tcBorders>
              <w:top w:val="single" w:sz="6" w:space="0" w:color="auto"/>
              <w:left w:val="single" w:sz="6" w:space="0" w:color="auto"/>
              <w:bottom w:val="single" w:sz="6" w:space="0" w:color="auto"/>
              <w:right w:val="single" w:sz="6" w:space="0" w:color="auto"/>
            </w:tcBorders>
            <w:vAlign w:val="center"/>
          </w:tcPr>
          <w:p w14:paraId="5541A776"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Material impreso e información digital</w:t>
            </w:r>
          </w:p>
        </w:tc>
        <w:tc>
          <w:tcPr>
            <w:tcW w:w="675" w:type="dxa"/>
            <w:tcBorders>
              <w:top w:val="single" w:sz="6" w:space="0" w:color="auto"/>
              <w:left w:val="single" w:sz="6" w:space="0" w:color="auto"/>
              <w:bottom w:val="single" w:sz="6" w:space="0" w:color="auto"/>
              <w:right w:val="single" w:sz="6" w:space="0" w:color="auto"/>
            </w:tcBorders>
            <w:vAlign w:val="center"/>
          </w:tcPr>
          <w:p w14:paraId="52C24B9C"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2DB6F2D"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744BA1C"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2A496D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F3ACE2E"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E04970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12292A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1F0A0FB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96280EB"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215</w:t>
            </w:r>
          </w:p>
        </w:tc>
        <w:tc>
          <w:tcPr>
            <w:tcW w:w="2550" w:type="dxa"/>
            <w:tcBorders>
              <w:top w:val="single" w:sz="6" w:space="0" w:color="auto"/>
              <w:left w:val="single" w:sz="6" w:space="0" w:color="auto"/>
              <w:bottom w:val="single" w:sz="6" w:space="0" w:color="auto"/>
              <w:right w:val="single" w:sz="6" w:space="0" w:color="auto"/>
            </w:tcBorders>
            <w:vAlign w:val="center"/>
          </w:tcPr>
          <w:p w14:paraId="22F87DE1"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Material impreso e información digital</w:t>
            </w:r>
          </w:p>
        </w:tc>
        <w:tc>
          <w:tcPr>
            <w:tcW w:w="675" w:type="dxa"/>
            <w:tcBorders>
              <w:top w:val="single" w:sz="6" w:space="0" w:color="auto"/>
              <w:left w:val="single" w:sz="6" w:space="0" w:color="auto"/>
              <w:bottom w:val="single" w:sz="6" w:space="0" w:color="auto"/>
              <w:right w:val="single" w:sz="6" w:space="0" w:color="auto"/>
            </w:tcBorders>
            <w:vAlign w:val="center"/>
          </w:tcPr>
          <w:p w14:paraId="3201F7A8"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086B67C"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B136D58"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356889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9C29E23"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A396EAA"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8577AAE"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45A4C27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008F920"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216</w:t>
            </w:r>
          </w:p>
        </w:tc>
        <w:tc>
          <w:tcPr>
            <w:tcW w:w="2550" w:type="dxa"/>
            <w:tcBorders>
              <w:top w:val="single" w:sz="6" w:space="0" w:color="auto"/>
              <w:left w:val="single" w:sz="6" w:space="0" w:color="auto"/>
              <w:bottom w:val="single" w:sz="6" w:space="0" w:color="auto"/>
              <w:right w:val="single" w:sz="6" w:space="0" w:color="auto"/>
            </w:tcBorders>
            <w:vAlign w:val="center"/>
          </w:tcPr>
          <w:p w14:paraId="534A3C2E"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Material de limpieza</w:t>
            </w:r>
          </w:p>
        </w:tc>
        <w:tc>
          <w:tcPr>
            <w:tcW w:w="675" w:type="dxa"/>
            <w:tcBorders>
              <w:top w:val="single" w:sz="6" w:space="0" w:color="auto"/>
              <w:left w:val="single" w:sz="6" w:space="0" w:color="auto"/>
              <w:bottom w:val="single" w:sz="6" w:space="0" w:color="auto"/>
              <w:right w:val="single" w:sz="6" w:space="0" w:color="auto"/>
            </w:tcBorders>
            <w:vAlign w:val="center"/>
          </w:tcPr>
          <w:p w14:paraId="61F39EB4"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A1C521B"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B86B32C"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9945EE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C097512"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1DD135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93D0990"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8B7FAF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CC41675"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216</w:t>
            </w:r>
          </w:p>
        </w:tc>
        <w:tc>
          <w:tcPr>
            <w:tcW w:w="2550" w:type="dxa"/>
            <w:tcBorders>
              <w:top w:val="single" w:sz="6" w:space="0" w:color="auto"/>
              <w:left w:val="single" w:sz="6" w:space="0" w:color="auto"/>
              <w:bottom w:val="single" w:sz="6" w:space="0" w:color="auto"/>
              <w:right w:val="single" w:sz="6" w:space="0" w:color="auto"/>
            </w:tcBorders>
            <w:vAlign w:val="center"/>
          </w:tcPr>
          <w:p w14:paraId="699E6330"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Material de limpieza</w:t>
            </w:r>
          </w:p>
        </w:tc>
        <w:tc>
          <w:tcPr>
            <w:tcW w:w="675" w:type="dxa"/>
            <w:tcBorders>
              <w:top w:val="single" w:sz="6" w:space="0" w:color="auto"/>
              <w:left w:val="single" w:sz="6" w:space="0" w:color="auto"/>
              <w:bottom w:val="single" w:sz="6" w:space="0" w:color="auto"/>
              <w:right w:val="single" w:sz="6" w:space="0" w:color="auto"/>
            </w:tcBorders>
            <w:vAlign w:val="center"/>
          </w:tcPr>
          <w:p w14:paraId="7C501CB9"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86AE1D1"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765C51A"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6473670"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5001ECE"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0AAC6EA"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29DBF12"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43A027D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524B9DE"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217</w:t>
            </w:r>
          </w:p>
        </w:tc>
        <w:tc>
          <w:tcPr>
            <w:tcW w:w="2550" w:type="dxa"/>
            <w:tcBorders>
              <w:top w:val="single" w:sz="6" w:space="0" w:color="auto"/>
              <w:left w:val="single" w:sz="6" w:space="0" w:color="auto"/>
              <w:bottom w:val="single" w:sz="6" w:space="0" w:color="auto"/>
              <w:right w:val="single" w:sz="6" w:space="0" w:color="auto"/>
            </w:tcBorders>
            <w:vAlign w:val="center"/>
          </w:tcPr>
          <w:p w14:paraId="3CFB3A16"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Materiales y útiles de enseñanza</w:t>
            </w:r>
          </w:p>
        </w:tc>
        <w:tc>
          <w:tcPr>
            <w:tcW w:w="675" w:type="dxa"/>
            <w:tcBorders>
              <w:top w:val="single" w:sz="6" w:space="0" w:color="auto"/>
              <w:left w:val="single" w:sz="6" w:space="0" w:color="auto"/>
              <w:bottom w:val="single" w:sz="6" w:space="0" w:color="auto"/>
              <w:right w:val="single" w:sz="6" w:space="0" w:color="auto"/>
            </w:tcBorders>
            <w:vAlign w:val="center"/>
          </w:tcPr>
          <w:p w14:paraId="0CF03FED"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7D12A15"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E48504E"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73D90BC"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FE65250"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1F0B4FC"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A5BED0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5A52A3C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2243857"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217</w:t>
            </w:r>
          </w:p>
        </w:tc>
        <w:tc>
          <w:tcPr>
            <w:tcW w:w="2550" w:type="dxa"/>
            <w:tcBorders>
              <w:top w:val="single" w:sz="6" w:space="0" w:color="auto"/>
              <w:left w:val="single" w:sz="6" w:space="0" w:color="auto"/>
              <w:bottom w:val="single" w:sz="6" w:space="0" w:color="auto"/>
              <w:right w:val="single" w:sz="6" w:space="0" w:color="auto"/>
            </w:tcBorders>
            <w:vAlign w:val="center"/>
          </w:tcPr>
          <w:p w14:paraId="72926361"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Materiales y útiles de enseñanza</w:t>
            </w:r>
          </w:p>
        </w:tc>
        <w:tc>
          <w:tcPr>
            <w:tcW w:w="675" w:type="dxa"/>
            <w:tcBorders>
              <w:top w:val="single" w:sz="6" w:space="0" w:color="auto"/>
              <w:left w:val="single" w:sz="6" w:space="0" w:color="auto"/>
              <w:bottom w:val="single" w:sz="6" w:space="0" w:color="auto"/>
              <w:right w:val="single" w:sz="6" w:space="0" w:color="auto"/>
            </w:tcBorders>
            <w:vAlign w:val="center"/>
          </w:tcPr>
          <w:p w14:paraId="74FB7127"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D30DB2D"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65550DA"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20B6648"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A5F9CA4"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1091A2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53DAE3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65E9E8A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F6274CB"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lastRenderedPageBreak/>
              <w:t>218</w:t>
            </w:r>
          </w:p>
        </w:tc>
        <w:tc>
          <w:tcPr>
            <w:tcW w:w="2550" w:type="dxa"/>
            <w:tcBorders>
              <w:top w:val="single" w:sz="6" w:space="0" w:color="auto"/>
              <w:left w:val="single" w:sz="6" w:space="0" w:color="auto"/>
              <w:bottom w:val="single" w:sz="6" w:space="0" w:color="auto"/>
              <w:right w:val="single" w:sz="6" w:space="0" w:color="auto"/>
            </w:tcBorders>
            <w:vAlign w:val="center"/>
          </w:tcPr>
          <w:p w14:paraId="6F27659D"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Materiales para el registro e identificación de bienes y personas</w:t>
            </w:r>
          </w:p>
        </w:tc>
        <w:tc>
          <w:tcPr>
            <w:tcW w:w="675" w:type="dxa"/>
            <w:tcBorders>
              <w:top w:val="single" w:sz="6" w:space="0" w:color="auto"/>
              <w:left w:val="single" w:sz="6" w:space="0" w:color="auto"/>
              <w:bottom w:val="single" w:sz="6" w:space="0" w:color="auto"/>
              <w:right w:val="single" w:sz="6" w:space="0" w:color="auto"/>
            </w:tcBorders>
            <w:vAlign w:val="center"/>
          </w:tcPr>
          <w:p w14:paraId="55721804"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5104585"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C47C0A8"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7B6AF7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677530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AB9471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0E896B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8E0407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98E4AA5"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218</w:t>
            </w:r>
          </w:p>
        </w:tc>
        <w:tc>
          <w:tcPr>
            <w:tcW w:w="2550" w:type="dxa"/>
            <w:tcBorders>
              <w:top w:val="single" w:sz="6" w:space="0" w:color="auto"/>
              <w:left w:val="single" w:sz="6" w:space="0" w:color="auto"/>
              <w:bottom w:val="single" w:sz="6" w:space="0" w:color="auto"/>
              <w:right w:val="single" w:sz="6" w:space="0" w:color="auto"/>
            </w:tcBorders>
            <w:vAlign w:val="center"/>
          </w:tcPr>
          <w:p w14:paraId="42D273D5"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Materiales para el registro e identificación de bienes y personas</w:t>
            </w:r>
          </w:p>
        </w:tc>
        <w:tc>
          <w:tcPr>
            <w:tcW w:w="675" w:type="dxa"/>
            <w:tcBorders>
              <w:top w:val="single" w:sz="6" w:space="0" w:color="auto"/>
              <w:left w:val="single" w:sz="6" w:space="0" w:color="auto"/>
              <w:bottom w:val="single" w:sz="6" w:space="0" w:color="auto"/>
              <w:right w:val="single" w:sz="6" w:space="0" w:color="auto"/>
            </w:tcBorders>
            <w:vAlign w:val="center"/>
          </w:tcPr>
          <w:p w14:paraId="1EB28EB1"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318EDBF"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E65A33C"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C340F6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43F139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2DF84C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3F4FED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193DBA7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E15D2FA"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221</w:t>
            </w:r>
          </w:p>
        </w:tc>
        <w:tc>
          <w:tcPr>
            <w:tcW w:w="2550" w:type="dxa"/>
            <w:tcBorders>
              <w:top w:val="single" w:sz="6" w:space="0" w:color="auto"/>
              <w:left w:val="single" w:sz="6" w:space="0" w:color="auto"/>
              <w:bottom w:val="single" w:sz="6" w:space="0" w:color="auto"/>
              <w:right w:val="single" w:sz="6" w:space="0" w:color="auto"/>
            </w:tcBorders>
            <w:vAlign w:val="center"/>
          </w:tcPr>
          <w:p w14:paraId="764B67B5"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Productos alimenticios para personas</w:t>
            </w:r>
          </w:p>
        </w:tc>
        <w:tc>
          <w:tcPr>
            <w:tcW w:w="675" w:type="dxa"/>
            <w:tcBorders>
              <w:top w:val="single" w:sz="6" w:space="0" w:color="auto"/>
              <w:left w:val="single" w:sz="6" w:space="0" w:color="auto"/>
              <w:bottom w:val="single" w:sz="6" w:space="0" w:color="auto"/>
              <w:right w:val="single" w:sz="6" w:space="0" w:color="auto"/>
            </w:tcBorders>
            <w:vAlign w:val="center"/>
          </w:tcPr>
          <w:p w14:paraId="45D66F02"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E6D7B10"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916FEC3"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238528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5C3277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ACEB87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787365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6E200B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02867D6"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221</w:t>
            </w:r>
          </w:p>
        </w:tc>
        <w:tc>
          <w:tcPr>
            <w:tcW w:w="2550" w:type="dxa"/>
            <w:tcBorders>
              <w:top w:val="single" w:sz="6" w:space="0" w:color="auto"/>
              <w:left w:val="single" w:sz="6" w:space="0" w:color="auto"/>
              <w:bottom w:val="single" w:sz="6" w:space="0" w:color="auto"/>
              <w:right w:val="single" w:sz="6" w:space="0" w:color="auto"/>
            </w:tcBorders>
            <w:vAlign w:val="center"/>
          </w:tcPr>
          <w:p w14:paraId="59246471"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Productos alimenticios para personas</w:t>
            </w:r>
          </w:p>
        </w:tc>
        <w:tc>
          <w:tcPr>
            <w:tcW w:w="675" w:type="dxa"/>
            <w:tcBorders>
              <w:top w:val="single" w:sz="6" w:space="0" w:color="auto"/>
              <w:left w:val="single" w:sz="6" w:space="0" w:color="auto"/>
              <w:bottom w:val="single" w:sz="6" w:space="0" w:color="auto"/>
              <w:right w:val="single" w:sz="6" w:space="0" w:color="auto"/>
            </w:tcBorders>
            <w:vAlign w:val="center"/>
          </w:tcPr>
          <w:p w14:paraId="642E2BE0"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A560EA2"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27C4A06"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530949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3C1E2A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020696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677396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FB7DA0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742D762"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222</w:t>
            </w:r>
          </w:p>
        </w:tc>
        <w:tc>
          <w:tcPr>
            <w:tcW w:w="2550" w:type="dxa"/>
            <w:tcBorders>
              <w:top w:val="single" w:sz="6" w:space="0" w:color="auto"/>
              <w:left w:val="single" w:sz="6" w:space="0" w:color="auto"/>
              <w:bottom w:val="single" w:sz="6" w:space="0" w:color="auto"/>
              <w:right w:val="single" w:sz="6" w:space="0" w:color="auto"/>
            </w:tcBorders>
            <w:vAlign w:val="center"/>
          </w:tcPr>
          <w:p w14:paraId="2A4D8F16"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Productos alimenticios para animales</w:t>
            </w:r>
          </w:p>
        </w:tc>
        <w:tc>
          <w:tcPr>
            <w:tcW w:w="675" w:type="dxa"/>
            <w:tcBorders>
              <w:top w:val="single" w:sz="6" w:space="0" w:color="auto"/>
              <w:left w:val="single" w:sz="6" w:space="0" w:color="auto"/>
              <w:bottom w:val="single" w:sz="6" w:space="0" w:color="auto"/>
              <w:right w:val="single" w:sz="6" w:space="0" w:color="auto"/>
            </w:tcBorders>
            <w:vAlign w:val="center"/>
          </w:tcPr>
          <w:p w14:paraId="7C771994"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01D33C3"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B577004"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47141C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7F5BFA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9C6E26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DE9719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62D717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B349B36"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222</w:t>
            </w:r>
          </w:p>
        </w:tc>
        <w:tc>
          <w:tcPr>
            <w:tcW w:w="2550" w:type="dxa"/>
            <w:tcBorders>
              <w:top w:val="single" w:sz="6" w:space="0" w:color="auto"/>
              <w:left w:val="single" w:sz="6" w:space="0" w:color="auto"/>
              <w:bottom w:val="single" w:sz="6" w:space="0" w:color="auto"/>
              <w:right w:val="single" w:sz="6" w:space="0" w:color="auto"/>
            </w:tcBorders>
            <w:vAlign w:val="center"/>
          </w:tcPr>
          <w:p w14:paraId="7C331778"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Productos alimenticios para animales</w:t>
            </w:r>
          </w:p>
        </w:tc>
        <w:tc>
          <w:tcPr>
            <w:tcW w:w="675" w:type="dxa"/>
            <w:tcBorders>
              <w:top w:val="single" w:sz="6" w:space="0" w:color="auto"/>
              <w:left w:val="single" w:sz="6" w:space="0" w:color="auto"/>
              <w:bottom w:val="single" w:sz="6" w:space="0" w:color="auto"/>
              <w:right w:val="single" w:sz="6" w:space="0" w:color="auto"/>
            </w:tcBorders>
            <w:vAlign w:val="center"/>
          </w:tcPr>
          <w:p w14:paraId="4F1840EB"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07F479E"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DEB66D7"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AD53C6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17BA77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FD37A5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F08F86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752414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867907E"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223</w:t>
            </w:r>
          </w:p>
        </w:tc>
        <w:tc>
          <w:tcPr>
            <w:tcW w:w="2550" w:type="dxa"/>
            <w:tcBorders>
              <w:top w:val="single" w:sz="6" w:space="0" w:color="auto"/>
              <w:left w:val="single" w:sz="6" w:space="0" w:color="auto"/>
              <w:bottom w:val="single" w:sz="6" w:space="0" w:color="auto"/>
              <w:right w:val="single" w:sz="6" w:space="0" w:color="auto"/>
            </w:tcBorders>
            <w:vAlign w:val="center"/>
          </w:tcPr>
          <w:p w14:paraId="281F0193"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Utensilios para el servicio de alimentación</w:t>
            </w:r>
          </w:p>
        </w:tc>
        <w:tc>
          <w:tcPr>
            <w:tcW w:w="675" w:type="dxa"/>
            <w:tcBorders>
              <w:top w:val="single" w:sz="6" w:space="0" w:color="auto"/>
              <w:left w:val="single" w:sz="6" w:space="0" w:color="auto"/>
              <w:bottom w:val="single" w:sz="6" w:space="0" w:color="auto"/>
              <w:right w:val="single" w:sz="6" w:space="0" w:color="auto"/>
            </w:tcBorders>
            <w:vAlign w:val="center"/>
          </w:tcPr>
          <w:p w14:paraId="488C2909"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40F26CB"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4502280"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148396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ACFFBE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7FF25E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25D109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341E8D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99E30A2"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223</w:t>
            </w:r>
          </w:p>
        </w:tc>
        <w:tc>
          <w:tcPr>
            <w:tcW w:w="2550" w:type="dxa"/>
            <w:tcBorders>
              <w:top w:val="single" w:sz="6" w:space="0" w:color="auto"/>
              <w:left w:val="single" w:sz="6" w:space="0" w:color="auto"/>
              <w:bottom w:val="single" w:sz="6" w:space="0" w:color="auto"/>
              <w:right w:val="single" w:sz="6" w:space="0" w:color="auto"/>
            </w:tcBorders>
            <w:vAlign w:val="center"/>
          </w:tcPr>
          <w:p w14:paraId="64BC7E68"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Utensilios para el servicio de alimentación</w:t>
            </w:r>
          </w:p>
        </w:tc>
        <w:tc>
          <w:tcPr>
            <w:tcW w:w="675" w:type="dxa"/>
            <w:tcBorders>
              <w:top w:val="single" w:sz="6" w:space="0" w:color="auto"/>
              <w:left w:val="single" w:sz="6" w:space="0" w:color="auto"/>
              <w:bottom w:val="single" w:sz="6" w:space="0" w:color="auto"/>
              <w:right w:val="single" w:sz="6" w:space="0" w:color="auto"/>
            </w:tcBorders>
            <w:vAlign w:val="center"/>
          </w:tcPr>
          <w:p w14:paraId="2E4A4788"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2A6E786"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80CE596"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1D0602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2061FB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FFAD3F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4A3996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10305C2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28ECF95"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231</w:t>
            </w:r>
          </w:p>
        </w:tc>
        <w:tc>
          <w:tcPr>
            <w:tcW w:w="2550" w:type="dxa"/>
            <w:tcBorders>
              <w:top w:val="single" w:sz="6" w:space="0" w:color="auto"/>
              <w:left w:val="single" w:sz="6" w:space="0" w:color="auto"/>
              <w:bottom w:val="single" w:sz="6" w:space="0" w:color="auto"/>
              <w:right w:val="single" w:sz="6" w:space="0" w:color="auto"/>
            </w:tcBorders>
            <w:vAlign w:val="center"/>
          </w:tcPr>
          <w:p w14:paraId="4BBE5F8B"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Productos alimenticios, agropecuarios y forestales adquiridos como materia prima</w:t>
            </w:r>
          </w:p>
        </w:tc>
        <w:tc>
          <w:tcPr>
            <w:tcW w:w="675" w:type="dxa"/>
            <w:tcBorders>
              <w:top w:val="single" w:sz="6" w:space="0" w:color="auto"/>
              <w:left w:val="single" w:sz="6" w:space="0" w:color="auto"/>
              <w:bottom w:val="single" w:sz="6" w:space="0" w:color="auto"/>
              <w:right w:val="single" w:sz="6" w:space="0" w:color="auto"/>
            </w:tcBorders>
            <w:vAlign w:val="center"/>
          </w:tcPr>
          <w:p w14:paraId="61643E39"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DB3EBAB"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A64EC97"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CD5452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CCAE36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E81BD9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253B41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85AB8E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A4B1104"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231</w:t>
            </w:r>
          </w:p>
        </w:tc>
        <w:tc>
          <w:tcPr>
            <w:tcW w:w="2550" w:type="dxa"/>
            <w:tcBorders>
              <w:top w:val="single" w:sz="6" w:space="0" w:color="auto"/>
              <w:left w:val="single" w:sz="6" w:space="0" w:color="auto"/>
              <w:bottom w:val="single" w:sz="6" w:space="0" w:color="auto"/>
              <w:right w:val="single" w:sz="6" w:space="0" w:color="auto"/>
            </w:tcBorders>
            <w:vAlign w:val="center"/>
          </w:tcPr>
          <w:p w14:paraId="1CD894AE"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Productos alimenticios, agropecuarios y forestales adquiridos como materia prima</w:t>
            </w:r>
          </w:p>
        </w:tc>
        <w:tc>
          <w:tcPr>
            <w:tcW w:w="675" w:type="dxa"/>
            <w:tcBorders>
              <w:top w:val="single" w:sz="6" w:space="0" w:color="auto"/>
              <w:left w:val="single" w:sz="6" w:space="0" w:color="auto"/>
              <w:bottom w:val="single" w:sz="6" w:space="0" w:color="auto"/>
              <w:right w:val="single" w:sz="6" w:space="0" w:color="auto"/>
            </w:tcBorders>
            <w:vAlign w:val="center"/>
          </w:tcPr>
          <w:p w14:paraId="3BCCA2F7"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494A9B5"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63F65A3"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92AF2B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FAEEBF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49E47A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72EC57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1CFD0F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B75539B"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232</w:t>
            </w:r>
          </w:p>
        </w:tc>
        <w:tc>
          <w:tcPr>
            <w:tcW w:w="2550" w:type="dxa"/>
            <w:tcBorders>
              <w:top w:val="single" w:sz="6" w:space="0" w:color="auto"/>
              <w:left w:val="single" w:sz="6" w:space="0" w:color="auto"/>
              <w:bottom w:val="single" w:sz="6" w:space="0" w:color="auto"/>
              <w:right w:val="single" w:sz="6" w:space="0" w:color="auto"/>
            </w:tcBorders>
            <w:vAlign w:val="center"/>
          </w:tcPr>
          <w:p w14:paraId="5F1556A5"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Insumos textiles adquiridos como materia prima</w:t>
            </w:r>
          </w:p>
        </w:tc>
        <w:tc>
          <w:tcPr>
            <w:tcW w:w="675" w:type="dxa"/>
            <w:tcBorders>
              <w:top w:val="single" w:sz="6" w:space="0" w:color="auto"/>
              <w:left w:val="single" w:sz="6" w:space="0" w:color="auto"/>
              <w:bottom w:val="single" w:sz="6" w:space="0" w:color="auto"/>
              <w:right w:val="single" w:sz="6" w:space="0" w:color="auto"/>
            </w:tcBorders>
            <w:vAlign w:val="center"/>
          </w:tcPr>
          <w:p w14:paraId="50A9E32A"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07C9954"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712E189"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A63438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D23389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B3EAD7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E91289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0FA942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C90B44E"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232</w:t>
            </w:r>
          </w:p>
        </w:tc>
        <w:tc>
          <w:tcPr>
            <w:tcW w:w="2550" w:type="dxa"/>
            <w:tcBorders>
              <w:top w:val="single" w:sz="6" w:space="0" w:color="auto"/>
              <w:left w:val="single" w:sz="6" w:space="0" w:color="auto"/>
              <w:bottom w:val="single" w:sz="6" w:space="0" w:color="auto"/>
              <w:right w:val="single" w:sz="6" w:space="0" w:color="auto"/>
            </w:tcBorders>
            <w:vAlign w:val="center"/>
          </w:tcPr>
          <w:p w14:paraId="4661D1A1"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Insumos textiles adquiridos como materia prima</w:t>
            </w:r>
          </w:p>
        </w:tc>
        <w:tc>
          <w:tcPr>
            <w:tcW w:w="675" w:type="dxa"/>
            <w:tcBorders>
              <w:top w:val="single" w:sz="6" w:space="0" w:color="auto"/>
              <w:left w:val="single" w:sz="6" w:space="0" w:color="auto"/>
              <w:bottom w:val="single" w:sz="6" w:space="0" w:color="auto"/>
              <w:right w:val="single" w:sz="6" w:space="0" w:color="auto"/>
            </w:tcBorders>
            <w:vAlign w:val="center"/>
          </w:tcPr>
          <w:p w14:paraId="31B3D74B"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B572EDD"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AADAD3A"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3DB54D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052ED5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866DFC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DA43E6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0F565D4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81192D3"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233</w:t>
            </w:r>
          </w:p>
        </w:tc>
        <w:tc>
          <w:tcPr>
            <w:tcW w:w="2550" w:type="dxa"/>
            <w:tcBorders>
              <w:top w:val="single" w:sz="6" w:space="0" w:color="auto"/>
              <w:left w:val="single" w:sz="6" w:space="0" w:color="auto"/>
              <w:bottom w:val="single" w:sz="6" w:space="0" w:color="auto"/>
              <w:right w:val="single" w:sz="6" w:space="0" w:color="auto"/>
            </w:tcBorders>
            <w:vAlign w:val="center"/>
          </w:tcPr>
          <w:p w14:paraId="153A8484"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Productos de papel, cartón e impresos adquiridos como materia prima</w:t>
            </w:r>
          </w:p>
        </w:tc>
        <w:tc>
          <w:tcPr>
            <w:tcW w:w="675" w:type="dxa"/>
            <w:tcBorders>
              <w:top w:val="single" w:sz="6" w:space="0" w:color="auto"/>
              <w:left w:val="single" w:sz="6" w:space="0" w:color="auto"/>
              <w:bottom w:val="single" w:sz="6" w:space="0" w:color="auto"/>
              <w:right w:val="single" w:sz="6" w:space="0" w:color="auto"/>
            </w:tcBorders>
            <w:vAlign w:val="center"/>
          </w:tcPr>
          <w:p w14:paraId="00FA89F5"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68B32DA"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52AAD89"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1504C0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081963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66D790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0C7E2D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40AC8D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F441F7D"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233</w:t>
            </w:r>
          </w:p>
        </w:tc>
        <w:tc>
          <w:tcPr>
            <w:tcW w:w="2550" w:type="dxa"/>
            <w:tcBorders>
              <w:top w:val="single" w:sz="6" w:space="0" w:color="auto"/>
              <w:left w:val="single" w:sz="6" w:space="0" w:color="auto"/>
              <w:bottom w:val="single" w:sz="6" w:space="0" w:color="auto"/>
              <w:right w:val="single" w:sz="6" w:space="0" w:color="auto"/>
            </w:tcBorders>
            <w:vAlign w:val="center"/>
          </w:tcPr>
          <w:p w14:paraId="7378EF70"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Productos de papel, cartón e impresos adquiridos como materia prima</w:t>
            </w:r>
          </w:p>
        </w:tc>
        <w:tc>
          <w:tcPr>
            <w:tcW w:w="675" w:type="dxa"/>
            <w:tcBorders>
              <w:top w:val="single" w:sz="6" w:space="0" w:color="auto"/>
              <w:left w:val="single" w:sz="6" w:space="0" w:color="auto"/>
              <w:bottom w:val="single" w:sz="6" w:space="0" w:color="auto"/>
              <w:right w:val="single" w:sz="6" w:space="0" w:color="auto"/>
            </w:tcBorders>
            <w:vAlign w:val="center"/>
          </w:tcPr>
          <w:p w14:paraId="01868903"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142EC2B"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F6AEA51"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3ABE95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523DB3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B9D303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84F44A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6E4D43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CC79CB9"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234</w:t>
            </w:r>
          </w:p>
        </w:tc>
        <w:tc>
          <w:tcPr>
            <w:tcW w:w="2550" w:type="dxa"/>
            <w:tcBorders>
              <w:top w:val="single" w:sz="6" w:space="0" w:color="auto"/>
              <w:left w:val="single" w:sz="6" w:space="0" w:color="auto"/>
              <w:bottom w:val="single" w:sz="6" w:space="0" w:color="auto"/>
              <w:right w:val="single" w:sz="6" w:space="0" w:color="auto"/>
            </w:tcBorders>
            <w:vAlign w:val="center"/>
          </w:tcPr>
          <w:p w14:paraId="50D43D06"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Combustibles, lubricantes, aditivos, carbón y sus derivados adquiridos como materia prima</w:t>
            </w:r>
          </w:p>
        </w:tc>
        <w:tc>
          <w:tcPr>
            <w:tcW w:w="675" w:type="dxa"/>
            <w:tcBorders>
              <w:top w:val="single" w:sz="6" w:space="0" w:color="auto"/>
              <w:left w:val="single" w:sz="6" w:space="0" w:color="auto"/>
              <w:bottom w:val="single" w:sz="6" w:space="0" w:color="auto"/>
              <w:right w:val="single" w:sz="6" w:space="0" w:color="auto"/>
            </w:tcBorders>
            <w:vAlign w:val="center"/>
          </w:tcPr>
          <w:p w14:paraId="7935E485"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38CBE40"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96B6182"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788A44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012E86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06B4CA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F687F3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BAB87D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3AF2D03"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234</w:t>
            </w:r>
          </w:p>
        </w:tc>
        <w:tc>
          <w:tcPr>
            <w:tcW w:w="2550" w:type="dxa"/>
            <w:tcBorders>
              <w:top w:val="single" w:sz="6" w:space="0" w:color="auto"/>
              <w:left w:val="single" w:sz="6" w:space="0" w:color="auto"/>
              <w:bottom w:val="single" w:sz="6" w:space="0" w:color="auto"/>
              <w:right w:val="single" w:sz="6" w:space="0" w:color="auto"/>
            </w:tcBorders>
            <w:vAlign w:val="center"/>
          </w:tcPr>
          <w:p w14:paraId="725E8170"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Combustibles, lubricantes, aditivos, carbón y sus derivados adquiridos como materia prima</w:t>
            </w:r>
          </w:p>
        </w:tc>
        <w:tc>
          <w:tcPr>
            <w:tcW w:w="675" w:type="dxa"/>
            <w:tcBorders>
              <w:top w:val="single" w:sz="6" w:space="0" w:color="auto"/>
              <w:left w:val="single" w:sz="6" w:space="0" w:color="auto"/>
              <w:bottom w:val="single" w:sz="6" w:space="0" w:color="auto"/>
              <w:right w:val="single" w:sz="6" w:space="0" w:color="auto"/>
            </w:tcBorders>
            <w:vAlign w:val="center"/>
          </w:tcPr>
          <w:p w14:paraId="2E988C1E"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D441A11"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8A8B660"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B693D3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F5D631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CAFE8A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37C894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1A6A6F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E881B06"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lastRenderedPageBreak/>
              <w:t>235</w:t>
            </w:r>
          </w:p>
        </w:tc>
        <w:tc>
          <w:tcPr>
            <w:tcW w:w="2550" w:type="dxa"/>
            <w:tcBorders>
              <w:top w:val="single" w:sz="6" w:space="0" w:color="auto"/>
              <w:left w:val="single" w:sz="6" w:space="0" w:color="auto"/>
              <w:bottom w:val="single" w:sz="6" w:space="0" w:color="auto"/>
              <w:right w:val="single" w:sz="6" w:space="0" w:color="auto"/>
            </w:tcBorders>
            <w:vAlign w:val="center"/>
          </w:tcPr>
          <w:p w14:paraId="2681AB0B"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Productos químicos, farmacéuticos y de laboratorio adquiridos como materia prima</w:t>
            </w:r>
          </w:p>
        </w:tc>
        <w:tc>
          <w:tcPr>
            <w:tcW w:w="675" w:type="dxa"/>
            <w:tcBorders>
              <w:top w:val="single" w:sz="6" w:space="0" w:color="auto"/>
              <w:left w:val="single" w:sz="6" w:space="0" w:color="auto"/>
              <w:bottom w:val="single" w:sz="6" w:space="0" w:color="auto"/>
              <w:right w:val="single" w:sz="6" w:space="0" w:color="auto"/>
            </w:tcBorders>
            <w:vAlign w:val="center"/>
          </w:tcPr>
          <w:p w14:paraId="578B941F"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0BE3BE9"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D0D1A88"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ABFB8C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820C7A4"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C97C980"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61A150E"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50E60A2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15FDBFF"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235</w:t>
            </w:r>
          </w:p>
        </w:tc>
        <w:tc>
          <w:tcPr>
            <w:tcW w:w="2550" w:type="dxa"/>
            <w:tcBorders>
              <w:top w:val="single" w:sz="6" w:space="0" w:color="auto"/>
              <w:left w:val="single" w:sz="6" w:space="0" w:color="auto"/>
              <w:bottom w:val="single" w:sz="6" w:space="0" w:color="auto"/>
              <w:right w:val="single" w:sz="6" w:space="0" w:color="auto"/>
            </w:tcBorders>
            <w:vAlign w:val="center"/>
          </w:tcPr>
          <w:p w14:paraId="65879B0E"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Productos químicos, farmacéuticos y de laboratorio adquiridos como materia prima</w:t>
            </w:r>
          </w:p>
        </w:tc>
        <w:tc>
          <w:tcPr>
            <w:tcW w:w="675" w:type="dxa"/>
            <w:tcBorders>
              <w:top w:val="single" w:sz="6" w:space="0" w:color="auto"/>
              <w:left w:val="single" w:sz="6" w:space="0" w:color="auto"/>
              <w:bottom w:val="single" w:sz="6" w:space="0" w:color="auto"/>
              <w:right w:val="single" w:sz="6" w:space="0" w:color="auto"/>
            </w:tcBorders>
            <w:vAlign w:val="center"/>
          </w:tcPr>
          <w:p w14:paraId="1E5444A0"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1D96E1E"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D622D05"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A65F488"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462C57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C3E720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2AA0DF4"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6A8D3A9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4206312"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236</w:t>
            </w:r>
          </w:p>
        </w:tc>
        <w:tc>
          <w:tcPr>
            <w:tcW w:w="2550" w:type="dxa"/>
            <w:tcBorders>
              <w:top w:val="single" w:sz="6" w:space="0" w:color="auto"/>
              <w:left w:val="single" w:sz="6" w:space="0" w:color="auto"/>
              <w:bottom w:val="single" w:sz="6" w:space="0" w:color="auto"/>
              <w:right w:val="single" w:sz="6" w:space="0" w:color="auto"/>
            </w:tcBorders>
            <w:vAlign w:val="center"/>
          </w:tcPr>
          <w:p w14:paraId="09857F69"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Productos metálicos y a base de minerales no metálicos adquiridos como materia prima</w:t>
            </w:r>
          </w:p>
        </w:tc>
        <w:tc>
          <w:tcPr>
            <w:tcW w:w="675" w:type="dxa"/>
            <w:tcBorders>
              <w:top w:val="single" w:sz="6" w:space="0" w:color="auto"/>
              <w:left w:val="single" w:sz="6" w:space="0" w:color="auto"/>
              <w:bottom w:val="single" w:sz="6" w:space="0" w:color="auto"/>
              <w:right w:val="single" w:sz="6" w:space="0" w:color="auto"/>
            </w:tcBorders>
            <w:vAlign w:val="center"/>
          </w:tcPr>
          <w:p w14:paraId="617598C3"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77264D3"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A92F9BF"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3840168"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A36D7B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4FE2E5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645B06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6F0277E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70E2865"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236</w:t>
            </w:r>
          </w:p>
        </w:tc>
        <w:tc>
          <w:tcPr>
            <w:tcW w:w="2550" w:type="dxa"/>
            <w:tcBorders>
              <w:top w:val="single" w:sz="6" w:space="0" w:color="auto"/>
              <w:left w:val="single" w:sz="6" w:space="0" w:color="auto"/>
              <w:bottom w:val="single" w:sz="6" w:space="0" w:color="auto"/>
              <w:right w:val="single" w:sz="6" w:space="0" w:color="auto"/>
            </w:tcBorders>
            <w:vAlign w:val="center"/>
          </w:tcPr>
          <w:p w14:paraId="05308D9A"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Productos metálicos y a base de minerales no metálicos adquiridos como materia prima</w:t>
            </w:r>
          </w:p>
        </w:tc>
        <w:tc>
          <w:tcPr>
            <w:tcW w:w="675" w:type="dxa"/>
            <w:tcBorders>
              <w:top w:val="single" w:sz="6" w:space="0" w:color="auto"/>
              <w:left w:val="single" w:sz="6" w:space="0" w:color="auto"/>
              <w:bottom w:val="single" w:sz="6" w:space="0" w:color="auto"/>
              <w:right w:val="single" w:sz="6" w:space="0" w:color="auto"/>
            </w:tcBorders>
            <w:vAlign w:val="center"/>
          </w:tcPr>
          <w:p w14:paraId="32B4F76E"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385106C"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2D3FACC"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949056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1602698"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0B5633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9AC388E"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3540FEC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CBFAA52"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237</w:t>
            </w:r>
          </w:p>
        </w:tc>
        <w:tc>
          <w:tcPr>
            <w:tcW w:w="2550" w:type="dxa"/>
            <w:tcBorders>
              <w:top w:val="single" w:sz="6" w:space="0" w:color="auto"/>
              <w:left w:val="single" w:sz="6" w:space="0" w:color="auto"/>
              <w:bottom w:val="single" w:sz="6" w:space="0" w:color="auto"/>
              <w:right w:val="single" w:sz="6" w:space="0" w:color="auto"/>
            </w:tcBorders>
            <w:vAlign w:val="center"/>
          </w:tcPr>
          <w:p w14:paraId="6FF5E2EE"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Productos de cuero, piel, plástico y hule adquiridos como materia prima</w:t>
            </w:r>
          </w:p>
        </w:tc>
        <w:tc>
          <w:tcPr>
            <w:tcW w:w="675" w:type="dxa"/>
            <w:tcBorders>
              <w:top w:val="single" w:sz="6" w:space="0" w:color="auto"/>
              <w:left w:val="single" w:sz="6" w:space="0" w:color="auto"/>
              <w:bottom w:val="single" w:sz="6" w:space="0" w:color="auto"/>
              <w:right w:val="single" w:sz="6" w:space="0" w:color="auto"/>
            </w:tcBorders>
            <w:vAlign w:val="center"/>
          </w:tcPr>
          <w:p w14:paraId="470FA7D1"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EA5D15F"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A5DF82F"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20718A4"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548FEE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C67CE0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557681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1F7AEBE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97A78E7"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237</w:t>
            </w:r>
          </w:p>
        </w:tc>
        <w:tc>
          <w:tcPr>
            <w:tcW w:w="2550" w:type="dxa"/>
            <w:tcBorders>
              <w:top w:val="single" w:sz="6" w:space="0" w:color="auto"/>
              <w:left w:val="single" w:sz="6" w:space="0" w:color="auto"/>
              <w:bottom w:val="single" w:sz="6" w:space="0" w:color="auto"/>
              <w:right w:val="single" w:sz="6" w:space="0" w:color="auto"/>
            </w:tcBorders>
            <w:vAlign w:val="center"/>
          </w:tcPr>
          <w:p w14:paraId="0A7CE547"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Productos de cuero, piel, plástico y hule adquiridos como materia prima</w:t>
            </w:r>
          </w:p>
        </w:tc>
        <w:tc>
          <w:tcPr>
            <w:tcW w:w="675" w:type="dxa"/>
            <w:tcBorders>
              <w:top w:val="single" w:sz="6" w:space="0" w:color="auto"/>
              <w:left w:val="single" w:sz="6" w:space="0" w:color="auto"/>
              <w:bottom w:val="single" w:sz="6" w:space="0" w:color="auto"/>
              <w:right w:val="single" w:sz="6" w:space="0" w:color="auto"/>
            </w:tcBorders>
            <w:vAlign w:val="center"/>
          </w:tcPr>
          <w:p w14:paraId="74748079"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4719E30"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5CE7793"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CCDF79A"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4A0A76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2443B0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E9905A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2881A72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9B7EC28"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238</w:t>
            </w:r>
          </w:p>
        </w:tc>
        <w:tc>
          <w:tcPr>
            <w:tcW w:w="2550" w:type="dxa"/>
            <w:tcBorders>
              <w:top w:val="single" w:sz="6" w:space="0" w:color="auto"/>
              <w:left w:val="single" w:sz="6" w:space="0" w:color="auto"/>
              <w:bottom w:val="single" w:sz="6" w:space="0" w:color="auto"/>
              <w:right w:val="single" w:sz="6" w:space="0" w:color="auto"/>
            </w:tcBorders>
            <w:vAlign w:val="center"/>
          </w:tcPr>
          <w:p w14:paraId="2FEB9712" w14:textId="77777777" w:rsidR="00690B65" w:rsidRPr="00501FFD" w:rsidRDefault="00690B65" w:rsidP="004B75EB">
            <w:pPr>
              <w:pStyle w:val="Texto"/>
              <w:spacing w:before="28" w:after="30" w:line="240" w:lineRule="auto"/>
              <w:ind w:firstLine="0"/>
              <w:jc w:val="left"/>
              <w:rPr>
                <w:color w:val="000000"/>
                <w:sz w:val="16"/>
                <w:szCs w:val="16"/>
                <w:lang w:val="es-MX"/>
              </w:rPr>
            </w:pPr>
            <w:r w:rsidRPr="00501FFD">
              <w:rPr>
                <w:color w:val="000000"/>
                <w:sz w:val="16"/>
                <w:szCs w:val="16"/>
                <w:lang w:val="es-MX"/>
              </w:rPr>
              <w:t>Mercancías adquiridas para su Comercialización</w:t>
            </w:r>
          </w:p>
        </w:tc>
        <w:tc>
          <w:tcPr>
            <w:tcW w:w="675" w:type="dxa"/>
            <w:tcBorders>
              <w:top w:val="single" w:sz="6" w:space="0" w:color="auto"/>
              <w:left w:val="single" w:sz="6" w:space="0" w:color="auto"/>
              <w:bottom w:val="single" w:sz="6" w:space="0" w:color="auto"/>
              <w:right w:val="single" w:sz="6" w:space="0" w:color="auto"/>
            </w:tcBorders>
            <w:vAlign w:val="center"/>
          </w:tcPr>
          <w:p w14:paraId="7C0F4D86"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21E1286" w14:textId="77777777" w:rsidR="00690B65" w:rsidRPr="00501FFD" w:rsidRDefault="00690B65" w:rsidP="004B75EB">
            <w:pPr>
              <w:pStyle w:val="Texto"/>
              <w:spacing w:before="28"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6B9A0D5"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A5BD27D"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FA6C759"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C3A752D"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9AE2300"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67A1F07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0F6F351"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238</w:t>
            </w:r>
          </w:p>
        </w:tc>
        <w:tc>
          <w:tcPr>
            <w:tcW w:w="2550" w:type="dxa"/>
            <w:tcBorders>
              <w:top w:val="single" w:sz="6" w:space="0" w:color="auto"/>
              <w:left w:val="single" w:sz="6" w:space="0" w:color="auto"/>
              <w:bottom w:val="single" w:sz="6" w:space="0" w:color="auto"/>
              <w:right w:val="single" w:sz="6" w:space="0" w:color="auto"/>
            </w:tcBorders>
            <w:vAlign w:val="center"/>
          </w:tcPr>
          <w:p w14:paraId="6CE123F8" w14:textId="77777777" w:rsidR="00690B65" w:rsidRPr="00501FFD" w:rsidRDefault="00690B65" w:rsidP="004B75EB">
            <w:pPr>
              <w:pStyle w:val="Texto"/>
              <w:spacing w:before="28" w:after="30" w:line="240" w:lineRule="auto"/>
              <w:ind w:firstLine="0"/>
              <w:jc w:val="left"/>
              <w:rPr>
                <w:color w:val="000000"/>
                <w:sz w:val="16"/>
                <w:szCs w:val="16"/>
                <w:lang w:val="es-MX"/>
              </w:rPr>
            </w:pPr>
            <w:r w:rsidRPr="00501FFD">
              <w:rPr>
                <w:color w:val="000000"/>
                <w:sz w:val="16"/>
                <w:szCs w:val="16"/>
                <w:lang w:val="es-MX"/>
              </w:rPr>
              <w:t>Mercancías adquiridas para su Comercialización</w:t>
            </w:r>
          </w:p>
        </w:tc>
        <w:tc>
          <w:tcPr>
            <w:tcW w:w="675" w:type="dxa"/>
            <w:tcBorders>
              <w:top w:val="single" w:sz="6" w:space="0" w:color="auto"/>
              <w:left w:val="single" w:sz="6" w:space="0" w:color="auto"/>
              <w:bottom w:val="single" w:sz="6" w:space="0" w:color="auto"/>
              <w:right w:val="single" w:sz="6" w:space="0" w:color="auto"/>
            </w:tcBorders>
            <w:vAlign w:val="center"/>
          </w:tcPr>
          <w:p w14:paraId="142DCE1E"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C491377" w14:textId="77777777" w:rsidR="00690B65" w:rsidRPr="00501FFD" w:rsidRDefault="00690B65" w:rsidP="004B75EB">
            <w:pPr>
              <w:pStyle w:val="Texto"/>
              <w:spacing w:before="28"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A7C8968"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6B03810"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163C37C"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B4F47AF"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B7DE409"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28E4C97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A9375E6"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239</w:t>
            </w:r>
          </w:p>
        </w:tc>
        <w:tc>
          <w:tcPr>
            <w:tcW w:w="2550" w:type="dxa"/>
            <w:tcBorders>
              <w:top w:val="single" w:sz="6" w:space="0" w:color="auto"/>
              <w:left w:val="single" w:sz="6" w:space="0" w:color="auto"/>
              <w:bottom w:val="single" w:sz="6" w:space="0" w:color="auto"/>
              <w:right w:val="single" w:sz="6" w:space="0" w:color="auto"/>
            </w:tcBorders>
            <w:vAlign w:val="center"/>
          </w:tcPr>
          <w:p w14:paraId="161EE2E1" w14:textId="77777777" w:rsidR="00690B65" w:rsidRPr="00501FFD" w:rsidRDefault="00690B65" w:rsidP="004B75EB">
            <w:pPr>
              <w:pStyle w:val="Texto"/>
              <w:spacing w:before="28" w:after="30" w:line="240" w:lineRule="auto"/>
              <w:ind w:firstLine="0"/>
              <w:jc w:val="left"/>
              <w:rPr>
                <w:color w:val="000000"/>
                <w:sz w:val="16"/>
                <w:szCs w:val="16"/>
                <w:lang w:val="es-MX"/>
              </w:rPr>
            </w:pPr>
            <w:r w:rsidRPr="00501FFD">
              <w:rPr>
                <w:color w:val="000000"/>
                <w:sz w:val="16"/>
                <w:szCs w:val="16"/>
                <w:lang w:val="es-MX"/>
              </w:rPr>
              <w:t>Otros productos adquiridos como materia prima</w:t>
            </w:r>
          </w:p>
        </w:tc>
        <w:tc>
          <w:tcPr>
            <w:tcW w:w="675" w:type="dxa"/>
            <w:tcBorders>
              <w:top w:val="single" w:sz="6" w:space="0" w:color="auto"/>
              <w:left w:val="single" w:sz="6" w:space="0" w:color="auto"/>
              <w:bottom w:val="single" w:sz="6" w:space="0" w:color="auto"/>
              <w:right w:val="single" w:sz="6" w:space="0" w:color="auto"/>
            </w:tcBorders>
            <w:vAlign w:val="center"/>
          </w:tcPr>
          <w:p w14:paraId="39F2A1EA"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C3A4F1F" w14:textId="77777777" w:rsidR="00690B65" w:rsidRPr="00501FFD" w:rsidRDefault="00690B65" w:rsidP="004B75EB">
            <w:pPr>
              <w:pStyle w:val="Texto"/>
              <w:spacing w:before="28"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3FA2C2E"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F7DCB56"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7EE67ED"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015C616"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E5D35C7"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6A1992C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C11C095"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239</w:t>
            </w:r>
          </w:p>
        </w:tc>
        <w:tc>
          <w:tcPr>
            <w:tcW w:w="2550" w:type="dxa"/>
            <w:tcBorders>
              <w:top w:val="single" w:sz="6" w:space="0" w:color="auto"/>
              <w:left w:val="single" w:sz="6" w:space="0" w:color="auto"/>
              <w:bottom w:val="single" w:sz="6" w:space="0" w:color="auto"/>
              <w:right w:val="single" w:sz="6" w:space="0" w:color="auto"/>
            </w:tcBorders>
            <w:vAlign w:val="center"/>
          </w:tcPr>
          <w:p w14:paraId="0015F29E" w14:textId="77777777" w:rsidR="00690B65" w:rsidRPr="00501FFD" w:rsidRDefault="00690B65" w:rsidP="004B75EB">
            <w:pPr>
              <w:pStyle w:val="Texto"/>
              <w:spacing w:before="28" w:after="30" w:line="240" w:lineRule="auto"/>
              <w:ind w:firstLine="0"/>
              <w:jc w:val="left"/>
              <w:rPr>
                <w:color w:val="000000"/>
                <w:sz w:val="16"/>
                <w:szCs w:val="16"/>
                <w:lang w:val="es-MX"/>
              </w:rPr>
            </w:pPr>
            <w:r w:rsidRPr="00501FFD">
              <w:rPr>
                <w:color w:val="000000"/>
                <w:sz w:val="16"/>
                <w:szCs w:val="16"/>
                <w:lang w:val="es-MX"/>
              </w:rPr>
              <w:t>Otros productos adquiridos como materia prima</w:t>
            </w:r>
          </w:p>
        </w:tc>
        <w:tc>
          <w:tcPr>
            <w:tcW w:w="675" w:type="dxa"/>
            <w:tcBorders>
              <w:top w:val="single" w:sz="6" w:space="0" w:color="auto"/>
              <w:left w:val="single" w:sz="6" w:space="0" w:color="auto"/>
              <w:bottom w:val="single" w:sz="6" w:space="0" w:color="auto"/>
              <w:right w:val="single" w:sz="6" w:space="0" w:color="auto"/>
            </w:tcBorders>
            <w:vAlign w:val="center"/>
          </w:tcPr>
          <w:p w14:paraId="65094CD2"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0D501B0" w14:textId="77777777" w:rsidR="00690B65" w:rsidRPr="00501FFD" w:rsidRDefault="00690B65" w:rsidP="004B75EB">
            <w:pPr>
              <w:pStyle w:val="Texto"/>
              <w:spacing w:before="28"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6AE858A"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045FFB6"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86FB745"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0D696DA"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365F94B"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3202338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21FCE27"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241</w:t>
            </w:r>
          </w:p>
        </w:tc>
        <w:tc>
          <w:tcPr>
            <w:tcW w:w="2550" w:type="dxa"/>
            <w:tcBorders>
              <w:top w:val="single" w:sz="6" w:space="0" w:color="auto"/>
              <w:left w:val="single" w:sz="6" w:space="0" w:color="auto"/>
              <w:bottom w:val="single" w:sz="6" w:space="0" w:color="auto"/>
              <w:right w:val="single" w:sz="6" w:space="0" w:color="auto"/>
            </w:tcBorders>
            <w:vAlign w:val="center"/>
          </w:tcPr>
          <w:p w14:paraId="4934986B" w14:textId="77777777" w:rsidR="00690B65" w:rsidRPr="00501FFD" w:rsidRDefault="00690B65" w:rsidP="004B75EB">
            <w:pPr>
              <w:pStyle w:val="Texto"/>
              <w:spacing w:before="28" w:after="30" w:line="240" w:lineRule="auto"/>
              <w:ind w:firstLine="0"/>
              <w:jc w:val="left"/>
              <w:rPr>
                <w:color w:val="000000"/>
                <w:sz w:val="16"/>
                <w:szCs w:val="16"/>
                <w:lang w:val="es-MX"/>
              </w:rPr>
            </w:pPr>
            <w:r w:rsidRPr="00501FFD">
              <w:rPr>
                <w:color w:val="000000"/>
                <w:sz w:val="16"/>
                <w:szCs w:val="16"/>
                <w:lang w:val="es-MX"/>
              </w:rPr>
              <w:t>Productos minerales no metálicos</w:t>
            </w:r>
          </w:p>
        </w:tc>
        <w:tc>
          <w:tcPr>
            <w:tcW w:w="675" w:type="dxa"/>
            <w:tcBorders>
              <w:top w:val="single" w:sz="6" w:space="0" w:color="auto"/>
              <w:left w:val="single" w:sz="6" w:space="0" w:color="auto"/>
              <w:bottom w:val="single" w:sz="6" w:space="0" w:color="auto"/>
              <w:right w:val="single" w:sz="6" w:space="0" w:color="auto"/>
            </w:tcBorders>
            <w:vAlign w:val="center"/>
          </w:tcPr>
          <w:p w14:paraId="01C80A3B"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23D263D" w14:textId="77777777" w:rsidR="00690B65" w:rsidRPr="00501FFD" w:rsidRDefault="00690B65" w:rsidP="004B75EB">
            <w:pPr>
              <w:pStyle w:val="Texto"/>
              <w:spacing w:before="28"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EF0E3D5"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A611B8C"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A6ABA67"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B7DD483"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54E904B"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249F89F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97FE1A5"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241</w:t>
            </w:r>
          </w:p>
        </w:tc>
        <w:tc>
          <w:tcPr>
            <w:tcW w:w="2550" w:type="dxa"/>
            <w:tcBorders>
              <w:top w:val="single" w:sz="6" w:space="0" w:color="auto"/>
              <w:left w:val="single" w:sz="6" w:space="0" w:color="auto"/>
              <w:bottom w:val="single" w:sz="6" w:space="0" w:color="auto"/>
              <w:right w:val="single" w:sz="6" w:space="0" w:color="auto"/>
            </w:tcBorders>
            <w:vAlign w:val="center"/>
          </w:tcPr>
          <w:p w14:paraId="5A00265F" w14:textId="77777777" w:rsidR="00690B65" w:rsidRPr="00501FFD" w:rsidRDefault="00690B65" w:rsidP="004B75EB">
            <w:pPr>
              <w:pStyle w:val="Texto"/>
              <w:spacing w:before="28" w:after="30" w:line="240" w:lineRule="auto"/>
              <w:ind w:firstLine="0"/>
              <w:jc w:val="left"/>
              <w:rPr>
                <w:color w:val="000000"/>
                <w:sz w:val="16"/>
                <w:szCs w:val="16"/>
                <w:lang w:val="es-MX"/>
              </w:rPr>
            </w:pPr>
            <w:r w:rsidRPr="00501FFD">
              <w:rPr>
                <w:color w:val="000000"/>
                <w:sz w:val="16"/>
                <w:szCs w:val="16"/>
                <w:lang w:val="es-MX"/>
              </w:rPr>
              <w:t>Productos minerales no metálicos</w:t>
            </w:r>
          </w:p>
        </w:tc>
        <w:tc>
          <w:tcPr>
            <w:tcW w:w="675" w:type="dxa"/>
            <w:tcBorders>
              <w:top w:val="single" w:sz="6" w:space="0" w:color="auto"/>
              <w:left w:val="single" w:sz="6" w:space="0" w:color="auto"/>
              <w:bottom w:val="single" w:sz="6" w:space="0" w:color="auto"/>
              <w:right w:val="single" w:sz="6" w:space="0" w:color="auto"/>
            </w:tcBorders>
            <w:vAlign w:val="center"/>
          </w:tcPr>
          <w:p w14:paraId="52CCE387"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94183CB" w14:textId="77777777" w:rsidR="00690B65" w:rsidRPr="00501FFD" w:rsidRDefault="00690B65" w:rsidP="004B75EB">
            <w:pPr>
              <w:pStyle w:val="Texto"/>
              <w:spacing w:before="28"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169BCBF"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07A8F20"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8D1B11F"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F849FD1"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DF3FF8C"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24E321C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77D4025"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242</w:t>
            </w:r>
          </w:p>
        </w:tc>
        <w:tc>
          <w:tcPr>
            <w:tcW w:w="2550" w:type="dxa"/>
            <w:tcBorders>
              <w:top w:val="single" w:sz="6" w:space="0" w:color="auto"/>
              <w:left w:val="single" w:sz="6" w:space="0" w:color="auto"/>
              <w:bottom w:val="single" w:sz="6" w:space="0" w:color="auto"/>
              <w:right w:val="single" w:sz="6" w:space="0" w:color="auto"/>
            </w:tcBorders>
            <w:vAlign w:val="center"/>
          </w:tcPr>
          <w:p w14:paraId="3B129CBD" w14:textId="77777777" w:rsidR="00690B65" w:rsidRPr="00501FFD" w:rsidRDefault="00690B65" w:rsidP="004B75EB">
            <w:pPr>
              <w:pStyle w:val="Texto"/>
              <w:spacing w:before="28" w:after="30" w:line="240" w:lineRule="auto"/>
              <w:ind w:firstLine="0"/>
              <w:jc w:val="left"/>
              <w:rPr>
                <w:color w:val="000000"/>
                <w:sz w:val="16"/>
                <w:szCs w:val="16"/>
                <w:lang w:val="es-MX"/>
              </w:rPr>
            </w:pPr>
            <w:r w:rsidRPr="00501FFD">
              <w:rPr>
                <w:color w:val="000000"/>
                <w:sz w:val="16"/>
                <w:szCs w:val="16"/>
                <w:lang w:val="es-MX"/>
              </w:rPr>
              <w:t>Cemento y productos de concreto</w:t>
            </w:r>
          </w:p>
        </w:tc>
        <w:tc>
          <w:tcPr>
            <w:tcW w:w="675" w:type="dxa"/>
            <w:tcBorders>
              <w:top w:val="single" w:sz="6" w:space="0" w:color="auto"/>
              <w:left w:val="single" w:sz="6" w:space="0" w:color="auto"/>
              <w:bottom w:val="single" w:sz="6" w:space="0" w:color="auto"/>
              <w:right w:val="single" w:sz="6" w:space="0" w:color="auto"/>
            </w:tcBorders>
            <w:vAlign w:val="center"/>
          </w:tcPr>
          <w:p w14:paraId="5413DB92"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8DB52DF" w14:textId="77777777" w:rsidR="00690B65" w:rsidRPr="00501FFD" w:rsidRDefault="00690B65" w:rsidP="004B75EB">
            <w:pPr>
              <w:pStyle w:val="Texto"/>
              <w:spacing w:before="28"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106FEE4"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46D4E69"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0660D54"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61A1AAC"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27DF314"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2808ED8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892BAA3"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242</w:t>
            </w:r>
          </w:p>
        </w:tc>
        <w:tc>
          <w:tcPr>
            <w:tcW w:w="2550" w:type="dxa"/>
            <w:tcBorders>
              <w:top w:val="single" w:sz="6" w:space="0" w:color="auto"/>
              <w:left w:val="single" w:sz="6" w:space="0" w:color="auto"/>
              <w:bottom w:val="single" w:sz="6" w:space="0" w:color="auto"/>
              <w:right w:val="single" w:sz="6" w:space="0" w:color="auto"/>
            </w:tcBorders>
            <w:vAlign w:val="center"/>
          </w:tcPr>
          <w:p w14:paraId="700ECAAA" w14:textId="77777777" w:rsidR="00690B65" w:rsidRPr="00501FFD" w:rsidRDefault="00690B65" w:rsidP="004B75EB">
            <w:pPr>
              <w:pStyle w:val="Texto"/>
              <w:spacing w:before="28" w:after="30" w:line="240" w:lineRule="auto"/>
              <w:ind w:firstLine="0"/>
              <w:jc w:val="left"/>
              <w:rPr>
                <w:color w:val="000000"/>
                <w:sz w:val="16"/>
                <w:szCs w:val="16"/>
                <w:lang w:val="es-MX"/>
              </w:rPr>
            </w:pPr>
            <w:r w:rsidRPr="00501FFD">
              <w:rPr>
                <w:color w:val="000000"/>
                <w:sz w:val="16"/>
                <w:szCs w:val="16"/>
                <w:lang w:val="es-MX"/>
              </w:rPr>
              <w:t>Cemento y productos de concreto</w:t>
            </w:r>
          </w:p>
        </w:tc>
        <w:tc>
          <w:tcPr>
            <w:tcW w:w="675" w:type="dxa"/>
            <w:tcBorders>
              <w:top w:val="single" w:sz="6" w:space="0" w:color="auto"/>
              <w:left w:val="single" w:sz="6" w:space="0" w:color="auto"/>
              <w:bottom w:val="single" w:sz="6" w:space="0" w:color="auto"/>
              <w:right w:val="single" w:sz="6" w:space="0" w:color="auto"/>
            </w:tcBorders>
            <w:vAlign w:val="center"/>
          </w:tcPr>
          <w:p w14:paraId="0281D898"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A5EE402" w14:textId="77777777" w:rsidR="00690B65" w:rsidRPr="00501FFD" w:rsidRDefault="00690B65" w:rsidP="004B75EB">
            <w:pPr>
              <w:pStyle w:val="Texto"/>
              <w:spacing w:before="28"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55E01B0"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2738910"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55E19A1"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60A2835"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EB53041"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2F3D63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98D2B8E"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243</w:t>
            </w:r>
          </w:p>
        </w:tc>
        <w:tc>
          <w:tcPr>
            <w:tcW w:w="2550" w:type="dxa"/>
            <w:tcBorders>
              <w:top w:val="single" w:sz="6" w:space="0" w:color="auto"/>
              <w:left w:val="single" w:sz="6" w:space="0" w:color="auto"/>
              <w:bottom w:val="single" w:sz="6" w:space="0" w:color="auto"/>
              <w:right w:val="single" w:sz="6" w:space="0" w:color="auto"/>
            </w:tcBorders>
            <w:vAlign w:val="center"/>
          </w:tcPr>
          <w:p w14:paraId="37CCECC9"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Cal, yeso y productos de yeso</w:t>
            </w:r>
          </w:p>
        </w:tc>
        <w:tc>
          <w:tcPr>
            <w:tcW w:w="675" w:type="dxa"/>
            <w:tcBorders>
              <w:top w:val="single" w:sz="6" w:space="0" w:color="auto"/>
              <w:left w:val="single" w:sz="6" w:space="0" w:color="auto"/>
              <w:bottom w:val="single" w:sz="6" w:space="0" w:color="auto"/>
              <w:right w:val="single" w:sz="6" w:space="0" w:color="auto"/>
            </w:tcBorders>
            <w:vAlign w:val="center"/>
          </w:tcPr>
          <w:p w14:paraId="4BA49AC8"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4D2DA9A"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81907A9"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3479D5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D6BB5E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82E013C"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7F23BFA"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280E586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F6DC123"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243</w:t>
            </w:r>
          </w:p>
        </w:tc>
        <w:tc>
          <w:tcPr>
            <w:tcW w:w="2550" w:type="dxa"/>
            <w:tcBorders>
              <w:top w:val="single" w:sz="6" w:space="0" w:color="auto"/>
              <w:left w:val="single" w:sz="6" w:space="0" w:color="auto"/>
              <w:bottom w:val="single" w:sz="6" w:space="0" w:color="auto"/>
              <w:right w:val="single" w:sz="6" w:space="0" w:color="auto"/>
            </w:tcBorders>
            <w:vAlign w:val="center"/>
          </w:tcPr>
          <w:p w14:paraId="10974EA9"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Cal, yeso y productos de yeso</w:t>
            </w:r>
          </w:p>
        </w:tc>
        <w:tc>
          <w:tcPr>
            <w:tcW w:w="675" w:type="dxa"/>
            <w:tcBorders>
              <w:top w:val="single" w:sz="6" w:space="0" w:color="auto"/>
              <w:left w:val="single" w:sz="6" w:space="0" w:color="auto"/>
              <w:bottom w:val="single" w:sz="6" w:space="0" w:color="auto"/>
              <w:right w:val="single" w:sz="6" w:space="0" w:color="auto"/>
            </w:tcBorders>
            <w:vAlign w:val="center"/>
          </w:tcPr>
          <w:p w14:paraId="17B165F0"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BA0790A"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65027BC"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C112C7D"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9E4A56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3AA5323"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8441CB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460983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961F235"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lastRenderedPageBreak/>
              <w:t>244</w:t>
            </w:r>
          </w:p>
        </w:tc>
        <w:tc>
          <w:tcPr>
            <w:tcW w:w="2550" w:type="dxa"/>
            <w:tcBorders>
              <w:top w:val="single" w:sz="6" w:space="0" w:color="auto"/>
              <w:left w:val="single" w:sz="6" w:space="0" w:color="auto"/>
              <w:bottom w:val="single" w:sz="6" w:space="0" w:color="auto"/>
              <w:right w:val="single" w:sz="6" w:space="0" w:color="auto"/>
            </w:tcBorders>
            <w:vAlign w:val="center"/>
          </w:tcPr>
          <w:p w14:paraId="4D95BB16"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Madera y productos de madera</w:t>
            </w:r>
          </w:p>
        </w:tc>
        <w:tc>
          <w:tcPr>
            <w:tcW w:w="675" w:type="dxa"/>
            <w:tcBorders>
              <w:top w:val="single" w:sz="6" w:space="0" w:color="auto"/>
              <w:left w:val="single" w:sz="6" w:space="0" w:color="auto"/>
              <w:bottom w:val="single" w:sz="6" w:space="0" w:color="auto"/>
              <w:right w:val="single" w:sz="6" w:space="0" w:color="auto"/>
            </w:tcBorders>
            <w:vAlign w:val="center"/>
          </w:tcPr>
          <w:p w14:paraId="0437210C"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1FB8BF8"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A35954A"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4AD1CD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03724B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E8943F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3007A4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0A71417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8BC5152"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244</w:t>
            </w:r>
          </w:p>
        </w:tc>
        <w:tc>
          <w:tcPr>
            <w:tcW w:w="2550" w:type="dxa"/>
            <w:tcBorders>
              <w:top w:val="single" w:sz="6" w:space="0" w:color="auto"/>
              <w:left w:val="single" w:sz="6" w:space="0" w:color="auto"/>
              <w:bottom w:val="single" w:sz="6" w:space="0" w:color="auto"/>
              <w:right w:val="single" w:sz="6" w:space="0" w:color="auto"/>
            </w:tcBorders>
            <w:vAlign w:val="center"/>
          </w:tcPr>
          <w:p w14:paraId="3B887A60"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Madera y productos de madera</w:t>
            </w:r>
          </w:p>
        </w:tc>
        <w:tc>
          <w:tcPr>
            <w:tcW w:w="675" w:type="dxa"/>
            <w:tcBorders>
              <w:top w:val="single" w:sz="6" w:space="0" w:color="auto"/>
              <w:left w:val="single" w:sz="6" w:space="0" w:color="auto"/>
              <w:bottom w:val="single" w:sz="6" w:space="0" w:color="auto"/>
              <w:right w:val="single" w:sz="6" w:space="0" w:color="auto"/>
            </w:tcBorders>
            <w:vAlign w:val="center"/>
          </w:tcPr>
          <w:p w14:paraId="7DCB8891"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4431EC3"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DFFCA87"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9094C8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4CA76D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63E0A2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518FB6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1A6895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5EA0C30"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245</w:t>
            </w:r>
          </w:p>
        </w:tc>
        <w:tc>
          <w:tcPr>
            <w:tcW w:w="2550" w:type="dxa"/>
            <w:tcBorders>
              <w:top w:val="single" w:sz="6" w:space="0" w:color="auto"/>
              <w:left w:val="single" w:sz="6" w:space="0" w:color="auto"/>
              <w:bottom w:val="single" w:sz="6" w:space="0" w:color="auto"/>
              <w:right w:val="single" w:sz="6" w:space="0" w:color="auto"/>
            </w:tcBorders>
            <w:vAlign w:val="center"/>
          </w:tcPr>
          <w:p w14:paraId="6EE2549E"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Vidrio y productos de vidrio</w:t>
            </w:r>
          </w:p>
        </w:tc>
        <w:tc>
          <w:tcPr>
            <w:tcW w:w="675" w:type="dxa"/>
            <w:tcBorders>
              <w:top w:val="single" w:sz="6" w:space="0" w:color="auto"/>
              <w:left w:val="single" w:sz="6" w:space="0" w:color="auto"/>
              <w:bottom w:val="single" w:sz="6" w:space="0" w:color="auto"/>
              <w:right w:val="single" w:sz="6" w:space="0" w:color="auto"/>
            </w:tcBorders>
            <w:vAlign w:val="center"/>
          </w:tcPr>
          <w:p w14:paraId="7BD520AA"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A530FEC"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F969572"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EEFFF8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82B5C2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27A0F5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FAC578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1434CB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CF0DC40"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245</w:t>
            </w:r>
          </w:p>
        </w:tc>
        <w:tc>
          <w:tcPr>
            <w:tcW w:w="2550" w:type="dxa"/>
            <w:tcBorders>
              <w:top w:val="single" w:sz="6" w:space="0" w:color="auto"/>
              <w:left w:val="single" w:sz="6" w:space="0" w:color="auto"/>
              <w:bottom w:val="single" w:sz="6" w:space="0" w:color="auto"/>
              <w:right w:val="single" w:sz="6" w:space="0" w:color="auto"/>
            </w:tcBorders>
            <w:vAlign w:val="center"/>
          </w:tcPr>
          <w:p w14:paraId="1F3E5BD1"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Vidrio y productos de vidrio</w:t>
            </w:r>
          </w:p>
        </w:tc>
        <w:tc>
          <w:tcPr>
            <w:tcW w:w="675" w:type="dxa"/>
            <w:tcBorders>
              <w:top w:val="single" w:sz="6" w:space="0" w:color="auto"/>
              <w:left w:val="single" w:sz="6" w:space="0" w:color="auto"/>
              <w:bottom w:val="single" w:sz="6" w:space="0" w:color="auto"/>
              <w:right w:val="single" w:sz="6" w:space="0" w:color="auto"/>
            </w:tcBorders>
            <w:vAlign w:val="center"/>
          </w:tcPr>
          <w:p w14:paraId="36552F3A"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D0196CA"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102B19A"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F644248"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44F75C2"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76576C1"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A89BDCD"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08F17F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DE21FBB"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246</w:t>
            </w:r>
          </w:p>
        </w:tc>
        <w:tc>
          <w:tcPr>
            <w:tcW w:w="2550" w:type="dxa"/>
            <w:tcBorders>
              <w:top w:val="single" w:sz="6" w:space="0" w:color="auto"/>
              <w:left w:val="single" w:sz="6" w:space="0" w:color="auto"/>
              <w:bottom w:val="single" w:sz="6" w:space="0" w:color="auto"/>
              <w:right w:val="single" w:sz="6" w:space="0" w:color="auto"/>
            </w:tcBorders>
            <w:vAlign w:val="center"/>
          </w:tcPr>
          <w:p w14:paraId="76E82551"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Material eléctrico y electrónico</w:t>
            </w:r>
          </w:p>
        </w:tc>
        <w:tc>
          <w:tcPr>
            <w:tcW w:w="675" w:type="dxa"/>
            <w:tcBorders>
              <w:top w:val="single" w:sz="6" w:space="0" w:color="auto"/>
              <w:left w:val="single" w:sz="6" w:space="0" w:color="auto"/>
              <w:bottom w:val="single" w:sz="6" w:space="0" w:color="auto"/>
              <w:right w:val="single" w:sz="6" w:space="0" w:color="auto"/>
            </w:tcBorders>
            <w:vAlign w:val="center"/>
          </w:tcPr>
          <w:p w14:paraId="42EC9334"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8D8189F"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535405C"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6F2F6E4"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1F67120"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65ED2D6"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ECB191C"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0B365C1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C967168"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246</w:t>
            </w:r>
          </w:p>
        </w:tc>
        <w:tc>
          <w:tcPr>
            <w:tcW w:w="2550" w:type="dxa"/>
            <w:tcBorders>
              <w:top w:val="single" w:sz="6" w:space="0" w:color="auto"/>
              <w:left w:val="single" w:sz="6" w:space="0" w:color="auto"/>
              <w:bottom w:val="single" w:sz="6" w:space="0" w:color="auto"/>
              <w:right w:val="single" w:sz="6" w:space="0" w:color="auto"/>
            </w:tcBorders>
            <w:vAlign w:val="center"/>
          </w:tcPr>
          <w:p w14:paraId="6289A275"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Material eléctrico y electrónico</w:t>
            </w:r>
          </w:p>
        </w:tc>
        <w:tc>
          <w:tcPr>
            <w:tcW w:w="675" w:type="dxa"/>
            <w:tcBorders>
              <w:top w:val="single" w:sz="6" w:space="0" w:color="auto"/>
              <w:left w:val="single" w:sz="6" w:space="0" w:color="auto"/>
              <w:bottom w:val="single" w:sz="6" w:space="0" w:color="auto"/>
              <w:right w:val="single" w:sz="6" w:space="0" w:color="auto"/>
            </w:tcBorders>
            <w:vAlign w:val="center"/>
          </w:tcPr>
          <w:p w14:paraId="552A501F"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350AB7F"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8D0191A"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25FDED9"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2F513F4"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F0B71C6"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51895C4"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19F776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F76C62D"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247</w:t>
            </w:r>
          </w:p>
        </w:tc>
        <w:tc>
          <w:tcPr>
            <w:tcW w:w="2550" w:type="dxa"/>
            <w:tcBorders>
              <w:top w:val="single" w:sz="6" w:space="0" w:color="auto"/>
              <w:left w:val="single" w:sz="6" w:space="0" w:color="auto"/>
              <w:bottom w:val="single" w:sz="6" w:space="0" w:color="auto"/>
              <w:right w:val="single" w:sz="6" w:space="0" w:color="auto"/>
            </w:tcBorders>
            <w:vAlign w:val="center"/>
          </w:tcPr>
          <w:p w14:paraId="4A9D898F"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Artículos metálicos para la construcción</w:t>
            </w:r>
          </w:p>
        </w:tc>
        <w:tc>
          <w:tcPr>
            <w:tcW w:w="675" w:type="dxa"/>
            <w:tcBorders>
              <w:top w:val="single" w:sz="6" w:space="0" w:color="auto"/>
              <w:left w:val="single" w:sz="6" w:space="0" w:color="auto"/>
              <w:bottom w:val="single" w:sz="6" w:space="0" w:color="auto"/>
              <w:right w:val="single" w:sz="6" w:space="0" w:color="auto"/>
            </w:tcBorders>
            <w:vAlign w:val="center"/>
          </w:tcPr>
          <w:p w14:paraId="18B30B4B"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7C4F5A5"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A1073A9"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432077D"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E56323B"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BD1E9F6"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F0944C2"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7DFF99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DB49BB7"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247</w:t>
            </w:r>
          </w:p>
        </w:tc>
        <w:tc>
          <w:tcPr>
            <w:tcW w:w="2550" w:type="dxa"/>
            <w:tcBorders>
              <w:top w:val="single" w:sz="6" w:space="0" w:color="auto"/>
              <w:left w:val="single" w:sz="6" w:space="0" w:color="auto"/>
              <w:bottom w:val="single" w:sz="6" w:space="0" w:color="auto"/>
              <w:right w:val="single" w:sz="6" w:space="0" w:color="auto"/>
            </w:tcBorders>
            <w:vAlign w:val="center"/>
          </w:tcPr>
          <w:p w14:paraId="64C6612B"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Artículos metálicos para la construcción</w:t>
            </w:r>
          </w:p>
        </w:tc>
        <w:tc>
          <w:tcPr>
            <w:tcW w:w="675" w:type="dxa"/>
            <w:tcBorders>
              <w:top w:val="single" w:sz="6" w:space="0" w:color="auto"/>
              <w:left w:val="single" w:sz="6" w:space="0" w:color="auto"/>
              <w:bottom w:val="single" w:sz="6" w:space="0" w:color="auto"/>
              <w:right w:val="single" w:sz="6" w:space="0" w:color="auto"/>
            </w:tcBorders>
            <w:vAlign w:val="center"/>
          </w:tcPr>
          <w:p w14:paraId="298A9679"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4BB705B"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5D22913"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A7EABD2"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8928308"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7B9D1C1"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EB098BB"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10A1C80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6766CB8"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248</w:t>
            </w:r>
          </w:p>
        </w:tc>
        <w:tc>
          <w:tcPr>
            <w:tcW w:w="2550" w:type="dxa"/>
            <w:tcBorders>
              <w:top w:val="single" w:sz="6" w:space="0" w:color="auto"/>
              <w:left w:val="single" w:sz="6" w:space="0" w:color="auto"/>
              <w:bottom w:val="single" w:sz="6" w:space="0" w:color="auto"/>
              <w:right w:val="single" w:sz="6" w:space="0" w:color="auto"/>
            </w:tcBorders>
            <w:vAlign w:val="center"/>
          </w:tcPr>
          <w:p w14:paraId="6835B378"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Materiales complementarios</w:t>
            </w:r>
          </w:p>
        </w:tc>
        <w:tc>
          <w:tcPr>
            <w:tcW w:w="675" w:type="dxa"/>
            <w:tcBorders>
              <w:top w:val="single" w:sz="6" w:space="0" w:color="auto"/>
              <w:left w:val="single" w:sz="6" w:space="0" w:color="auto"/>
              <w:bottom w:val="single" w:sz="6" w:space="0" w:color="auto"/>
              <w:right w:val="single" w:sz="6" w:space="0" w:color="auto"/>
            </w:tcBorders>
            <w:vAlign w:val="center"/>
          </w:tcPr>
          <w:p w14:paraId="6F33009F"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2ABC189"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22C5C4A"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ADD7393"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CA7AF6E"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80217C8"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3572136"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0EF9CBA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9833286"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248</w:t>
            </w:r>
          </w:p>
        </w:tc>
        <w:tc>
          <w:tcPr>
            <w:tcW w:w="2550" w:type="dxa"/>
            <w:tcBorders>
              <w:top w:val="single" w:sz="6" w:space="0" w:color="auto"/>
              <w:left w:val="single" w:sz="6" w:space="0" w:color="auto"/>
              <w:bottom w:val="single" w:sz="6" w:space="0" w:color="auto"/>
              <w:right w:val="single" w:sz="6" w:space="0" w:color="auto"/>
            </w:tcBorders>
            <w:vAlign w:val="center"/>
          </w:tcPr>
          <w:p w14:paraId="2935F5D4"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Materiales complementarios</w:t>
            </w:r>
          </w:p>
        </w:tc>
        <w:tc>
          <w:tcPr>
            <w:tcW w:w="675" w:type="dxa"/>
            <w:tcBorders>
              <w:top w:val="single" w:sz="6" w:space="0" w:color="auto"/>
              <w:left w:val="single" w:sz="6" w:space="0" w:color="auto"/>
              <w:bottom w:val="single" w:sz="6" w:space="0" w:color="auto"/>
              <w:right w:val="single" w:sz="6" w:space="0" w:color="auto"/>
            </w:tcBorders>
            <w:vAlign w:val="center"/>
          </w:tcPr>
          <w:p w14:paraId="162493DE"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4497AED"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1FD9051"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796526F"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CE55274"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498F5B8"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B177BEB"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459E4A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0077581"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249</w:t>
            </w:r>
          </w:p>
        </w:tc>
        <w:tc>
          <w:tcPr>
            <w:tcW w:w="2550" w:type="dxa"/>
            <w:tcBorders>
              <w:top w:val="single" w:sz="6" w:space="0" w:color="auto"/>
              <w:left w:val="single" w:sz="6" w:space="0" w:color="auto"/>
              <w:bottom w:val="single" w:sz="6" w:space="0" w:color="auto"/>
              <w:right w:val="single" w:sz="6" w:space="0" w:color="auto"/>
            </w:tcBorders>
            <w:vAlign w:val="center"/>
          </w:tcPr>
          <w:p w14:paraId="59339E8B"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Otros materiales y artículos de construcción y reparación</w:t>
            </w:r>
          </w:p>
        </w:tc>
        <w:tc>
          <w:tcPr>
            <w:tcW w:w="675" w:type="dxa"/>
            <w:tcBorders>
              <w:top w:val="single" w:sz="6" w:space="0" w:color="auto"/>
              <w:left w:val="single" w:sz="6" w:space="0" w:color="auto"/>
              <w:bottom w:val="single" w:sz="6" w:space="0" w:color="auto"/>
              <w:right w:val="single" w:sz="6" w:space="0" w:color="auto"/>
            </w:tcBorders>
            <w:vAlign w:val="center"/>
          </w:tcPr>
          <w:p w14:paraId="2C561BAE"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E70AC3D"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38C8BAF"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1D7853B"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41ED4F1"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DDBF758"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AACDAFD"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6CD576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7A635E8"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249</w:t>
            </w:r>
          </w:p>
        </w:tc>
        <w:tc>
          <w:tcPr>
            <w:tcW w:w="2550" w:type="dxa"/>
            <w:tcBorders>
              <w:top w:val="single" w:sz="6" w:space="0" w:color="auto"/>
              <w:left w:val="single" w:sz="6" w:space="0" w:color="auto"/>
              <w:bottom w:val="single" w:sz="6" w:space="0" w:color="auto"/>
              <w:right w:val="single" w:sz="6" w:space="0" w:color="auto"/>
            </w:tcBorders>
            <w:vAlign w:val="center"/>
          </w:tcPr>
          <w:p w14:paraId="4E6EF18D"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Otros materiales y artículos de construcción y reparación</w:t>
            </w:r>
          </w:p>
        </w:tc>
        <w:tc>
          <w:tcPr>
            <w:tcW w:w="675" w:type="dxa"/>
            <w:tcBorders>
              <w:top w:val="single" w:sz="6" w:space="0" w:color="auto"/>
              <w:left w:val="single" w:sz="6" w:space="0" w:color="auto"/>
              <w:bottom w:val="single" w:sz="6" w:space="0" w:color="auto"/>
              <w:right w:val="single" w:sz="6" w:space="0" w:color="auto"/>
            </w:tcBorders>
            <w:vAlign w:val="center"/>
          </w:tcPr>
          <w:p w14:paraId="11359A1F"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0666051"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289E117"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E8CE4C7"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E3193B0"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EFBBF59"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AE88F47"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D349E1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E9E141A"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251</w:t>
            </w:r>
          </w:p>
        </w:tc>
        <w:tc>
          <w:tcPr>
            <w:tcW w:w="2550" w:type="dxa"/>
            <w:tcBorders>
              <w:top w:val="single" w:sz="6" w:space="0" w:color="auto"/>
              <w:left w:val="single" w:sz="6" w:space="0" w:color="auto"/>
              <w:bottom w:val="single" w:sz="6" w:space="0" w:color="auto"/>
              <w:right w:val="single" w:sz="6" w:space="0" w:color="auto"/>
            </w:tcBorders>
            <w:vAlign w:val="center"/>
          </w:tcPr>
          <w:p w14:paraId="117630EB"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Productos químicos básicos</w:t>
            </w:r>
          </w:p>
        </w:tc>
        <w:tc>
          <w:tcPr>
            <w:tcW w:w="675" w:type="dxa"/>
            <w:tcBorders>
              <w:top w:val="single" w:sz="6" w:space="0" w:color="auto"/>
              <w:left w:val="single" w:sz="6" w:space="0" w:color="auto"/>
              <w:bottom w:val="single" w:sz="6" w:space="0" w:color="auto"/>
              <w:right w:val="single" w:sz="6" w:space="0" w:color="auto"/>
            </w:tcBorders>
            <w:vAlign w:val="center"/>
          </w:tcPr>
          <w:p w14:paraId="7E3F6A6E"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1E2ED9A"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9C21FA9"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74573C2"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E769965"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6E768D7"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6AE064E"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4E3DA1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6A21506"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251</w:t>
            </w:r>
          </w:p>
        </w:tc>
        <w:tc>
          <w:tcPr>
            <w:tcW w:w="2550" w:type="dxa"/>
            <w:tcBorders>
              <w:top w:val="single" w:sz="6" w:space="0" w:color="auto"/>
              <w:left w:val="single" w:sz="6" w:space="0" w:color="auto"/>
              <w:bottom w:val="single" w:sz="6" w:space="0" w:color="auto"/>
              <w:right w:val="single" w:sz="6" w:space="0" w:color="auto"/>
            </w:tcBorders>
            <w:vAlign w:val="center"/>
          </w:tcPr>
          <w:p w14:paraId="730D6F67"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Productos químicos básicos</w:t>
            </w:r>
          </w:p>
        </w:tc>
        <w:tc>
          <w:tcPr>
            <w:tcW w:w="675" w:type="dxa"/>
            <w:tcBorders>
              <w:top w:val="single" w:sz="6" w:space="0" w:color="auto"/>
              <w:left w:val="single" w:sz="6" w:space="0" w:color="auto"/>
              <w:bottom w:val="single" w:sz="6" w:space="0" w:color="auto"/>
              <w:right w:val="single" w:sz="6" w:space="0" w:color="auto"/>
            </w:tcBorders>
            <w:vAlign w:val="center"/>
          </w:tcPr>
          <w:p w14:paraId="6577B5A8"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C80D5F5"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59CEF5F"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097E168"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DAF4113"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7605E22"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707E4DE"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7230F1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431613E"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252</w:t>
            </w:r>
          </w:p>
        </w:tc>
        <w:tc>
          <w:tcPr>
            <w:tcW w:w="2550" w:type="dxa"/>
            <w:tcBorders>
              <w:top w:val="single" w:sz="6" w:space="0" w:color="auto"/>
              <w:left w:val="single" w:sz="6" w:space="0" w:color="auto"/>
              <w:bottom w:val="single" w:sz="6" w:space="0" w:color="auto"/>
              <w:right w:val="single" w:sz="6" w:space="0" w:color="auto"/>
            </w:tcBorders>
            <w:vAlign w:val="center"/>
          </w:tcPr>
          <w:p w14:paraId="056C61AB"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Fertilizantes, pesticidas y otros agroquímicos</w:t>
            </w:r>
          </w:p>
        </w:tc>
        <w:tc>
          <w:tcPr>
            <w:tcW w:w="675" w:type="dxa"/>
            <w:tcBorders>
              <w:top w:val="single" w:sz="6" w:space="0" w:color="auto"/>
              <w:left w:val="single" w:sz="6" w:space="0" w:color="auto"/>
              <w:bottom w:val="single" w:sz="6" w:space="0" w:color="auto"/>
              <w:right w:val="single" w:sz="6" w:space="0" w:color="auto"/>
            </w:tcBorders>
            <w:vAlign w:val="center"/>
          </w:tcPr>
          <w:p w14:paraId="29EB7DF1"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A4B4F75"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6340B3A"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59F9419"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6016FBA"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0281AF2"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D9E90B9"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180EC0C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7074910"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252</w:t>
            </w:r>
          </w:p>
        </w:tc>
        <w:tc>
          <w:tcPr>
            <w:tcW w:w="2550" w:type="dxa"/>
            <w:tcBorders>
              <w:top w:val="single" w:sz="6" w:space="0" w:color="auto"/>
              <w:left w:val="single" w:sz="6" w:space="0" w:color="auto"/>
              <w:bottom w:val="single" w:sz="6" w:space="0" w:color="auto"/>
              <w:right w:val="single" w:sz="6" w:space="0" w:color="auto"/>
            </w:tcBorders>
            <w:vAlign w:val="center"/>
          </w:tcPr>
          <w:p w14:paraId="5D8AC4E0"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Fertilizantes, pesticidas y otros agroquímicos</w:t>
            </w:r>
          </w:p>
        </w:tc>
        <w:tc>
          <w:tcPr>
            <w:tcW w:w="675" w:type="dxa"/>
            <w:tcBorders>
              <w:top w:val="single" w:sz="6" w:space="0" w:color="auto"/>
              <w:left w:val="single" w:sz="6" w:space="0" w:color="auto"/>
              <w:bottom w:val="single" w:sz="6" w:space="0" w:color="auto"/>
              <w:right w:val="single" w:sz="6" w:space="0" w:color="auto"/>
            </w:tcBorders>
            <w:vAlign w:val="center"/>
          </w:tcPr>
          <w:p w14:paraId="2FAFABF4"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1647CAC"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70F7B79"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8009225"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8F37BD5"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FE26947"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BEDACE5"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57FF9D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907832B"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253</w:t>
            </w:r>
          </w:p>
        </w:tc>
        <w:tc>
          <w:tcPr>
            <w:tcW w:w="2550" w:type="dxa"/>
            <w:tcBorders>
              <w:top w:val="single" w:sz="6" w:space="0" w:color="auto"/>
              <w:left w:val="single" w:sz="6" w:space="0" w:color="auto"/>
              <w:bottom w:val="single" w:sz="6" w:space="0" w:color="auto"/>
              <w:right w:val="single" w:sz="6" w:space="0" w:color="auto"/>
            </w:tcBorders>
            <w:vAlign w:val="center"/>
          </w:tcPr>
          <w:p w14:paraId="003FC46B"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Medicinas y productos farmacéuticos</w:t>
            </w:r>
          </w:p>
        </w:tc>
        <w:tc>
          <w:tcPr>
            <w:tcW w:w="675" w:type="dxa"/>
            <w:tcBorders>
              <w:top w:val="single" w:sz="6" w:space="0" w:color="auto"/>
              <w:left w:val="single" w:sz="6" w:space="0" w:color="auto"/>
              <w:bottom w:val="single" w:sz="6" w:space="0" w:color="auto"/>
              <w:right w:val="single" w:sz="6" w:space="0" w:color="auto"/>
            </w:tcBorders>
            <w:vAlign w:val="center"/>
          </w:tcPr>
          <w:p w14:paraId="295EEE67"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9EC9B5E"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51144FB"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290373C"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1A3E1C6"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7192EC3"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C23D3C5"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0483A7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99FAB2E"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253</w:t>
            </w:r>
          </w:p>
        </w:tc>
        <w:tc>
          <w:tcPr>
            <w:tcW w:w="2550" w:type="dxa"/>
            <w:tcBorders>
              <w:top w:val="single" w:sz="6" w:space="0" w:color="auto"/>
              <w:left w:val="single" w:sz="6" w:space="0" w:color="auto"/>
              <w:bottom w:val="single" w:sz="6" w:space="0" w:color="auto"/>
              <w:right w:val="single" w:sz="6" w:space="0" w:color="auto"/>
            </w:tcBorders>
            <w:vAlign w:val="center"/>
          </w:tcPr>
          <w:p w14:paraId="3D76DEE6"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Medicinas y productos farmacéuticos</w:t>
            </w:r>
          </w:p>
        </w:tc>
        <w:tc>
          <w:tcPr>
            <w:tcW w:w="675" w:type="dxa"/>
            <w:tcBorders>
              <w:top w:val="single" w:sz="6" w:space="0" w:color="auto"/>
              <w:left w:val="single" w:sz="6" w:space="0" w:color="auto"/>
              <w:bottom w:val="single" w:sz="6" w:space="0" w:color="auto"/>
              <w:right w:val="single" w:sz="6" w:space="0" w:color="auto"/>
            </w:tcBorders>
            <w:vAlign w:val="center"/>
          </w:tcPr>
          <w:p w14:paraId="1451F992"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7E00B9D"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92A5B01"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8F20E74"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92150DC"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E27BDCB"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5A90597"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7DBD5B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DF79B14"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254</w:t>
            </w:r>
          </w:p>
        </w:tc>
        <w:tc>
          <w:tcPr>
            <w:tcW w:w="2550" w:type="dxa"/>
            <w:tcBorders>
              <w:top w:val="single" w:sz="6" w:space="0" w:color="auto"/>
              <w:left w:val="single" w:sz="6" w:space="0" w:color="auto"/>
              <w:bottom w:val="single" w:sz="6" w:space="0" w:color="auto"/>
              <w:right w:val="single" w:sz="6" w:space="0" w:color="auto"/>
            </w:tcBorders>
            <w:vAlign w:val="center"/>
          </w:tcPr>
          <w:p w14:paraId="7F0542C7"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Materiales, accesorios y suministros médicos</w:t>
            </w:r>
          </w:p>
        </w:tc>
        <w:tc>
          <w:tcPr>
            <w:tcW w:w="675" w:type="dxa"/>
            <w:tcBorders>
              <w:top w:val="single" w:sz="6" w:space="0" w:color="auto"/>
              <w:left w:val="single" w:sz="6" w:space="0" w:color="auto"/>
              <w:bottom w:val="single" w:sz="6" w:space="0" w:color="auto"/>
              <w:right w:val="single" w:sz="6" w:space="0" w:color="auto"/>
            </w:tcBorders>
            <w:vAlign w:val="center"/>
          </w:tcPr>
          <w:p w14:paraId="07DFB772"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C8D3A4D"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102640E"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3C53CE3"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0BD951A"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40DC89B"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FD5CB0F"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042874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7A3A4F5"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lastRenderedPageBreak/>
              <w:t>254</w:t>
            </w:r>
          </w:p>
        </w:tc>
        <w:tc>
          <w:tcPr>
            <w:tcW w:w="2550" w:type="dxa"/>
            <w:tcBorders>
              <w:top w:val="single" w:sz="6" w:space="0" w:color="auto"/>
              <w:left w:val="single" w:sz="6" w:space="0" w:color="auto"/>
              <w:bottom w:val="single" w:sz="6" w:space="0" w:color="auto"/>
              <w:right w:val="single" w:sz="6" w:space="0" w:color="auto"/>
            </w:tcBorders>
            <w:vAlign w:val="center"/>
          </w:tcPr>
          <w:p w14:paraId="2BFBF0B2" w14:textId="77777777" w:rsidR="00690B65" w:rsidRPr="00501FFD" w:rsidRDefault="00690B65" w:rsidP="004B75EB">
            <w:pPr>
              <w:pStyle w:val="Texto"/>
              <w:spacing w:before="28" w:after="30" w:line="240" w:lineRule="auto"/>
              <w:ind w:firstLine="0"/>
              <w:jc w:val="left"/>
              <w:rPr>
                <w:color w:val="000000"/>
                <w:sz w:val="16"/>
                <w:szCs w:val="16"/>
                <w:lang w:val="es-MX"/>
              </w:rPr>
            </w:pPr>
            <w:r w:rsidRPr="00501FFD">
              <w:rPr>
                <w:color w:val="000000"/>
                <w:sz w:val="16"/>
                <w:szCs w:val="16"/>
                <w:lang w:val="es-MX"/>
              </w:rPr>
              <w:t>Materiales, accesorios y suministros médicos</w:t>
            </w:r>
          </w:p>
        </w:tc>
        <w:tc>
          <w:tcPr>
            <w:tcW w:w="675" w:type="dxa"/>
            <w:tcBorders>
              <w:top w:val="single" w:sz="6" w:space="0" w:color="auto"/>
              <w:left w:val="single" w:sz="6" w:space="0" w:color="auto"/>
              <w:bottom w:val="single" w:sz="6" w:space="0" w:color="auto"/>
              <w:right w:val="single" w:sz="6" w:space="0" w:color="auto"/>
            </w:tcBorders>
            <w:vAlign w:val="center"/>
          </w:tcPr>
          <w:p w14:paraId="7B4D9E26"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BB90E90" w14:textId="77777777" w:rsidR="00690B65" w:rsidRPr="00501FFD" w:rsidRDefault="00690B65" w:rsidP="004B75EB">
            <w:pPr>
              <w:pStyle w:val="Texto"/>
              <w:spacing w:before="28"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570A6C5"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DBAA22B"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BEC13DA"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AC26FEE"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04CE037"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8B4122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34BAA51"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255</w:t>
            </w:r>
          </w:p>
        </w:tc>
        <w:tc>
          <w:tcPr>
            <w:tcW w:w="2550" w:type="dxa"/>
            <w:tcBorders>
              <w:top w:val="single" w:sz="6" w:space="0" w:color="auto"/>
              <w:left w:val="single" w:sz="6" w:space="0" w:color="auto"/>
              <w:bottom w:val="single" w:sz="6" w:space="0" w:color="auto"/>
              <w:right w:val="single" w:sz="6" w:space="0" w:color="auto"/>
            </w:tcBorders>
            <w:vAlign w:val="center"/>
          </w:tcPr>
          <w:p w14:paraId="38D1E03C" w14:textId="77777777" w:rsidR="00690B65" w:rsidRPr="00501FFD" w:rsidRDefault="00690B65" w:rsidP="004B75EB">
            <w:pPr>
              <w:pStyle w:val="Texto"/>
              <w:spacing w:before="28" w:after="30" w:line="240" w:lineRule="auto"/>
              <w:ind w:firstLine="0"/>
              <w:jc w:val="left"/>
              <w:rPr>
                <w:color w:val="000000"/>
                <w:sz w:val="16"/>
                <w:szCs w:val="16"/>
                <w:lang w:val="es-MX"/>
              </w:rPr>
            </w:pPr>
            <w:r w:rsidRPr="00501FFD">
              <w:rPr>
                <w:color w:val="000000"/>
                <w:sz w:val="16"/>
                <w:szCs w:val="16"/>
                <w:lang w:val="es-MX"/>
              </w:rPr>
              <w:t>Materiales, accesorios y suministros de laboratorio</w:t>
            </w:r>
          </w:p>
        </w:tc>
        <w:tc>
          <w:tcPr>
            <w:tcW w:w="675" w:type="dxa"/>
            <w:tcBorders>
              <w:top w:val="single" w:sz="6" w:space="0" w:color="auto"/>
              <w:left w:val="single" w:sz="6" w:space="0" w:color="auto"/>
              <w:bottom w:val="single" w:sz="6" w:space="0" w:color="auto"/>
              <w:right w:val="single" w:sz="6" w:space="0" w:color="auto"/>
            </w:tcBorders>
            <w:vAlign w:val="center"/>
          </w:tcPr>
          <w:p w14:paraId="66942C8B"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D7DCD07" w14:textId="77777777" w:rsidR="00690B65" w:rsidRPr="00501FFD" w:rsidRDefault="00690B65" w:rsidP="004B75EB">
            <w:pPr>
              <w:pStyle w:val="Texto"/>
              <w:spacing w:before="28"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E2F5B09"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9C44BC6"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A9BCD29"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61A7CC2"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130D04E"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7AC4F44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F296FDB"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255</w:t>
            </w:r>
          </w:p>
        </w:tc>
        <w:tc>
          <w:tcPr>
            <w:tcW w:w="2550" w:type="dxa"/>
            <w:tcBorders>
              <w:top w:val="single" w:sz="6" w:space="0" w:color="auto"/>
              <w:left w:val="single" w:sz="6" w:space="0" w:color="auto"/>
              <w:bottom w:val="single" w:sz="6" w:space="0" w:color="auto"/>
              <w:right w:val="single" w:sz="6" w:space="0" w:color="auto"/>
            </w:tcBorders>
            <w:vAlign w:val="center"/>
          </w:tcPr>
          <w:p w14:paraId="73B510E7"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Materiales, accesorios y suministros de laboratorio</w:t>
            </w:r>
          </w:p>
        </w:tc>
        <w:tc>
          <w:tcPr>
            <w:tcW w:w="675" w:type="dxa"/>
            <w:tcBorders>
              <w:top w:val="single" w:sz="6" w:space="0" w:color="auto"/>
              <w:left w:val="single" w:sz="6" w:space="0" w:color="auto"/>
              <w:bottom w:val="single" w:sz="6" w:space="0" w:color="auto"/>
              <w:right w:val="single" w:sz="6" w:space="0" w:color="auto"/>
            </w:tcBorders>
            <w:vAlign w:val="center"/>
          </w:tcPr>
          <w:p w14:paraId="045660F0"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0D183C6"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0B8F955"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341E06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14AF9C4"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45CA8B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1C196D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4223056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0DBFB6B"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256</w:t>
            </w:r>
          </w:p>
        </w:tc>
        <w:tc>
          <w:tcPr>
            <w:tcW w:w="2550" w:type="dxa"/>
            <w:tcBorders>
              <w:top w:val="single" w:sz="6" w:space="0" w:color="auto"/>
              <w:left w:val="single" w:sz="6" w:space="0" w:color="auto"/>
              <w:bottom w:val="single" w:sz="6" w:space="0" w:color="auto"/>
              <w:right w:val="single" w:sz="6" w:space="0" w:color="auto"/>
            </w:tcBorders>
            <w:vAlign w:val="center"/>
          </w:tcPr>
          <w:p w14:paraId="42492E7C"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Fibras sintéticas, hules, plásticos y derivados</w:t>
            </w:r>
          </w:p>
        </w:tc>
        <w:tc>
          <w:tcPr>
            <w:tcW w:w="675" w:type="dxa"/>
            <w:tcBorders>
              <w:top w:val="single" w:sz="6" w:space="0" w:color="auto"/>
              <w:left w:val="single" w:sz="6" w:space="0" w:color="auto"/>
              <w:bottom w:val="single" w:sz="6" w:space="0" w:color="auto"/>
              <w:right w:val="single" w:sz="6" w:space="0" w:color="auto"/>
            </w:tcBorders>
            <w:vAlign w:val="center"/>
          </w:tcPr>
          <w:p w14:paraId="0C891335"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1B288A9"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9317BE9"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A6B5C2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3BC4CF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9E0998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86EEA6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23CCC52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493ED2E"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256</w:t>
            </w:r>
          </w:p>
        </w:tc>
        <w:tc>
          <w:tcPr>
            <w:tcW w:w="2550" w:type="dxa"/>
            <w:tcBorders>
              <w:top w:val="single" w:sz="6" w:space="0" w:color="auto"/>
              <w:left w:val="single" w:sz="6" w:space="0" w:color="auto"/>
              <w:bottom w:val="single" w:sz="6" w:space="0" w:color="auto"/>
              <w:right w:val="single" w:sz="6" w:space="0" w:color="auto"/>
            </w:tcBorders>
            <w:vAlign w:val="center"/>
          </w:tcPr>
          <w:p w14:paraId="49FEDB99"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Fibras sintéticas, hules, plásticos y derivados</w:t>
            </w:r>
          </w:p>
        </w:tc>
        <w:tc>
          <w:tcPr>
            <w:tcW w:w="675" w:type="dxa"/>
            <w:tcBorders>
              <w:top w:val="single" w:sz="6" w:space="0" w:color="auto"/>
              <w:left w:val="single" w:sz="6" w:space="0" w:color="auto"/>
              <w:bottom w:val="single" w:sz="6" w:space="0" w:color="auto"/>
              <w:right w:val="single" w:sz="6" w:space="0" w:color="auto"/>
            </w:tcBorders>
            <w:vAlign w:val="center"/>
          </w:tcPr>
          <w:p w14:paraId="513B46E9"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A1C39AD"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7DD844D"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82971BC"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8FD2B7E"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37A2D5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12AD8D2"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4DCED63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1B56E33"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259</w:t>
            </w:r>
          </w:p>
        </w:tc>
        <w:tc>
          <w:tcPr>
            <w:tcW w:w="2550" w:type="dxa"/>
            <w:tcBorders>
              <w:top w:val="single" w:sz="6" w:space="0" w:color="auto"/>
              <w:left w:val="single" w:sz="6" w:space="0" w:color="auto"/>
              <w:bottom w:val="single" w:sz="6" w:space="0" w:color="auto"/>
              <w:right w:val="single" w:sz="6" w:space="0" w:color="auto"/>
            </w:tcBorders>
            <w:vAlign w:val="center"/>
          </w:tcPr>
          <w:p w14:paraId="28515101"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Otros productos químicos</w:t>
            </w:r>
          </w:p>
        </w:tc>
        <w:tc>
          <w:tcPr>
            <w:tcW w:w="675" w:type="dxa"/>
            <w:tcBorders>
              <w:top w:val="single" w:sz="6" w:space="0" w:color="auto"/>
              <w:left w:val="single" w:sz="6" w:space="0" w:color="auto"/>
              <w:bottom w:val="single" w:sz="6" w:space="0" w:color="auto"/>
              <w:right w:val="single" w:sz="6" w:space="0" w:color="auto"/>
            </w:tcBorders>
            <w:vAlign w:val="center"/>
          </w:tcPr>
          <w:p w14:paraId="529D48DD"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7012B49"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2E68A08"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14A07C8"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0196A4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A1043B3"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D01EC30"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6165352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2FBC6E2"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259</w:t>
            </w:r>
          </w:p>
        </w:tc>
        <w:tc>
          <w:tcPr>
            <w:tcW w:w="2550" w:type="dxa"/>
            <w:tcBorders>
              <w:top w:val="single" w:sz="6" w:space="0" w:color="auto"/>
              <w:left w:val="single" w:sz="6" w:space="0" w:color="auto"/>
              <w:bottom w:val="single" w:sz="6" w:space="0" w:color="auto"/>
              <w:right w:val="single" w:sz="6" w:space="0" w:color="auto"/>
            </w:tcBorders>
            <w:vAlign w:val="center"/>
          </w:tcPr>
          <w:p w14:paraId="60097E9A"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Otros productos químicos</w:t>
            </w:r>
          </w:p>
        </w:tc>
        <w:tc>
          <w:tcPr>
            <w:tcW w:w="675" w:type="dxa"/>
            <w:tcBorders>
              <w:top w:val="single" w:sz="6" w:space="0" w:color="auto"/>
              <w:left w:val="single" w:sz="6" w:space="0" w:color="auto"/>
              <w:bottom w:val="single" w:sz="6" w:space="0" w:color="auto"/>
              <w:right w:val="single" w:sz="6" w:space="0" w:color="auto"/>
            </w:tcBorders>
            <w:vAlign w:val="center"/>
          </w:tcPr>
          <w:p w14:paraId="674AC41E"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A529B80"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E2446DC"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0BF12B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D3E5B3C"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C3EFBB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74A888C"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58B6855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2B41DC4"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261</w:t>
            </w:r>
          </w:p>
        </w:tc>
        <w:tc>
          <w:tcPr>
            <w:tcW w:w="2550" w:type="dxa"/>
            <w:tcBorders>
              <w:top w:val="single" w:sz="6" w:space="0" w:color="auto"/>
              <w:left w:val="single" w:sz="6" w:space="0" w:color="auto"/>
              <w:bottom w:val="single" w:sz="6" w:space="0" w:color="auto"/>
              <w:right w:val="single" w:sz="6" w:space="0" w:color="auto"/>
            </w:tcBorders>
            <w:vAlign w:val="center"/>
          </w:tcPr>
          <w:p w14:paraId="52E69576"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Combustibles, lubricantes y aditivos</w:t>
            </w:r>
          </w:p>
        </w:tc>
        <w:tc>
          <w:tcPr>
            <w:tcW w:w="675" w:type="dxa"/>
            <w:tcBorders>
              <w:top w:val="single" w:sz="6" w:space="0" w:color="auto"/>
              <w:left w:val="single" w:sz="6" w:space="0" w:color="auto"/>
              <w:bottom w:val="single" w:sz="6" w:space="0" w:color="auto"/>
              <w:right w:val="single" w:sz="6" w:space="0" w:color="auto"/>
            </w:tcBorders>
            <w:vAlign w:val="center"/>
          </w:tcPr>
          <w:p w14:paraId="73009E9E"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9D20091"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86CAD8B"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C4A728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F17A3DD"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8F64FC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C5FF7EA"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CDAD3D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D25BFA1"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261</w:t>
            </w:r>
          </w:p>
        </w:tc>
        <w:tc>
          <w:tcPr>
            <w:tcW w:w="2550" w:type="dxa"/>
            <w:tcBorders>
              <w:top w:val="single" w:sz="6" w:space="0" w:color="auto"/>
              <w:left w:val="single" w:sz="6" w:space="0" w:color="auto"/>
              <w:bottom w:val="single" w:sz="6" w:space="0" w:color="auto"/>
              <w:right w:val="single" w:sz="6" w:space="0" w:color="auto"/>
            </w:tcBorders>
            <w:vAlign w:val="center"/>
          </w:tcPr>
          <w:p w14:paraId="5C3574B4"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Combustibles, lubricantes y aditivos</w:t>
            </w:r>
          </w:p>
        </w:tc>
        <w:tc>
          <w:tcPr>
            <w:tcW w:w="675" w:type="dxa"/>
            <w:tcBorders>
              <w:top w:val="single" w:sz="6" w:space="0" w:color="auto"/>
              <w:left w:val="single" w:sz="6" w:space="0" w:color="auto"/>
              <w:bottom w:val="single" w:sz="6" w:space="0" w:color="auto"/>
              <w:right w:val="single" w:sz="6" w:space="0" w:color="auto"/>
            </w:tcBorders>
            <w:vAlign w:val="center"/>
          </w:tcPr>
          <w:p w14:paraId="09CB08EB"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D21C596"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3A5D766"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C45179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1A76DF2"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F31D88C"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64D419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3EA2983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1FDB4C0"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262</w:t>
            </w:r>
          </w:p>
        </w:tc>
        <w:tc>
          <w:tcPr>
            <w:tcW w:w="2550" w:type="dxa"/>
            <w:tcBorders>
              <w:top w:val="single" w:sz="6" w:space="0" w:color="auto"/>
              <w:left w:val="single" w:sz="6" w:space="0" w:color="auto"/>
              <w:bottom w:val="single" w:sz="6" w:space="0" w:color="auto"/>
              <w:right w:val="single" w:sz="6" w:space="0" w:color="auto"/>
            </w:tcBorders>
            <w:vAlign w:val="center"/>
          </w:tcPr>
          <w:p w14:paraId="3D0BF4D4"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Carbón y sus derivados</w:t>
            </w:r>
          </w:p>
        </w:tc>
        <w:tc>
          <w:tcPr>
            <w:tcW w:w="675" w:type="dxa"/>
            <w:tcBorders>
              <w:top w:val="single" w:sz="6" w:space="0" w:color="auto"/>
              <w:left w:val="single" w:sz="6" w:space="0" w:color="auto"/>
              <w:bottom w:val="single" w:sz="6" w:space="0" w:color="auto"/>
              <w:right w:val="single" w:sz="6" w:space="0" w:color="auto"/>
            </w:tcBorders>
            <w:vAlign w:val="center"/>
          </w:tcPr>
          <w:p w14:paraId="0EBC4302"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7635CF8"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9F28D9A"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92F424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50EAF3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F653390"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877FFF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1C7074A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EB663BF"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262</w:t>
            </w:r>
          </w:p>
        </w:tc>
        <w:tc>
          <w:tcPr>
            <w:tcW w:w="2550" w:type="dxa"/>
            <w:tcBorders>
              <w:top w:val="single" w:sz="6" w:space="0" w:color="auto"/>
              <w:left w:val="single" w:sz="6" w:space="0" w:color="auto"/>
              <w:bottom w:val="single" w:sz="6" w:space="0" w:color="auto"/>
              <w:right w:val="single" w:sz="6" w:space="0" w:color="auto"/>
            </w:tcBorders>
            <w:vAlign w:val="center"/>
          </w:tcPr>
          <w:p w14:paraId="361D9A90"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Carbón y sus derivados</w:t>
            </w:r>
          </w:p>
        </w:tc>
        <w:tc>
          <w:tcPr>
            <w:tcW w:w="675" w:type="dxa"/>
            <w:tcBorders>
              <w:top w:val="single" w:sz="6" w:space="0" w:color="auto"/>
              <w:left w:val="single" w:sz="6" w:space="0" w:color="auto"/>
              <w:bottom w:val="single" w:sz="6" w:space="0" w:color="auto"/>
              <w:right w:val="single" w:sz="6" w:space="0" w:color="auto"/>
            </w:tcBorders>
            <w:vAlign w:val="center"/>
          </w:tcPr>
          <w:p w14:paraId="28BF49AD"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D7A30A3"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3A8BF4B"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BBF9788"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0251CD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AD0352E"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094EDB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12A7F0A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138D99B"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271</w:t>
            </w:r>
          </w:p>
        </w:tc>
        <w:tc>
          <w:tcPr>
            <w:tcW w:w="2550" w:type="dxa"/>
            <w:tcBorders>
              <w:top w:val="single" w:sz="6" w:space="0" w:color="auto"/>
              <w:left w:val="single" w:sz="6" w:space="0" w:color="auto"/>
              <w:bottom w:val="single" w:sz="6" w:space="0" w:color="auto"/>
              <w:right w:val="single" w:sz="6" w:space="0" w:color="auto"/>
            </w:tcBorders>
            <w:vAlign w:val="center"/>
          </w:tcPr>
          <w:p w14:paraId="1D00D119"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Vestuario y uniformes</w:t>
            </w:r>
          </w:p>
        </w:tc>
        <w:tc>
          <w:tcPr>
            <w:tcW w:w="675" w:type="dxa"/>
            <w:tcBorders>
              <w:top w:val="single" w:sz="6" w:space="0" w:color="auto"/>
              <w:left w:val="single" w:sz="6" w:space="0" w:color="auto"/>
              <w:bottom w:val="single" w:sz="6" w:space="0" w:color="auto"/>
              <w:right w:val="single" w:sz="6" w:space="0" w:color="auto"/>
            </w:tcBorders>
            <w:vAlign w:val="center"/>
          </w:tcPr>
          <w:p w14:paraId="436271FE"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2BBE2CF"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CF8E840"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3F2E34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805D05E"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2177B1E"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9DB06FC"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6BFC7B7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FC7065C"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271</w:t>
            </w:r>
          </w:p>
        </w:tc>
        <w:tc>
          <w:tcPr>
            <w:tcW w:w="2550" w:type="dxa"/>
            <w:tcBorders>
              <w:top w:val="single" w:sz="6" w:space="0" w:color="auto"/>
              <w:left w:val="single" w:sz="6" w:space="0" w:color="auto"/>
              <w:bottom w:val="single" w:sz="6" w:space="0" w:color="auto"/>
              <w:right w:val="single" w:sz="6" w:space="0" w:color="auto"/>
            </w:tcBorders>
            <w:vAlign w:val="center"/>
          </w:tcPr>
          <w:p w14:paraId="214BE844"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Vestuario y uniformes</w:t>
            </w:r>
          </w:p>
        </w:tc>
        <w:tc>
          <w:tcPr>
            <w:tcW w:w="675" w:type="dxa"/>
            <w:tcBorders>
              <w:top w:val="single" w:sz="6" w:space="0" w:color="auto"/>
              <w:left w:val="single" w:sz="6" w:space="0" w:color="auto"/>
              <w:bottom w:val="single" w:sz="6" w:space="0" w:color="auto"/>
              <w:right w:val="single" w:sz="6" w:space="0" w:color="auto"/>
            </w:tcBorders>
            <w:vAlign w:val="center"/>
          </w:tcPr>
          <w:p w14:paraId="781A414E"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2484DEA"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AE1D828"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52E61AE"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F66204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BF2573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B08644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3E6CD1B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01A8057"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272</w:t>
            </w:r>
          </w:p>
        </w:tc>
        <w:tc>
          <w:tcPr>
            <w:tcW w:w="2550" w:type="dxa"/>
            <w:tcBorders>
              <w:top w:val="single" w:sz="6" w:space="0" w:color="auto"/>
              <w:left w:val="single" w:sz="6" w:space="0" w:color="auto"/>
              <w:bottom w:val="single" w:sz="6" w:space="0" w:color="auto"/>
              <w:right w:val="single" w:sz="6" w:space="0" w:color="auto"/>
            </w:tcBorders>
            <w:vAlign w:val="center"/>
          </w:tcPr>
          <w:p w14:paraId="23BA7548"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Prendas de seguridad y protección personal</w:t>
            </w:r>
          </w:p>
        </w:tc>
        <w:tc>
          <w:tcPr>
            <w:tcW w:w="675" w:type="dxa"/>
            <w:tcBorders>
              <w:top w:val="single" w:sz="6" w:space="0" w:color="auto"/>
              <w:left w:val="single" w:sz="6" w:space="0" w:color="auto"/>
              <w:bottom w:val="single" w:sz="6" w:space="0" w:color="auto"/>
              <w:right w:val="single" w:sz="6" w:space="0" w:color="auto"/>
            </w:tcBorders>
            <w:vAlign w:val="center"/>
          </w:tcPr>
          <w:p w14:paraId="4331FF4E"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01C3D5B"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66ACD17"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A4A96BD"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A85B10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5E4D6E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715E7DD"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590376D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FB7324C"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272</w:t>
            </w:r>
          </w:p>
        </w:tc>
        <w:tc>
          <w:tcPr>
            <w:tcW w:w="2550" w:type="dxa"/>
            <w:tcBorders>
              <w:top w:val="single" w:sz="6" w:space="0" w:color="auto"/>
              <w:left w:val="single" w:sz="6" w:space="0" w:color="auto"/>
              <w:bottom w:val="single" w:sz="6" w:space="0" w:color="auto"/>
              <w:right w:val="single" w:sz="6" w:space="0" w:color="auto"/>
            </w:tcBorders>
            <w:vAlign w:val="center"/>
          </w:tcPr>
          <w:p w14:paraId="62118A5D"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Prendas de seguridad y protección personal</w:t>
            </w:r>
          </w:p>
        </w:tc>
        <w:tc>
          <w:tcPr>
            <w:tcW w:w="675" w:type="dxa"/>
            <w:tcBorders>
              <w:top w:val="single" w:sz="6" w:space="0" w:color="auto"/>
              <w:left w:val="single" w:sz="6" w:space="0" w:color="auto"/>
              <w:bottom w:val="single" w:sz="6" w:space="0" w:color="auto"/>
              <w:right w:val="single" w:sz="6" w:space="0" w:color="auto"/>
            </w:tcBorders>
            <w:vAlign w:val="center"/>
          </w:tcPr>
          <w:p w14:paraId="55F5FC42"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8DB4E16"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04F8139"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51D62BE"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361D064"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A845D1A"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2F480F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519E88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4F3E9E7"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273</w:t>
            </w:r>
          </w:p>
        </w:tc>
        <w:tc>
          <w:tcPr>
            <w:tcW w:w="2550" w:type="dxa"/>
            <w:tcBorders>
              <w:top w:val="single" w:sz="6" w:space="0" w:color="auto"/>
              <w:left w:val="single" w:sz="6" w:space="0" w:color="auto"/>
              <w:bottom w:val="single" w:sz="6" w:space="0" w:color="auto"/>
              <w:right w:val="single" w:sz="6" w:space="0" w:color="auto"/>
            </w:tcBorders>
            <w:vAlign w:val="center"/>
          </w:tcPr>
          <w:p w14:paraId="4C613928"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Artículos deportivos</w:t>
            </w:r>
          </w:p>
        </w:tc>
        <w:tc>
          <w:tcPr>
            <w:tcW w:w="675" w:type="dxa"/>
            <w:tcBorders>
              <w:top w:val="single" w:sz="6" w:space="0" w:color="auto"/>
              <w:left w:val="single" w:sz="6" w:space="0" w:color="auto"/>
              <w:bottom w:val="single" w:sz="6" w:space="0" w:color="auto"/>
              <w:right w:val="single" w:sz="6" w:space="0" w:color="auto"/>
            </w:tcBorders>
            <w:vAlign w:val="center"/>
          </w:tcPr>
          <w:p w14:paraId="48DA7F49"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151DF80"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CF7EC05"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E26505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EE4D45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BB343C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73B32D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2BE9F5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DFB3486"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273</w:t>
            </w:r>
          </w:p>
        </w:tc>
        <w:tc>
          <w:tcPr>
            <w:tcW w:w="2550" w:type="dxa"/>
            <w:tcBorders>
              <w:top w:val="single" w:sz="6" w:space="0" w:color="auto"/>
              <w:left w:val="single" w:sz="6" w:space="0" w:color="auto"/>
              <w:bottom w:val="single" w:sz="6" w:space="0" w:color="auto"/>
              <w:right w:val="single" w:sz="6" w:space="0" w:color="auto"/>
            </w:tcBorders>
            <w:vAlign w:val="center"/>
          </w:tcPr>
          <w:p w14:paraId="391AE793"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Artículos deportivos</w:t>
            </w:r>
          </w:p>
        </w:tc>
        <w:tc>
          <w:tcPr>
            <w:tcW w:w="675" w:type="dxa"/>
            <w:tcBorders>
              <w:top w:val="single" w:sz="6" w:space="0" w:color="auto"/>
              <w:left w:val="single" w:sz="6" w:space="0" w:color="auto"/>
              <w:bottom w:val="single" w:sz="6" w:space="0" w:color="auto"/>
              <w:right w:val="single" w:sz="6" w:space="0" w:color="auto"/>
            </w:tcBorders>
            <w:vAlign w:val="center"/>
          </w:tcPr>
          <w:p w14:paraId="5832C5A6"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ED54394"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68E492D"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B9A16F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16FF6D8"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F5D92A2"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3CF4CB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4AED805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5F36914"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274</w:t>
            </w:r>
          </w:p>
        </w:tc>
        <w:tc>
          <w:tcPr>
            <w:tcW w:w="2550" w:type="dxa"/>
            <w:tcBorders>
              <w:top w:val="single" w:sz="6" w:space="0" w:color="auto"/>
              <w:left w:val="single" w:sz="6" w:space="0" w:color="auto"/>
              <w:bottom w:val="single" w:sz="6" w:space="0" w:color="auto"/>
              <w:right w:val="single" w:sz="6" w:space="0" w:color="auto"/>
            </w:tcBorders>
            <w:vAlign w:val="center"/>
          </w:tcPr>
          <w:p w14:paraId="4612FF02"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Productos textiles</w:t>
            </w:r>
          </w:p>
        </w:tc>
        <w:tc>
          <w:tcPr>
            <w:tcW w:w="675" w:type="dxa"/>
            <w:tcBorders>
              <w:top w:val="single" w:sz="6" w:space="0" w:color="auto"/>
              <w:left w:val="single" w:sz="6" w:space="0" w:color="auto"/>
              <w:bottom w:val="single" w:sz="6" w:space="0" w:color="auto"/>
              <w:right w:val="single" w:sz="6" w:space="0" w:color="auto"/>
            </w:tcBorders>
            <w:vAlign w:val="center"/>
          </w:tcPr>
          <w:p w14:paraId="61CDB8EE"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C3C6E0F"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55708FF"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700E66C"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894712A"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1C60704"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507E51D"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22997B1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46299A7"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274</w:t>
            </w:r>
          </w:p>
        </w:tc>
        <w:tc>
          <w:tcPr>
            <w:tcW w:w="2550" w:type="dxa"/>
            <w:tcBorders>
              <w:top w:val="single" w:sz="6" w:space="0" w:color="auto"/>
              <w:left w:val="single" w:sz="6" w:space="0" w:color="auto"/>
              <w:bottom w:val="single" w:sz="6" w:space="0" w:color="auto"/>
              <w:right w:val="single" w:sz="6" w:space="0" w:color="auto"/>
            </w:tcBorders>
            <w:vAlign w:val="center"/>
          </w:tcPr>
          <w:p w14:paraId="25AD46AE"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Productos textiles</w:t>
            </w:r>
          </w:p>
        </w:tc>
        <w:tc>
          <w:tcPr>
            <w:tcW w:w="675" w:type="dxa"/>
            <w:tcBorders>
              <w:top w:val="single" w:sz="6" w:space="0" w:color="auto"/>
              <w:left w:val="single" w:sz="6" w:space="0" w:color="auto"/>
              <w:bottom w:val="single" w:sz="6" w:space="0" w:color="auto"/>
              <w:right w:val="single" w:sz="6" w:space="0" w:color="auto"/>
            </w:tcBorders>
            <w:vAlign w:val="center"/>
          </w:tcPr>
          <w:p w14:paraId="037D3EBB"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6DC4447"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B344868"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FCABE4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FF2BDC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E674B2A"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BBB7C3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47EEB7F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514CA4B"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lastRenderedPageBreak/>
              <w:t>275</w:t>
            </w:r>
          </w:p>
        </w:tc>
        <w:tc>
          <w:tcPr>
            <w:tcW w:w="2550" w:type="dxa"/>
            <w:tcBorders>
              <w:top w:val="single" w:sz="6" w:space="0" w:color="auto"/>
              <w:left w:val="single" w:sz="6" w:space="0" w:color="auto"/>
              <w:bottom w:val="single" w:sz="6" w:space="0" w:color="auto"/>
              <w:right w:val="single" w:sz="6" w:space="0" w:color="auto"/>
            </w:tcBorders>
            <w:vAlign w:val="center"/>
          </w:tcPr>
          <w:p w14:paraId="39A19961"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Blancos y otros productos textiles, excepto prendas de vestir</w:t>
            </w:r>
          </w:p>
        </w:tc>
        <w:tc>
          <w:tcPr>
            <w:tcW w:w="675" w:type="dxa"/>
            <w:tcBorders>
              <w:top w:val="single" w:sz="6" w:space="0" w:color="auto"/>
              <w:left w:val="single" w:sz="6" w:space="0" w:color="auto"/>
              <w:bottom w:val="single" w:sz="6" w:space="0" w:color="auto"/>
              <w:right w:val="single" w:sz="6" w:space="0" w:color="auto"/>
            </w:tcBorders>
            <w:vAlign w:val="center"/>
          </w:tcPr>
          <w:p w14:paraId="0785FB14"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9FDE3C4"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C17A434"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2033C1B"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12589CA"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823C3C7"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F1A8860"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C12E97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C1490EB"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275</w:t>
            </w:r>
          </w:p>
        </w:tc>
        <w:tc>
          <w:tcPr>
            <w:tcW w:w="2550" w:type="dxa"/>
            <w:tcBorders>
              <w:top w:val="single" w:sz="6" w:space="0" w:color="auto"/>
              <w:left w:val="single" w:sz="6" w:space="0" w:color="auto"/>
              <w:bottom w:val="single" w:sz="6" w:space="0" w:color="auto"/>
              <w:right w:val="single" w:sz="6" w:space="0" w:color="auto"/>
            </w:tcBorders>
            <w:vAlign w:val="center"/>
          </w:tcPr>
          <w:p w14:paraId="2C084976"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Blancos y otros productos textiles, excepto prendas de vestir</w:t>
            </w:r>
          </w:p>
        </w:tc>
        <w:tc>
          <w:tcPr>
            <w:tcW w:w="675" w:type="dxa"/>
            <w:tcBorders>
              <w:top w:val="single" w:sz="6" w:space="0" w:color="auto"/>
              <w:left w:val="single" w:sz="6" w:space="0" w:color="auto"/>
              <w:bottom w:val="single" w:sz="6" w:space="0" w:color="auto"/>
              <w:right w:val="single" w:sz="6" w:space="0" w:color="auto"/>
            </w:tcBorders>
            <w:vAlign w:val="center"/>
          </w:tcPr>
          <w:p w14:paraId="54F6EF49"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0469EEF"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04C0161"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EDDB5D1"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A94C2A7"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7FC758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B36B03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6F52068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C93A956"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281</w:t>
            </w:r>
          </w:p>
        </w:tc>
        <w:tc>
          <w:tcPr>
            <w:tcW w:w="2550" w:type="dxa"/>
            <w:tcBorders>
              <w:top w:val="single" w:sz="6" w:space="0" w:color="auto"/>
              <w:left w:val="single" w:sz="6" w:space="0" w:color="auto"/>
              <w:bottom w:val="single" w:sz="6" w:space="0" w:color="auto"/>
              <w:right w:val="single" w:sz="6" w:space="0" w:color="auto"/>
            </w:tcBorders>
            <w:vAlign w:val="center"/>
          </w:tcPr>
          <w:p w14:paraId="27D4350A"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Sustancias y materiales explosivos</w:t>
            </w:r>
          </w:p>
        </w:tc>
        <w:tc>
          <w:tcPr>
            <w:tcW w:w="675" w:type="dxa"/>
            <w:tcBorders>
              <w:top w:val="single" w:sz="6" w:space="0" w:color="auto"/>
              <w:left w:val="single" w:sz="6" w:space="0" w:color="auto"/>
              <w:bottom w:val="single" w:sz="6" w:space="0" w:color="auto"/>
              <w:right w:val="single" w:sz="6" w:space="0" w:color="auto"/>
            </w:tcBorders>
            <w:vAlign w:val="center"/>
          </w:tcPr>
          <w:p w14:paraId="13039096"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ACE76B4"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DAC9150"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04F6D33"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21D0DC7"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FA6535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AD959A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00FE7AC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8D26514"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281</w:t>
            </w:r>
          </w:p>
        </w:tc>
        <w:tc>
          <w:tcPr>
            <w:tcW w:w="2550" w:type="dxa"/>
            <w:tcBorders>
              <w:top w:val="single" w:sz="6" w:space="0" w:color="auto"/>
              <w:left w:val="single" w:sz="6" w:space="0" w:color="auto"/>
              <w:bottom w:val="single" w:sz="6" w:space="0" w:color="auto"/>
              <w:right w:val="single" w:sz="6" w:space="0" w:color="auto"/>
            </w:tcBorders>
            <w:vAlign w:val="center"/>
          </w:tcPr>
          <w:p w14:paraId="7A7C94E4"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Sustancias y materiales explosivos</w:t>
            </w:r>
          </w:p>
        </w:tc>
        <w:tc>
          <w:tcPr>
            <w:tcW w:w="675" w:type="dxa"/>
            <w:tcBorders>
              <w:top w:val="single" w:sz="6" w:space="0" w:color="auto"/>
              <w:left w:val="single" w:sz="6" w:space="0" w:color="auto"/>
              <w:bottom w:val="single" w:sz="6" w:space="0" w:color="auto"/>
              <w:right w:val="single" w:sz="6" w:space="0" w:color="auto"/>
            </w:tcBorders>
            <w:vAlign w:val="center"/>
          </w:tcPr>
          <w:p w14:paraId="1868ECDC"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C537B7B"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9B4E310"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B77E4A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18BE703"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F2A19BB"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D2A0B40"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1D1C35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DBA01AF"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282</w:t>
            </w:r>
          </w:p>
        </w:tc>
        <w:tc>
          <w:tcPr>
            <w:tcW w:w="2550" w:type="dxa"/>
            <w:tcBorders>
              <w:top w:val="single" w:sz="6" w:space="0" w:color="auto"/>
              <w:left w:val="single" w:sz="6" w:space="0" w:color="auto"/>
              <w:bottom w:val="single" w:sz="6" w:space="0" w:color="auto"/>
              <w:right w:val="single" w:sz="6" w:space="0" w:color="auto"/>
            </w:tcBorders>
            <w:vAlign w:val="center"/>
          </w:tcPr>
          <w:p w14:paraId="23DF700B"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Materiales de seguridad pública</w:t>
            </w:r>
          </w:p>
        </w:tc>
        <w:tc>
          <w:tcPr>
            <w:tcW w:w="675" w:type="dxa"/>
            <w:tcBorders>
              <w:top w:val="single" w:sz="6" w:space="0" w:color="auto"/>
              <w:left w:val="single" w:sz="6" w:space="0" w:color="auto"/>
              <w:bottom w:val="single" w:sz="6" w:space="0" w:color="auto"/>
              <w:right w:val="single" w:sz="6" w:space="0" w:color="auto"/>
            </w:tcBorders>
            <w:vAlign w:val="center"/>
          </w:tcPr>
          <w:p w14:paraId="4DDA104A"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1AFCCDC"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052F5EE"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9B1756A"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7F24811"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4C35E82"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60D931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232C53F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73F811F"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282</w:t>
            </w:r>
          </w:p>
        </w:tc>
        <w:tc>
          <w:tcPr>
            <w:tcW w:w="2550" w:type="dxa"/>
            <w:tcBorders>
              <w:top w:val="single" w:sz="6" w:space="0" w:color="auto"/>
              <w:left w:val="single" w:sz="6" w:space="0" w:color="auto"/>
              <w:bottom w:val="single" w:sz="6" w:space="0" w:color="auto"/>
              <w:right w:val="single" w:sz="6" w:space="0" w:color="auto"/>
            </w:tcBorders>
            <w:vAlign w:val="center"/>
          </w:tcPr>
          <w:p w14:paraId="5A497C05"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Materiales de seguridad pública</w:t>
            </w:r>
          </w:p>
        </w:tc>
        <w:tc>
          <w:tcPr>
            <w:tcW w:w="675" w:type="dxa"/>
            <w:tcBorders>
              <w:top w:val="single" w:sz="6" w:space="0" w:color="auto"/>
              <w:left w:val="single" w:sz="6" w:space="0" w:color="auto"/>
              <w:bottom w:val="single" w:sz="6" w:space="0" w:color="auto"/>
              <w:right w:val="single" w:sz="6" w:space="0" w:color="auto"/>
            </w:tcBorders>
            <w:vAlign w:val="center"/>
          </w:tcPr>
          <w:p w14:paraId="5027AC19"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D022495"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6423860"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579A951"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7617EB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247EB3B"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C1816B7"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085A5BB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69E946E"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283</w:t>
            </w:r>
          </w:p>
        </w:tc>
        <w:tc>
          <w:tcPr>
            <w:tcW w:w="2550" w:type="dxa"/>
            <w:tcBorders>
              <w:top w:val="single" w:sz="6" w:space="0" w:color="auto"/>
              <w:left w:val="single" w:sz="6" w:space="0" w:color="auto"/>
              <w:bottom w:val="single" w:sz="6" w:space="0" w:color="auto"/>
              <w:right w:val="single" w:sz="6" w:space="0" w:color="auto"/>
            </w:tcBorders>
            <w:vAlign w:val="center"/>
          </w:tcPr>
          <w:p w14:paraId="3CB12E68"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Prendas de protección para seguridad pública y nacional</w:t>
            </w:r>
          </w:p>
        </w:tc>
        <w:tc>
          <w:tcPr>
            <w:tcW w:w="675" w:type="dxa"/>
            <w:tcBorders>
              <w:top w:val="single" w:sz="6" w:space="0" w:color="auto"/>
              <w:left w:val="single" w:sz="6" w:space="0" w:color="auto"/>
              <w:bottom w:val="single" w:sz="6" w:space="0" w:color="auto"/>
              <w:right w:val="single" w:sz="6" w:space="0" w:color="auto"/>
            </w:tcBorders>
            <w:vAlign w:val="center"/>
          </w:tcPr>
          <w:p w14:paraId="744E1BBA"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38AA780"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948E04C"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BD194C1"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244A573"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E8C17F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F818F11"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45C91DB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D7D3B79"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283</w:t>
            </w:r>
          </w:p>
        </w:tc>
        <w:tc>
          <w:tcPr>
            <w:tcW w:w="2550" w:type="dxa"/>
            <w:tcBorders>
              <w:top w:val="single" w:sz="6" w:space="0" w:color="auto"/>
              <w:left w:val="single" w:sz="6" w:space="0" w:color="auto"/>
              <w:bottom w:val="single" w:sz="6" w:space="0" w:color="auto"/>
              <w:right w:val="single" w:sz="6" w:space="0" w:color="auto"/>
            </w:tcBorders>
            <w:vAlign w:val="center"/>
          </w:tcPr>
          <w:p w14:paraId="185F4915"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Prendas de protección para seguridad pública y nacional</w:t>
            </w:r>
          </w:p>
        </w:tc>
        <w:tc>
          <w:tcPr>
            <w:tcW w:w="675" w:type="dxa"/>
            <w:tcBorders>
              <w:top w:val="single" w:sz="6" w:space="0" w:color="auto"/>
              <w:left w:val="single" w:sz="6" w:space="0" w:color="auto"/>
              <w:bottom w:val="single" w:sz="6" w:space="0" w:color="auto"/>
              <w:right w:val="single" w:sz="6" w:space="0" w:color="auto"/>
            </w:tcBorders>
            <w:vAlign w:val="center"/>
          </w:tcPr>
          <w:p w14:paraId="1A835FFB"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D05E03F"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578B657"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2F7FF33"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F0607F8"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56C70A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C2AECB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19068DE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F852C6D"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291</w:t>
            </w:r>
          </w:p>
        </w:tc>
        <w:tc>
          <w:tcPr>
            <w:tcW w:w="2550" w:type="dxa"/>
            <w:tcBorders>
              <w:top w:val="single" w:sz="6" w:space="0" w:color="auto"/>
              <w:left w:val="single" w:sz="6" w:space="0" w:color="auto"/>
              <w:bottom w:val="single" w:sz="6" w:space="0" w:color="auto"/>
              <w:right w:val="single" w:sz="6" w:space="0" w:color="auto"/>
            </w:tcBorders>
            <w:vAlign w:val="center"/>
          </w:tcPr>
          <w:p w14:paraId="4306279E"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Herramientas menores</w:t>
            </w:r>
          </w:p>
        </w:tc>
        <w:tc>
          <w:tcPr>
            <w:tcW w:w="675" w:type="dxa"/>
            <w:tcBorders>
              <w:top w:val="single" w:sz="6" w:space="0" w:color="auto"/>
              <w:left w:val="single" w:sz="6" w:space="0" w:color="auto"/>
              <w:bottom w:val="single" w:sz="6" w:space="0" w:color="auto"/>
              <w:right w:val="single" w:sz="6" w:space="0" w:color="auto"/>
            </w:tcBorders>
            <w:vAlign w:val="center"/>
          </w:tcPr>
          <w:p w14:paraId="5E2A9FF4"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4473F64"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C579A72"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7CCED51"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BB9177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6C5FE4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4B9DAA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3E0A9C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B7F220D"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291</w:t>
            </w:r>
          </w:p>
        </w:tc>
        <w:tc>
          <w:tcPr>
            <w:tcW w:w="2550" w:type="dxa"/>
            <w:tcBorders>
              <w:top w:val="single" w:sz="6" w:space="0" w:color="auto"/>
              <w:left w:val="single" w:sz="6" w:space="0" w:color="auto"/>
              <w:bottom w:val="single" w:sz="6" w:space="0" w:color="auto"/>
              <w:right w:val="single" w:sz="6" w:space="0" w:color="auto"/>
            </w:tcBorders>
            <w:vAlign w:val="center"/>
          </w:tcPr>
          <w:p w14:paraId="474A109C"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Herramientas menores</w:t>
            </w:r>
          </w:p>
        </w:tc>
        <w:tc>
          <w:tcPr>
            <w:tcW w:w="675" w:type="dxa"/>
            <w:tcBorders>
              <w:top w:val="single" w:sz="6" w:space="0" w:color="auto"/>
              <w:left w:val="single" w:sz="6" w:space="0" w:color="auto"/>
              <w:bottom w:val="single" w:sz="6" w:space="0" w:color="auto"/>
              <w:right w:val="single" w:sz="6" w:space="0" w:color="auto"/>
            </w:tcBorders>
            <w:vAlign w:val="center"/>
          </w:tcPr>
          <w:p w14:paraId="7F6BF9E0"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C5DF1F8"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B18B100"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D4B3B3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A2BB4A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9BF28D0"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58D96D7"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4C6917C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CDEBBF7"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292</w:t>
            </w:r>
          </w:p>
        </w:tc>
        <w:tc>
          <w:tcPr>
            <w:tcW w:w="2550" w:type="dxa"/>
            <w:tcBorders>
              <w:top w:val="single" w:sz="6" w:space="0" w:color="auto"/>
              <w:left w:val="single" w:sz="6" w:space="0" w:color="auto"/>
              <w:bottom w:val="single" w:sz="6" w:space="0" w:color="auto"/>
              <w:right w:val="single" w:sz="6" w:space="0" w:color="auto"/>
            </w:tcBorders>
            <w:vAlign w:val="center"/>
          </w:tcPr>
          <w:p w14:paraId="37DDF029"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Refacciones y accesorios menores de edificios</w:t>
            </w:r>
          </w:p>
        </w:tc>
        <w:tc>
          <w:tcPr>
            <w:tcW w:w="675" w:type="dxa"/>
            <w:tcBorders>
              <w:top w:val="single" w:sz="6" w:space="0" w:color="auto"/>
              <w:left w:val="single" w:sz="6" w:space="0" w:color="auto"/>
              <w:bottom w:val="single" w:sz="6" w:space="0" w:color="auto"/>
              <w:right w:val="single" w:sz="6" w:space="0" w:color="auto"/>
            </w:tcBorders>
            <w:vAlign w:val="center"/>
          </w:tcPr>
          <w:p w14:paraId="5853316E"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A9C2F51"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4CFEE8D"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7FF4C92"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8296377"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6D9B1A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8825E51"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225E941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6C2ED29"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292</w:t>
            </w:r>
          </w:p>
        </w:tc>
        <w:tc>
          <w:tcPr>
            <w:tcW w:w="2550" w:type="dxa"/>
            <w:tcBorders>
              <w:top w:val="single" w:sz="6" w:space="0" w:color="auto"/>
              <w:left w:val="single" w:sz="6" w:space="0" w:color="auto"/>
              <w:bottom w:val="single" w:sz="6" w:space="0" w:color="auto"/>
              <w:right w:val="single" w:sz="6" w:space="0" w:color="auto"/>
            </w:tcBorders>
            <w:vAlign w:val="center"/>
          </w:tcPr>
          <w:p w14:paraId="2F1127FF"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Refacciones y accesorios menores de edificios</w:t>
            </w:r>
          </w:p>
        </w:tc>
        <w:tc>
          <w:tcPr>
            <w:tcW w:w="675" w:type="dxa"/>
            <w:tcBorders>
              <w:top w:val="single" w:sz="6" w:space="0" w:color="auto"/>
              <w:left w:val="single" w:sz="6" w:space="0" w:color="auto"/>
              <w:bottom w:val="single" w:sz="6" w:space="0" w:color="auto"/>
              <w:right w:val="single" w:sz="6" w:space="0" w:color="auto"/>
            </w:tcBorders>
            <w:vAlign w:val="center"/>
          </w:tcPr>
          <w:p w14:paraId="40381CE8"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3B9BDC2"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7B18E46"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1ABE242"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A13B4C0"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109FB20"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6F3CF2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0F80A007" w14:textId="77777777" w:rsidTr="004B75EB">
        <w:trPr>
          <w:trHeight w:val="65"/>
        </w:trPr>
        <w:tc>
          <w:tcPr>
            <w:tcW w:w="555" w:type="dxa"/>
            <w:tcBorders>
              <w:top w:val="single" w:sz="6" w:space="0" w:color="auto"/>
              <w:left w:val="single" w:sz="6" w:space="0" w:color="auto"/>
              <w:bottom w:val="single" w:sz="6" w:space="0" w:color="auto"/>
              <w:right w:val="single" w:sz="6" w:space="0" w:color="auto"/>
            </w:tcBorders>
            <w:vAlign w:val="center"/>
          </w:tcPr>
          <w:p w14:paraId="2163DB13"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293</w:t>
            </w:r>
          </w:p>
        </w:tc>
        <w:tc>
          <w:tcPr>
            <w:tcW w:w="2550" w:type="dxa"/>
            <w:tcBorders>
              <w:top w:val="single" w:sz="6" w:space="0" w:color="auto"/>
              <w:left w:val="single" w:sz="6" w:space="0" w:color="auto"/>
              <w:bottom w:val="single" w:sz="6" w:space="0" w:color="auto"/>
              <w:right w:val="single" w:sz="6" w:space="0" w:color="auto"/>
            </w:tcBorders>
            <w:vAlign w:val="center"/>
          </w:tcPr>
          <w:p w14:paraId="0ED81B88"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Refacciones y accesorios menores de mobiliario y equipo de administración, educacional y recreativo</w:t>
            </w:r>
          </w:p>
        </w:tc>
        <w:tc>
          <w:tcPr>
            <w:tcW w:w="675" w:type="dxa"/>
            <w:tcBorders>
              <w:top w:val="single" w:sz="6" w:space="0" w:color="auto"/>
              <w:left w:val="single" w:sz="6" w:space="0" w:color="auto"/>
              <w:bottom w:val="single" w:sz="6" w:space="0" w:color="auto"/>
              <w:right w:val="single" w:sz="6" w:space="0" w:color="auto"/>
            </w:tcBorders>
            <w:vAlign w:val="center"/>
          </w:tcPr>
          <w:p w14:paraId="13A4E9A8"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8A47CD1"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9552CE7"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3A85EA0"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D430F9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0BB0507"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1BCB53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451B849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487E3FD"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293</w:t>
            </w:r>
          </w:p>
        </w:tc>
        <w:tc>
          <w:tcPr>
            <w:tcW w:w="2550" w:type="dxa"/>
            <w:tcBorders>
              <w:top w:val="single" w:sz="6" w:space="0" w:color="auto"/>
              <w:left w:val="single" w:sz="6" w:space="0" w:color="auto"/>
              <w:bottom w:val="single" w:sz="6" w:space="0" w:color="auto"/>
              <w:right w:val="single" w:sz="6" w:space="0" w:color="auto"/>
            </w:tcBorders>
            <w:vAlign w:val="center"/>
          </w:tcPr>
          <w:p w14:paraId="7C424AA1"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Refacciones y accesorios menores de mobiliario y equipo de administración, educacional y recreativo</w:t>
            </w:r>
          </w:p>
        </w:tc>
        <w:tc>
          <w:tcPr>
            <w:tcW w:w="675" w:type="dxa"/>
            <w:tcBorders>
              <w:top w:val="single" w:sz="6" w:space="0" w:color="auto"/>
              <w:left w:val="single" w:sz="6" w:space="0" w:color="auto"/>
              <w:bottom w:val="single" w:sz="6" w:space="0" w:color="auto"/>
              <w:right w:val="single" w:sz="6" w:space="0" w:color="auto"/>
            </w:tcBorders>
            <w:vAlign w:val="center"/>
          </w:tcPr>
          <w:p w14:paraId="16360E02"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2C41E98"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8D68C14"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9C8B375"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399615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E37947B"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547F8AA"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0A97020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BBBB30F"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294</w:t>
            </w:r>
          </w:p>
        </w:tc>
        <w:tc>
          <w:tcPr>
            <w:tcW w:w="2550" w:type="dxa"/>
            <w:tcBorders>
              <w:top w:val="single" w:sz="6" w:space="0" w:color="auto"/>
              <w:left w:val="single" w:sz="6" w:space="0" w:color="auto"/>
              <w:bottom w:val="single" w:sz="6" w:space="0" w:color="auto"/>
              <w:right w:val="single" w:sz="6" w:space="0" w:color="auto"/>
            </w:tcBorders>
            <w:vAlign w:val="center"/>
          </w:tcPr>
          <w:p w14:paraId="7AD1247B"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Refacciones y accesorios menores de equipo de cómputo y tecnologías de la información</w:t>
            </w:r>
          </w:p>
        </w:tc>
        <w:tc>
          <w:tcPr>
            <w:tcW w:w="675" w:type="dxa"/>
            <w:tcBorders>
              <w:top w:val="single" w:sz="6" w:space="0" w:color="auto"/>
              <w:left w:val="single" w:sz="6" w:space="0" w:color="auto"/>
              <w:bottom w:val="single" w:sz="6" w:space="0" w:color="auto"/>
              <w:right w:val="single" w:sz="6" w:space="0" w:color="auto"/>
            </w:tcBorders>
            <w:vAlign w:val="center"/>
          </w:tcPr>
          <w:p w14:paraId="44718150"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17AB300"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B31F824"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709618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DF074C1"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CBBE6C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F924CB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433E4EF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E3644D9"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294</w:t>
            </w:r>
          </w:p>
        </w:tc>
        <w:tc>
          <w:tcPr>
            <w:tcW w:w="2550" w:type="dxa"/>
            <w:tcBorders>
              <w:top w:val="single" w:sz="6" w:space="0" w:color="auto"/>
              <w:left w:val="single" w:sz="6" w:space="0" w:color="auto"/>
              <w:bottom w:val="single" w:sz="6" w:space="0" w:color="auto"/>
              <w:right w:val="single" w:sz="6" w:space="0" w:color="auto"/>
            </w:tcBorders>
            <w:vAlign w:val="center"/>
          </w:tcPr>
          <w:p w14:paraId="62FC2567"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Refacciones y accesorios menores de equipo de cómputo y tecnologías de la información</w:t>
            </w:r>
          </w:p>
        </w:tc>
        <w:tc>
          <w:tcPr>
            <w:tcW w:w="675" w:type="dxa"/>
            <w:tcBorders>
              <w:top w:val="single" w:sz="6" w:space="0" w:color="auto"/>
              <w:left w:val="single" w:sz="6" w:space="0" w:color="auto"/>
              <w:bottom w:val="single" w:sz="6" w:space="0" w:color="auto"/>
              <w:right w:val="single" w:sz="6" w:space="0" w:color="auto"/>
            </w:tcBorders>
            <w:vAlign w:val="center"/>
          </w:tcPr>
          <w:p w14:paraId="7E33C1D2"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29F9A97"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FFA4BB9"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037F33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D7B4EB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E8891D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8507FA8"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2EAAEA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86801D1"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lastRenderedPageBreak/>
              <w:t>295</w:t>
            </w:r>
          </w:p>
        </w:tc>
        <w:tc>
          <w:tcPr>
            <w:tcW w:w="2550" w:type="dxa"/>
            <w:tcBorders>
              <w:top w:val="single" w:sz="6" w:space="0" w:color="auto"/>
              <w:left w:val="single" w:sz="6" w:space="0" w:color="auto"/>
              <w:bottom w:val="single" w:sz="6" w:space="0" w:color="auto"/>
              <w:right w:val="single" w:sz="6" w:space="0" w:color="auto"/>
            </w:tcBorders>
            <w:vAlign w:val="center"/>
          </w:tcPr>
          <w:p w14:paraId="591A8F95"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Refacciones y accesorios menores de equipo e instrumental médico y de laboratorio</w:t>
            </w:r>
          </w:p>
        </w:tc>
        <w:tc>
          <w:tcPr>
            <w:tcW w:w="675" w:type="dxa"/>
            <w:tcBorders>
              <w:top w:val="single" w:sz="6" w:space="0" w:color="auto"/>
              <w:left w:val="single" w:sz="6" w:space="0" w:color="auto"/>
              <w:bottom w:val="single" w:sz="6" w:space="0" w:color="auto"/>
              <w:right w:val="single" w:sz="6" w:space="0" w:color="auto"/>
            </w:tcBorders>
            <w:vAlign w:val="center"/>
          </w:tcPr>
          <w:p w14:paraId="6B032D1B"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3E646D0" w14:textId="77777777" w:rsidR="00690B65" w:rsidRPr="00501FFD" w:rsidRDefault="00690B65" w:rsidP="004B75EB">
            <w:pPr>
              <w:pStyle w:val="Texto"/>
              <w:spacing w:before="3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43789E1" w14:textId="77777777" w:rsidR="00690B65" w:rsidRPr="00501FFD" w:rsidRDefault="00690B65" w:rsidP="004B75EB">
            <w:pPr>
              <w:pStyle w:val="Texto"/>
              <w:spacing w:before="3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1B1615E"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CF12AD0"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B045B55"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130A9B0"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1145E4A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03B6E8D"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295</w:t>
            </w:r>
          </w:p>
        </w:tc>
        <w:tc>
          <w:tcPr>
            <w:tcW w:w="2550" w:type="dxa"/>
            <w:tcBorders>
              <w:top w:val="single" w:sz="6" w:space="0" w:color="auto"/>
              <w:left w:val="single" w:sz="6" w:space="0" w:color="auto"/>
              <w:bottom w:val="single" w:sz="6" w:space="0" w:color="auto"/>
              <w:right w:val="single" w:sz="6" w:space="0" w:color="auto"/>
            </w:tcBorders>
            <w:vAlign w:val="center"/>
          </w:tcPr>
          <w:p w14:paraId="530CD2F1"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Refacciones y accesorios menores de equipo e instrumental médico y de laboratorio</w:t>
            </w:r>
          </w:p>
        </w:tc>
        <w:tc>
          <w:tcPr>
            <w:tcW w:w="675" w:type="dxa"/>
            <w:tcBorders>
              <w:top w:val="single" w:sz="6" w:space="0" w:color="auto"/>
              <w:left w:val="single" w:sz="6" w:space="0" w:color="auto"/>
              <w:bottom w:val="single" w:sz="6" w:space="0" w:color="auto"/>
              <w:right w:val="single" w:sz="6" w:space="0" w:color="auto"/>
            </w:tcBorders>
            <w:vAlign w:val="center"/>
          </w:tcPr>
          <w:p w14:paraId="2E05387A"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9545A64" w14:textId="77777777" w:rsidR="00690B65" w:rsidRPr="00501FFD" w:rsidRDefault="00690B65" w:rsidP="004B75EB">
            <w:pPr>
              <w:pStyle w:val="Texto"/>
              <w:spacing w:before="3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41C7F66" w14:textId="77777777" w:rsidR="00690B65" w:rsidRPr="00501FFD" w:rsidRDefault="00690B65" w:rsidP="004B75EB">
            <w:pPr>
              <w:pStyle w:val="Texto"/>
              <w:spacing w:before="3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4505A6C"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9A9D06D"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2ADD4B8"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1C658B4"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50568DD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160F344"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296</w:t>
            </w:r>
          </w:p>
        </w:tc>
        <w:tc>
          <w:tcPr>
            <w:tcW w:w="2550" w:type="dxa"/>
            <w:tcBorders>
              <w:top w:val="single" w:sz="6" w:space="0" w:color="auto"/>
              <w:left w:val="single" w:sz="6" w:space="0" w:color="auto"/>
              <w:bottom w:val="single" w:sz="6" w:space="0" w:color="auto"/>
              <w:right w:val="single" w:sz="6" w:space="0" w:color="auto"/>
            </w:tcBorders>
            <w:vAlign w:val="center"/>
          </w:tcPr>
          <w:p w14:paraId="3F615E6E"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Refacciones y accesorios menores de equipo de transporte</w:t>
            </w:r>
          </w:p>
        </w:tc>
        <w:tc>
          <w:tcPr>
            <w:tcW w:w="675" w:type="dxa"/>
            <w:tcBorders>
              <w:top w:val="single" w:sz="6" w:space="0" w:color="auto"/>
              <w:left w:val="single" w:sz="6" w:space="0" w:color="auto"/>
              <w:bottom w:val="single" w:sz="6" w:space="0" w:color="auto"/>
              <w:right w:val="single" w:sz="6" w:space="0" w:color="auto"/>
            </w:tcBorders>
            <w:vAlign w:val="center"/>
          </w:tcPr>
          <w:p w14:paraId="15707CED"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7755735"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B9F4E32"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98781A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E857A9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1BD098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C23B15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0F1E387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38CAFBA"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296</w:t>
            </w:r>
          </w:p>
        </w:tc>
        <w:tc>
          <w:tcPr>
            <w:tcW w:w="2550" w:type="dxa"/>
            <w:tcBorders>
              <w:top w:val="single" w:sz="6" w:space="0" w:color="auto"/>
              <w:left w:val="single" w:sz="6" w:space="0" w:color="auto"/>
              <w:bottom w:val="single" w:sz="6" w:space="0" w:color="auto"/>
              <w:right w:val="single" w:sz="6" w:space="0" w:color="auto"/>
            </w:tcBorders>
            <w:vAlign w:val="center"/>
          </w:tcPr>
          <w:p w14:paraId="673E29A4"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Refacciones y accesorios menores de equipo de transporte</w:t>
            </w:r>
          </w:p>
        </w:tc>
        <w:tc>
          <w:tcPr>
            <w:tcW w:w="675" w:type="dxa"/>
            <w:tcBorders>
              <w:top w:val="single" w:sz="6" w:space="0" w:color="auto"/>
              <w:left w:val="single" w:sz="6" w:space="0" w:color="auto"/>
              <w:bottom w:val="single" w:sz="6" w:space="0" w:color="auto"/>
              <w:right w:val="single" w:sz="6" w:space="0" w:color="auto"/>
            </w:tcBorders>
            <w:vAlign w:val="center"/>
          </w:tcPr>
          <w:p w14:paraId="56D065D3"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3DF230D"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2506391"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108943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12A89B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7F166B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2FDD69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053A454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56936BA"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297</w:t>
            </w:r>
          </w:p>
        </w:tc>
        <w:tc>
          <w:tcPr>
            <w:tcW w:w="2550" w:type="dxa"/>
            <w:tcBorders>
              <w:top w:val="single" w:sz="6" w:space="0" w:color="auto"/>
              <w:left w:val="single" w:sz="6" w:space="0" w:color="auto"/>
              <w:bottom w:val="single" w:sz="6" w:space="0" w:color="auto"/>
              <w:right w:val="single" w:sz="6" w:space="0" w:color="auto"/>
            </w:tcBorders>
            <w:vAlign w:val="center"/>
          </w:tcPr>
          <w:p w14:paraId="00653CF7"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Refacciones y accesorios menores de equipo de defensa y seguridad</w:t>
            </w:r>
          </w:p>
        </w:tc>
        <w:tc>
          <w:tcPr>
            <w:tcW w:w="675" w:type="dxa"/>
            <w:tcBorders>
              <w:top w:val="single" w:sz="6" w:space="0" w:color="auto"/>
              <w:left w:val="single" w:sz="6" w:space="0" w:color="auto"/>
              <w:bottom w:val="single" w:sz="6" w:space="0" w:color="auto"/>
              <w:right w:val="single" w:sz="6" w:space="0" w:color="auto"/>
            </w:tcBorders>
            <w:vAlign w:val="center"/>
          </w:tcPr>
          <w:p w14:paraId="46E07678"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C2DAFEA"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FC26F75"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13AD85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98A266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3EFD1A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24AA8C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B5BF4E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7803386" w14:textId="77777777" w:rsidR="00690B65" w:rsidRPr="00501FFD" w:rsidRDefault="00690B65" w:rsidP="004B75EB">
            <w:pPr>
              <w:pStyle w:val="Texto"/>
              <w:spacing w:before="20" w:after="16" w:line="240" w:lineRule="auto"/>
              <w:ind w:firstLine="0"/>
              <w:jc w:val="center"/>
              <w:rPr>
                <w:color w:val="000000"/>
                <w:sz w:val="16"/>
                <w:szCs w:val="14"/>
                <w:lang w:val="es-MX"/>
              </w:rPr>
            </w:pPr>
            <w:r w:rsidRPr="00501FFD">
              <w:rPr>
                <w:color w:val="000000"/>
                <w:sz w:val="16"/>
                <w:szCs w:val="14"/>
                <w:lang w:val="es-MX"/>
              </w:rPr>
              <w:t>297</w:t>
            </w:r>
          </w:p>
        </w:tc>
        <w:tc>
          <w:tcPr>
            <w:tcW w:w="2550" w:type="dxa"/>
            <w:tcBorders>
              <w:top w:val="single" w:sz="6" w:space="0" w:color="auto"/>
              <w:left w:val="single" w:sz="6" w:space="0" w:color="auto"/>
              <w:bottom w:val="single" w:sz="6" w:space="0" w:color="auto"/>
              <w:right w:val="single" w:sz="6" w:space="0" w:color="auto"/>
            </w:tcBorders>
            <w:vAlign w:val="center"/>
          </w:tcPr>
          <w:p w14:paraId="7C4562C6" w14:textId="77777777" w:rsidR="00690B65" w:rsidRPr="00501FFD" w:rsidRDefault="00690B65" w:rsidP="004B75EB">
            <w:pPr>
              <w:pStyle w:val="Texto"/>
              <w:spacing w:before="20" w:after="16" w:line="240" w:lineRule="auto"/>
              <w:ind w:firstLine="0"/>
              <w:jc w:val="left"/>
              <w:rPr>
                <w:color w:val="000000"/>
                <w:sz w:val="16"/>
                <w:szCs w:val="16"/>
                <w:lang w:val="es-MX"/>
              </w:rPr>
            </w:pPr>
            <w:r w:rsidRPr="00501FFD">
              <w:rPr>
                <w:color w:val="000000"/>
                <w:sz w:val="16"/>
                <w:szCs w:val="16"/>
                <w:lang w:val="es-MX"/>
              </w:rPr>
              <w:t>Refacciones y accesorios menores de equipo de defensa y seguridad</w:t>
            </w:r>
          </w:p>
        </w:tc>
        <w:tc>
          <w:tcPr>
            <w:tcW w:w="675" w:type="dxa"/>
            <w:tcBorders>
              <w:top w:val="single" w:sz="6" w:space="0" w:color="auto"/>
              <w:left w:val="single" w:sz="6" w:space="0" w:color="auto"/>
              <w:bottom w:val="single" w:sz="6" w:space="0" w:color="auto"/>
              <w:right w:val="single" w:sz="6" w:space="0" w:color="auto"/>
            </w:tcBorders>
            <w:vAlign w:val="center"/>
          </w:tcPr>
          <w:p w14:paraId="0CEB4559" w14:textId="77777777" w:rsidR="00690B65" w:rsidRPr="00501FFD" w:rsidRDefault="00690B65" w:rsidP="004B75EB">
            <w:pPr>
              <w:pStyle w:val="Texto"/>
              <w:spacing w:before="20" w:after="16"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8D0297F" w14:textId="77777777" w:rsidR="00690B65" w:rsidRPr="00501FFD" w:rsidRDefault="00690B65" w:rsidP="004B75EB">
            <w:pPr>
              <w:pStyle w:val="Texto"/>
              <w:spacing w:before="20" w:after="16"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4D4AF86" w14:textId="77777777" w:rsidR="00690B65" w:rsidRPr="00501FFD" w:rsidRDefault="00690B65" w:rsidP="004B75EB">
            <w:pPr>
              <w:pStyle w:val="Texto"/>
              <w:spacing w:before="20" w:after="16"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E5E7EF9"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A39E162"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9885F04"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FB2044D"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 xml:space="preserve">Bancos/Tesorería </w:t>
            </w:r>
          </w:p>
        </w:tc>
      </w:tr>
      <w:tr w:rsidR="00690B65" w:rsidRPr="00501FFD" w14:paraId="11B8F43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1CE6622" w14:textId="77777777" w:rsidR="00690B65" w:rsidRPr="00501FFD" w:rsidRDefault="00690B65" w:rsidP="004B75EB">
            <w:pPr>
              <w:pStyle w:val="Texto"/>
              <w:spacing w:before="20" w:after="16" w:line="240" w:lineRule="auto"/>
              <w:ind w:firstLine="0"/>
              <w:jc w:val="center"/>
              <w:rPr>
                <w:color w:val="000000"/>
                <w:sz w:val="16"/>
                <w:szCs w:val="14"/>
                <w:lang w:val="es-MX"/>
              </w:rPr>
            </w:pPr>
            <w:r w:rsidRPr="00501FFD">
              <w:rPr>
                <w:color w:val="000000"/>
                <w:sz w:val="16"/>
                <w:szCs w:val="14"/>
                <w:lang w:val="es-MX"/>
              </w:rPr>
              <w:t>298</w:t>
            </w:r>
          </w:p>
        </w:tc>
        <w:tc>
          <w:tcPr>
            <w:tcW w:w="2550" w:type="dxa"/>
            <w:tcBorders>
              <w:top w:val="single" w:sz="6" w:space="0" w:color="auto"/>
              <w:left w:val="single" w:sz="6" w:space="0" w:color="auto"/>
              <w:bottom w:val="single" w:sz="6" w:space="0" w:color="auto"/>
              <w:right w:val="single" w:sz="6" w:space="0" w:color="auto"/>
            </w:tcBorders>
            <w:vAlign w:val="center"/>
          </w:tcPr>
          <w:p w14:paraId="2630ECB6" w14:textId="77777777" w:rsidR="00690B65" w:rsidRPr="00501FFD" w:rsidRDefault="00690B65" w:rsidP="004B75EB">
            <w:pPr>
              <w:pStyle w:val="Texto"/>
              <w:spacing w:before="20" w:after="16" w:line="240" w:lineRule="auto"/>
              <w:ind w:firstLine="0"/>
              <w:jc w:val="left"/>
              <w:rPr>
                <w:color w:val="000000"/>
                <w:sz w:val="16"/>
                <w:szCs w:val="16"/>
                <w:lang w:val="es-MX"/>
              </w:rPr>
            </w:pPr>
            <w:r w:rsidRPr="00501FFD">
              <w:rPr>
                <w:color w:val="000000"/>
                <w:sz w:val="16"/>
                <w:szCs w:val="16"/>
                <w:lang w:val="es-MX"/>
              </w:rPr>
              <w:t>Refacciones y accesorios menores de maquinaria y otros equipos</w:t>
            </w:r>
          </w:p>
        </w:tc>
        <w:tc>
          <w:tcPr>
            <w:tcW w:w="675" w:type="dxa"/>
            <w:tcBorders>
              <w:top w:val="single" w:sz="6" w:space="0" w:color="auto"/>
              <w:left w:val="single" w:sz="6" w:space="0" w:color="auto"/>
              <w:bottom w:val="single" w:sz="6" w:space="0" w:color="auto"/>
              <w:right w:val="single" w:sz="6" w:space="0" w:color="auto"/>
            </w:tcBorders>
            <w:vAlign w:val="center"/>
          </w:tcPr>
          <w:p w14:paraId="3DF5CB19" w14:textId="77777777" w:rsidR="00690B65" w:rsidRPr="00501FFD" w:rsidRDefault="00690B65" w:rsidP="004B75EB">
            <w:pPr>
              <w:pStyle w:val="Texto"/>
              <w:spacing w:before="20" w:after="16"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97D54C7" w14:textId="77777777" w:rsidR="00690B65" w:rsidRPr="00501FFD" w:rsidRDefault="00690B65" w:rsidP="004B75EB">
            <w:pPr>
              <w:pStyle w:val="Texto"/>
              <w:spacing w:before="20" w:after="16"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82A0FD6" w14:textId="77777777" w:rsidR="00690B65" w:rsidRPr="00501FFD" w:rsidRDefault="00690B65" w:rsidP="004B75EB">
            <w:pPr>
              <w:pStyle w:val="Texto"/>
              <w:spacing w:before="20" w:after="16"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0AE71C4"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F4F2AC5"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B2894BE"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EDF25C6"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 xml:space="preserve">Bancos/Tesorería </w:t>
            </w:r>
          </w:p>
        </w:tc>
      </w:tr>
      <w:tr w:rsidR="00690B65" w:rsidRPr="00501FFD" w14:paraId="21F35B5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F7DF9A2" w14:textId="77777777" w:rsidR="00690B65" w:rsidRPr="00501FFD" w:rsidRDefault="00690B65" w:rsidP="004B75EB">
            <w:pPr>
              <w:pStyle w:val="Texto"/>
              <w:spacing w:before="20" w:after="16" w:line="240" w:lineRule="auto"/>
              <w:ind w:firstLine="0"/>
              <w:jc w:val="center"/>
              <w:rPr>
                <w:color w:val="000000"/>
                <w:sz w:val="16"/>
                <w:szCs w:val="14"/>
                <w:lang w:val="es-MX"/>
              </w:rPr>
            </w:pPr>
            <w:r w:rsidRPr="00501FFD">
              <w:rPr>
                <w:color w:val="000000"/>
                <w:sz w:val="16"/>
                <w:szCs w:val="14"/>
                <w:lang w:val="es-MX"/>
              </w:rPr>
              <w:t>298</w:t>
            </w:r>
          </w:p>
        </w:tc>
        <w:tc>
          <w:tcPr>
            <w:tcW w:w="2550" w:type="dxa"/>
            <w:tcBorders>
              <w:top w:val="single" w:sz="6" w:space="0" w:color="auto"/>
              <w:left w:val="single" w:sz="6" w:space="0" w:color="auto"/>
              <w:bottom w:val="single" w:sz="6" w:space="0" w:color="auto"/>
              <w:right w:val="single" w:sz="6" w:space="0" w:color="auto"/>
            </w:tcBorders>
            <w:vAlign w:val="center"/>
          </w:tcPr>
          <w:p w14:paraId="1EDEAE45" w14:textId="77777777" w:rsidR="00690B65" w:rsidRPr="00501FFD" w:rsidRDefault="00690B65" w:rsidP="004B75EB">
            <w:pPr>
              <w:pStyle w:val="Texto"/>
              <w:spacing w:before="20" w:after="16" w:line="240" w:lineRule="auto"/>
              <w:ind w:firstLine="0"/>
              <w:jc w:val="left"/>
              <w:rPr>
                <w:color w:val="000000"/>
                <w:sz w:val="16"/>
                <w:szCs w:val="16"/>
                <w:lang w:val="es-MX"/>
              </w:rPr>
            </w:pPr>
            <w:r w:rsidRPr="00501FFD">
              <w:rPr>
                <w:color w:val="000000"/>
                <w:sz w:val="16"/>
                <w:szCs w:val="16"/>
                <w:lang w:val="es-MX"/>
              </w:rPr>
              <w:t>Refacciones y accesorios menores de maquinaria y otros equipos</w:t>
            </w:r>
          </w:p>
        </w:tc>
        <w:tc>
          <w:tcPr>
            <w:tcW w:w="675" w:type="dxa"/>
            <w:tcBorders>
              <w:top w:val="single" w:sz="6" w:space="0" w:color="auto"/>
              <w:left w:val="single" w:sz="6" w:space="0" w:color="auto"/>
              <w:bottom w:val="single" w:sz="6" w:space="0" w:color="auto"/>
              <w:right w:val="single" w:sz="6" w:space="0" w:color="auto"/>
            </w:tcBorders>
            <w:vAlign w:val="center"/>
          </w:tcPr>
          <w:p w14:paraId="5FD04EA1" w14:textId="77777777" w:rsidR="00690B65" w:rsidRPr="00501FFD" w:rsidRDefault="00690B65" w:rsidP="004B75EB">
            <w:pPr>
              <w:pStyle w:val="Texto"/>
              <w:spacing w:before="20" w:after="16"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5654DDB" w14:textId="77777777" w:rsidR="00690B65" w:rsidRPr="00501FFD" w:rsidRDefault="00690B65" w:rsidP="004B75EB">
            <w:pPr>
              <w:pStyle w:val="Texto"/>
              <w:spacing w:before="20" w:after="16"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A689C75" w14:textId="77777777" w:rsidR="00690B65" w:rsidRPr="00501FFD" w:rsidRDefault="00690B65" w:rsidP="004B75EB">
            <w:pPr>
              <w:pStyle w:val="Texto"/>
              <w:spacing w:before="20" w:after="16"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A46FC70"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04F168C"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520EC19"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B0E62DB"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 xml:space="preserve">Bancos/Tesorería </w:t>
            </w:r>
          </w:p>
        </w:tc>
      </w:tr>
      <w:tr w:rsidR="00690B65" w:rsidRPr="00501FFD" w14:paraId="309F727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00465D6" w14:textId="77777777" w:rsidR="00690B65" w:rsidRPr="00501FFD" w:rsidRDefault="00690B65" w:rsidP="004B75EB">
            <w:pPr>
              <w:pStyle w:val="Texto"/>
              <w:spacing w:before="20" w:after="16" w:line="240" w:lineRule="auto"/>
              <w:ind w:firstLine="0"/>
              <w:jc w:val="center"/>
              <w:rPr>
                <w:color w:val="000000"/>
                <w:sz w:val="16"/>
                <w:szCs w:val="14"/>
                <w:lang w:val="es-MX"/>
              </w:rPr>
            </w:pPr>
            <w:r w:rsidRPr="00501FFD">
              <w:rPr>
                <w:color w:val="000000"/>
                <w:sz w:val="16"/>
                <w:szCs w:val="14"/>
                <w:lang w:val="es-MX"/>
              </w:rPr>
              <w:t>299</w:t>
            </w:r>
          </w:p>
        </w:tc>
        <w:tc>
          <w:tcPr>
            <w:tcW w:w="2550" w:type="dxa"/>
            <w:tcBorders>
              <w:top w:val="single" w:sz="6" w:space="0" w:color="auto"/>
              <w:left w:val="single" w:sz="6" w:space="0" w:color="auto"/>
              <w:bottom w:val="single" w:sz="6" w:space="0" w:color="auto"/>
              <w:right w:val="single" w:sz="6" w:space="0" w:color="auto"/>
            </w:tcBorders>
            <w:vAlign w:val="center"/>
          </w:tcPr>
          <w:p w14:paraId="13C389ED" w14:textId="77777777" w:rsidR="00690B65" w:rsidRPr="00501FFD" w:rsidRDefault="00690B65" w:rsidP="004B75EB">
            <w:pPr>
              <w:pStyle w:val="Texto"/>
              <w:spacing w:before="20" w:after="16" w:line="240" w:lineRule="auto"/>
              <w:ind w:firstLine="0"/>
              <w:jc w:val="left"/>
              <w:rPr>
                <w:color w:val="000000"/>
                <w:sz w:val="16"/>
                <w:szCs w:val="16"/>
                <w:lang w:val="es-MX"/>
              </w:rPr>
            </w:pPr>
            <w:r w:rsidRPr="00501FFD">
              <w:rPr>
                <w:color w:val="000000"/>
                <w:sz w:val="16"/>
                <w:szCs w:val="16"/>
                <w:lang w:val="es-MX"/>
              </w:rPr>
              <w:t>Refacciones y accesorios menores otros bienes muebles</w:t>
            </w:r>
          </w:p>
        </w:tc>
        <w:tc>
          <w:tcPr>
            <w:tcW w:w="675" w:type="dxa"/>
            <w:tcBorders>
              <w:top w:val="single" w:sz="6" w:space="0" w:color="auto"/>
              <w:left w:val="single" w:sz="6" w:space="0" w:color="auto"/>
              <w:bottom w:val="single" w:sz="6" w:space="0" w:color="auto"/>
              <w:right w:val="single" w:sz="6" w:space="0" w:color="auto"/>
            </w:tcBorders>
            <w:vAlign w:val="center"/>
          </w:tcPr>
          <w:p w14:paraId="4F8F1201" w14:textId="77777777" w:rsidR="00690B65" w:rsidRPr="00501FFD" w:rsidRDefault="00690B65" w:rsidP="004B75EB">
            <w:pPr>
              <w:pStyle w:val="Texto"/>
              <w:spacing w:before="20" w:after="16"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EB28016" w14:textId="77777777" w:rsidR="00690B65" w:rsidRPr="00501FFD" w:rsidRDefault="00690B65" w:rsidP="004B75EB">
            <w:pPr>
              <w:pStyle w:val="Texto"/>
              <w:spacing w:before="20" w:after="16"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0E8B005" w14:textId="77777777" w:rsidR="00690B65" w:rsidRPr="00501FFD" w:rsidRDefault="00690B65" w:rsidP="004B75EB">
            <w:pPr>
              <w:pStyle w:val="Texto"/>
              <w:spacing w:before="20" w:after="16"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9B59C76"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740433E"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7607C56"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B8ECEC6"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 xml:space="preserve">Bancos/Tesorería </w:t>
            </w:r>
          </w:p>
        </w:tc>
      </w:tr>
      <w:tr w:rsidR="00690B65" w:rsidRPr="00501FFD" w14:paraId="2F31501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FF75F33" w14:textId="77777777" w:rsidR="00690B65" w:rsidRPr="00501FFD" w:rsidRDefault="00690B65" w:rsidP="004B75EB">
            <w:pPr>
              <w:pStyle w:val="Texto"/>
              <w:spacing w:before="20" w:after="16" w:line="240" w:lineRule="auto"/>
              <w:ind w:firstLine="0"/>
              <w:jc w:val="center"/>
              <w:rPr>
                <w:color w:val="000000"/>
                <w:sz w:val="16"/>
                <w:szCs w:val="14"/>
                <w:lang w:val="es-MX"/>
              </w:rPr>
            </w:pPr>
            <w:r w:rsidRPr="00501FFD">
              <w:rPr>
                <w:color w:val="000000"/>
                <w:sz w:val="16"/>
                <w:szCs w:val="14"/>
                <w:lang w:val="es-MX"/>
              </w:rPr>
              <w:t>299</w:t>
            </w:r>
          </w:p>
        </w:tc>
        <w:tc>
          <w:tcPr>
            <w:tcW w:w="2550" w:type="dxa"/>
            <w:tcBorders>
              <w:top w:val="single" w:sz="6" w:space="0" w:color="auto"/>
              <w:left w:val="single" w:sz="6" w:space="0" w:color="auto"/>
              <w:bottom w:val="single" w:sz="6" w:space="0" w:color="auto"/>
              <w:right w:val="single" w:sz="6" w:space="0" w:color="auto"/>
            </w:tcBorders>
            <w:vAlign w:val="center"/>
          </w:tcPr>
          <w:p w14:paraId="000C202B" w14:textId="77777777" w:rsidR="00690B65" w:rsidRPr="00501FFD" w:rsidRDefault="00690B65" w:rsidP="004B75EB">
            <w:pPr>
              <w:pStyle w:val="Texto"/>
              <w:spacing w:before="20" w:after="16" w:line="240" w:lineRule="auto"/>
              <w:ind w:firstLine="0"/>
              <w:jc w:val="left"/>
              <w:rPr>
                <w:color w:val="000000"/>
                <w:sz w:val="16"/>
                <w:szCs w:val="16"/>
                <w:lang w:val="es-MX"/>
              </w:rPr>
            </w:pPr>
            <w:r w:rsidRPr="00501FFD">
              <w:rPr>
                <w:color w:val="000000"/>
                <w:sz w:val="16"/>
                <w:szCs w:val="16"/>
                <w:lang w:val="es-MX"/>
              </w:rPr>
              <w:t>Refacciones y accesorios menores otros bienes muebles</w:t>
            </w:r>
          </w:p>
        </w:tc>
        <w:tc>
          <w:tcPr>
            <w:tcW w:w="675" w:type="dxa"/>
            <w:tcBorders>
              <w:top w:val="single" w:sz="6" w:space="0" w:color="auto"/>
              <w:left w:val="single" w:sz="6" w:space="0" w:color="auto"/>
              <w:bottom w:val="single" w:sz="6" w:space="0" w:color="auto"/>
              <w:right w:val="single" w:sz="6" w:space="0" w:color="auto"/>
            </w:tcBorders>
            <w:vAlign w:val="center"/>
          </w:tcPr>
          <w:p w14:paraId="6C3AAFD1" w14:textId="77777777" w:rsidR="00690B65" w:rsidRPr="00501FFD" w:rsidRDefault="00690B65" w:rsidP="004B75EB">
            <w:pPr>
              <w:pStyle w:val="Texto"/>
              <w:spacing w:before="20" w:after="16"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277C67C" w14:textId="77777777" w:rsidR="00690B65" w:rsidRPr="00501FFD" w:rsidRDefault="00690B65" w:rsidP="004B75EB">
            <w:pPr>
              <w:pStyle w:val="Texto"/>
              <w:spacing w:before="20" w:after="16"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8065757" w14:textId="77777777" w:rsidR="00690B65" w:rsidRPr="00501FFD" w:rsidRDefault="00690B65" w:rsidP="004B75EB">
            <w:pPr>
              <w:pStyle w:val="Texto"/>
              <w:spacing w:before="20" w:after="16"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6518BB5"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1697633"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5E83508"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84737B8"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 xml:space="preserve">Bancos/Tesorería </w:t>
            </w:r>
          </w:p>
        </w:tc>
      </w:tr>
      <w:tr w:rsidR="00690B65" w:rsidRPr="00501FFD" w14:paraId="4D8C2C7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1D9FEFD" w14:textId="77777777" w:rsidR="00690B65" w:rsidRPr="00501FFD" w:rsidRDefault="00690B65" w:rsidP="004B75EB">
            <w:pPr>
              <w:pStyle w:val="Texto"/>
              <w:spacing w:before="20" w:after="16" w:line="240" w:lineRule="auto"/>
              <w:ind w:firstLine="0"/>
              <w:jc w:val="center"/>
              <w:rPr>
                <w:color w:val="000000"/>
                <w:sz w:val="16"/>
                <w:szCs w:val="14"/>
                <w:lang w:val="es-MX"/>
              </w:rPr>
            </w:pPr>
            <w:r w:rsidRPr="00501FFD">
              <w:rPr>
                <w:color w:val="000000"/>
                <w:sz w:val="16"/>
                <w:szCs w:val="14"/>
                <w:lang w:val="es-MX"/>
              </w:rPr>
              <w:t>311</w:t>
            </w:r>
          </w:p>
        </w:tc>
        <w:tc>
          <w:tcPr>
            <w:tcW w:w="2550" w:type="dxa"/>
            <w:tcBorders>
              <w:top w:val="single" w:sz="6" w:space="0" w:color="auto"/>
              <w:left w:val="single" w:sz="6" w:space="0" w:color="auto"/>
              <w:bottom w:val="single" w:sz="6" w:space="0" w:color="auto"/>
              <w:right w:val="single" w:sz="6" w:space="0" w:color="auto"/>
            </w:tcBorders>
            <w:vAlign w:val="center"/>
          </w:tcPr>
          <w:p w14:paraId="7317DCB7" w14:textId="77777777" w:rsidR="00690B65" w:rsidRPr="00501FFD" w:rsidRDefault="00690B65" w:rsidP="004B75EB">
            <w:pPr>
              <w:pStyle w:val="Texto"/>
              <w:spacing w:before="20" w:after="16" w:line="240" w:lineRule="auto"/>
              <w:ind w:firstLine="0"/>
              <w:jc w:val="left"/>
              <w:rPr>
                <w:color w:val="000000"/>
                <w:sz w:val="16"/>
                <w:szCs w:val="16"/>
                <w:lang w:val="es-MX"/>
              </w:rPr>
            </w:pPr>
            <w:r w:rsidRPr="00501FFD">
              <w:rPr>
                <w:color w:val="000000"/>
                <w:sz w:val="16"/>
                <w:szCs w:val="16"/>
                <w:lang w:val="es-MX"/>
              </w:rPr>
              <w:t>Energía eléctrica</w:t>
            </w:r>
          </w:p>
        </w:tc>
        <w:tc>
          <w:tcPr>
            <w:tcW w:w="675" w:type="dxa"/>
            <w:tcBorders>
              <w:top w:val="single" w:sz="6" w:space="0" w:color="auto"/>
              <w:left w:val="single" w:sz="6" w:space="0" w:color="auto"/>
              <w:bottom w:val="single" w:sz="6" w:space="0" w:color="auto"/>
              <w:right w:val="single" w:sz="6" w:space="0" w:color="auto"/>
            </w:tcBorders>
            <w:vAlign w:val="center"/>
          </w:tcPr>
          <w:p w14:paraId="757B4A25" w14:textId="77777777" w:rsidR="00690B65" w:rsidRPr="00501FFD" w:rsidRDefault="00690B65" w:rsidP="004B75EB">
            <w:pPr>
              <w:pStyle w:val="Texto"/>
              <w:spacing w:before="20" w:after="16"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5D85C6A" w14:textId="77777777" w:rsidR="00690B65" w:rsidRPr="00501FFD" w:rsidRDefault="00690B65" w:rsidP="004B75EB">
            <w:pPr>
              <w:pStyle w:val="Texto"/>
              <w:spacing w:before="20" w:after="16"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85E026F" w14:textId="77777777" w:rsidR="00690B65" w:rsidRPr="00501FFD" w:rsidRDefault="00690B65" w:rsidP="004B75EB">
            <w:pPr>
              <w:pStyle w:val="Texto"/>
              <w:spacing w:before="20" w:after="16"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9903172"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BC5A313"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80E06BE"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D255DCB"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 xml:space="preserve">Bancos/Tesorería </w:t>
            </w:r>
          </w:p>
        </w:tc>
      </w:tr>
      <w:tr w:rsidR="00690B65" w:rsidRPr="00501FFD" w14:paraId="60BCFAC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5934EB7" w14:textId="77777777" w:rsidR="00690B65" w:rsidRPr="00501FFD" w:rsidRDefault="00690B65" w:rsidP="004B75EB">
            <w:pPr>
              <w:pStyle w:val="Texto"/>
              <w:spacing w:before="20" w:after="16" w:line="240" w:lineRule="auto"/>
              <w:ind w:firstLine="0"/>
              <w:jc w:val="center"/>
              <w:rPr>
                <w:color w:val="000000"/>
                <w:sz w:val="16"/>
                <w:szCs w:val="14"/>
                <w:lang w:val="es-MX"/>
              </w:rPr>
            </w:pPr>
            <w:r w:rsidRPr="00501FFD">
              <w:rPr>
                <w:color w:val="000000"/>
                <w:sz w:val="16"/>
                <w:szCs w:val="14"/>
                <w:lang w:val="es-MX"/>
              </w:rPr>
              <w:t>311</w:t>
            </w:r>
          </w:p>
        </w:tc>
        <w:tc>
          <w:tcPr>
            <w:tcW w:w="2550" w:type="dxa"/>
            <w:tcBorders>
              <w:top w:val="single" w:sz="6" w:space="0" w:color="auto"/>
              <w:left w:val="single" w:sz="6" w:space="0" w:color="auto"/>
              <w:bottom w:val="single" w:sz="6" w:space="0" w:color="auto"/>
              <w:right w:val="single" w:sz="6" w:space="0" w:color="auto"/>
            </w:tcBorders>
            <w:vAlign w:val="center"/>
          </w:tcPr>
          <w:p w14:paraId="4F3F88C3" w14:textId="77777777" w:rsidR="00690B65" w:rsidRPr="00501FFD" w:rsidRDefault="00690B65" w:rsidP="004B75EB">
            <w:pPr>
              <w:pStyle w:val="Texto"/>
              <w:spacing w:before="20" w:after="16" w:line="240" w:lineRule="auto"/>
              <w:ind w:firstLine="0"/>
              <w:jc w:val="left"/>
              <w:rPr>
                <w:color w:val="000000"/>
                <w:sz w:val="16"/>
                <w:szCs w:val="16"/>
                <w:lang w:val="es-MX"/>
              </w:rPr>
            </w:pPr>
            <w:r w:rsidRPr="00501FFD">
              <w:rPr>
                <w:color w:val="000000"/>
                <w:sz w:val="16"/>
                <w:szCs w:val="16"/>
                <w:lang w:val="es-MX"/>
              </w:rPr>
              <w:t>Energía eléctrica</w:t>
            </w:r>
          </w:p>
        </w:tc>
        <w:tc>
          <w:tcPr>
            <w:tcW w:w="675" w:type="dxa"/>
            <w:tcBorders>
              <w:top w:val="single" w:sz="6" w:space="0" w:color="auto"/>
              <w:left w:val="single" w:sz="6" w:space="0" w:color="auto"/>
              <w:bottom w:val="single" w:sz="6" w:space="0" w:color="auto"/>
              <w:right w:val="single" w:sz="6" w:space="0" w:color="auto"/>
            </w:tcBorders>
            <w:vAlign w:val="center"/>
          </w:tcPr>
          <w:p w14:paraId="536E8937" w14:textId="77777777" w:rsidR="00690B65" w:rsidRPr="00501FFD" w:rsidRDefault="00690B65" w:rsidP="004B75EB">
            <w:pPr>
              <w:pStyle w:val="Texto"/>
              <w:spacing w:before="20" w:after="16"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292DDCB" w14:textId="77777777" w:rsidR="00690B65" w:rsidRPr="00501FFD" w:rsidRDefault="00690B65" w:rsidP="004B75EB">
            <w:pPr>
              <w:pStyle w:val="Texto"/>
              <w:spacing w:before="20" w:after="16"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7539447" w14:textId="77777777" w:rsidR="00690B65" w:rsidRPr="00501FFD" w:rsidRDefault="00690B65" w:rsidP="004B75EB">
            <w:pPr>
              <w:pStyle w:val="Texto"/>
              <w:spacing w:before="20" w:after="16"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C6C5857"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385AE57"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A7E03F1"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F6A0134"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 xml:space="preserve">Bancos/Tesorería </w:t>
            </w:r>
          </w:p>
        </w:tc>
      </w:tr>
      <w:tr w:rsidR="00690B65" w:rsidRPr="00501FFD" w14:paraId="692E2BF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CECE0A2" w14:textId="77777777" w:rsidR="00690B65" w:rsidRPr="00501FFD" w:rsidRDefault="00690B65" w:rsidP="004B75EB">
            <w:pPr>
              <w:pStyle w:val="Texto"/>
              <w:spacing w:before="20" w:after="16" w:line="240" w:lineRule="auto"/>
              <w:ind w:firstLine="0"/>
              <w:jc w:val="center"/>
              <w:rPr>
                <w:color w:val="000000"/>
                <w:sz w:val="16"/>
                <w:szCs w:val="14"/>
                <w:lang w:val="es-MX"/>
              </w:rPr>
            </w:pPr>
            <w:r w:rsidRPr="00501FFD">
              <w:rPr>
                <w:color w:val="000000"/>
                <w:sz w:val="16"/>
                <w:szCs w:val="14"/>
                <w:lang w:val="es-MX"/>
              </w:rPr>
              <w:t>312</w:t>
            </w:r>
          </w:p>
        </w:tc>
        <w:tc>
          <w:tcPr>
            <w:tcW w:w="2550" w:type="dxa"/>
            <w:tcBorders>
              <w:top w:val="single" w:sz="6" w:space="0" w:color="auto"/>
              <w:left w:val="single" w:sz="6" w:space="0" w:color="auto"/>
              <w:bottom w:val="single" w:sz="6" w:space="0" w:color="auto"/>
              <w:right w:val="single" w:sz="6" w:space="0" w:color="auto"/>
            </w:tcBorders>
            <w:vAlign w:val="center"/>
          </w:tcPr>
          <w:p w14:paraId="36727FDE" w14:textId="77777777" w:rsidR="00690B65" w:rsidRPr="00501FFD" w:rsidRDefault="00690B65" w:rsidP="004B75EB">
            <w:pPr>
              <w:pStyle w:val="Texto"/>
              <w:spacing w:before="20" w:after="16" w:line="240" w:lineRule="auto"/>
              <w:ind w:firstLine="0"/>
              <w:jc w:val="left"/>
              <w:rPr>
                <w:color w:val="000000"/>
                <w:sz w:val="16"/>
                <w:szCs w:val="16"/>
                <w:lang w:val="es-MX"/>
              </w:rPr>
            </w:pPr>
            <w:r w:rsidRPr="00501FFD">
              <w:rPr>
                <w:color w:val="000000"/>
                <w:sz w:val="16"/>
                <w:szCs w:val="16"/>
                <w:lang w:val="es-MX"/>
              </w:rPr>
              <w:t>Gas</w:t>
            </w:r>
          </w:p>
        </w:tc>
        <w:tc>
          <w:tcPr>
            <w:tcW w:w="675" w:type="dxa"/>
            <w:tcBorders>
              <w:top w:val="single" w:sz="6" w:space="0" w:color="auto"/>
              <w:left w:val="single" w:sz="6" w:space="0" w:color="auto"/>
              <w:bottom w:val="single" w:sz="6" w:space="0" w:color="auto"/>
              <w:right w:val="single" w:sz="6" w:space="0" w:color="auto"/>
            </w:tcBorders>
            <w:vAlign w:val="center"/>
          </w:tcPr>
          <w:p w14:paraId="61A03965" w14:textId="77777777" w:rsidR="00690B65" w:rsidRPr="00501FFD" w:rsidRDefault="00690B65" w:rsidP="004B75EB">
            <w:pPr>
              <w:pStyle w:val="Texto"/>
              <w:spacing w:before="20" w:after="16"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AC6B80C" w14:textId="77777777" w:rsidR="00690B65" w:rsidRPr="00501FFD" w:rsidRDefault="00690B65" w:rsidP="004B75EB">
            <w:pPr>
              <w:pStyle w:val="Texto"/>
              <w:spacing w:before="20" w:after="16"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48F94D4" w14:textId="77777777" w:rsidR="00690B65" w:rsidRPr="00501FFD" w:rsidRDefault="00690B65" w:rsidP="004B75EB">
            <w:pPr>
              <w:pStyle w:val="Texto"/>
              <w:spacing w:before="20" w:after="16"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34D5524"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8C834E6"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3A227D5"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EDEECC6"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 xml:space="preserve">Bancos/Tesorería </w:t>
            </w:r>
          </w:p>
        </w:tc>
      </w:tr>
      <w:tr w:rsidR="00690B65" w:rsidRPr="00501FFD" w14:paraId="39A416D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B5979E0" w14:textId="77777777" w:rsidR="00690B65" w:rsidRPr="00501FFD" w:rsidRDefault="00690B65" w:rsidP="004B75EB">
            <w:pPr>
              <w:pStyle w:val="Texto"/>
              <w:spacing w:before="20" w:after="16" w:line="240" w:lineRule="auto"/>
              <w:ind w:firstLine="0"/>
              <w:jc w:val="center"/>
              <w:rPr>
                <w:color w:val="000000"/>
                <w:sz w:val="16"/>
                <w:szCs w:val="14"/>
                <w:lang w:val="es-MX"/>
              </w:rPr>
            </w:pPr>
            <w:r w:rsidRPr="00501FFD">
              <w:rPr>
                <w:color w:val="000000"/>
                <w:sz w:val="16"/>
                <w:szCs w:val="14"/>
                <w:lang w:val="es-MX"/>
              </w:rPr>
              <w:t>312</w:t>
            </w:r>
          </w:p>
        </w:tc>
        <w:tc>
          <w:tcPr>
            <w:tcW w:w="2550" w:type="dxa"/>
            <w:tcBorders>
              <w:top w:val="single" w:sz="6" w:space="0" w:color="auto"/>
              <w:left w:val="single" w:sz="6" w:space="0" w:color="auto"/>
              <w:bottom w:val="single" w:sz="6" w:space="0" w:color="auto"/>
              <w:right w:val="single" w:sz="6" w:space="0" w:color="auto"/>
            </w:tcBorders>
            <w:vAlign w:val="center"/>
          </w:tcPr>
          <w:p w14:paraId="22A5435E" w14:textId="77777777" w:rsidR="00690B65" w:rsidRPr="00501FFD" w:rsidRDefault="00690B65" w:rsidP="004B75EB">
            <w:pPr>
              <w:pStyle w:val="Texto"/>
              <w:spacing w:before="20" w:after="16" w:line="240" w:lineRule="auto"/>
              <w:ind w:firstLine="0"/>
              <w:jc w:val="left"/>
              <w:rPr>
                <w:color w:val="000000"/>
                <w:sz w:val="16"/>
                <w:szCs w:val="16"/>
                <w:lang w:val="es-MX"/>
              </w:rPr>
            </w:pPr>
            <w:r w:rsidRPr="00501FFD">
              <w:rPr>
                <w:color w:val="000000"/>
                <w:sz w:val="16"/>
                <w:szCs w:val="16"/>
                <w:lang w:val="es-MX"/>
              </w:rPr>
              <w:t>Gas</w:t>
            </w:r>
          </w:p>
        </w:tc>
        <w:tc>
          <w:tcPr>
            <w:tcW w:w="675" w:type="dxa"/>
            <w:tcBorders>
              <w:top w:val="single" w:sz="6" w:space="0" w:color="auto"/>
              <w:left w:val="single" w:sz="6" w:space="0" w:color="auto"/>
              <w:bottom w:val="single" w:sz="6" w:space="0" w:color="auto"/>
              <w:right w:val="single" w:sz="6" w:space="0" w:color="auto"/>
            </w:tcBorders>
            <w:vAlign w:val="center"/>
          </w:tcPr>
          <w:p w14:paraId="39164172" w14:textId="77777777" w:rsidR="00690B65" w:rsidRPr="00501FFD" w:rsidRDefault="00690B65" w:rsidP="004B75EB">
            <w:pPr>
              <w:pStyle w:val="Texto"/>
              <w:spacing w:before="20" w:after="16"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5D97327" w14:textId="77777777" w:rsidR="00690B65" w:rsidRPr="00501FFD" w:rsidRDefault="00690B65" w:rsidP="004B75EB">
            <w:pPr>
              <w:pStyle w:val="Texto"/>
              <w:spacing w:before="20" w:after="16"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223769D" w14:textId="77777777" w:rsidR="00690B65" w:rsidRPr="00501FFD" w:rsidRDefault="00690B65" w:rsidP="004B75EB">
            <w:pPr>
              <w:pStyle w:val="Texto"/>
              <w:spacing w:before="20" w:after="16"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58A1789"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DB5CCF1"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2842227"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21EFB86"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 xml:space="preserve">Bancos/Tesorería </w:t>
            </w:r>
          </w:p>
        </w:tc>
      </w:tr>
      <w:tr w:rsidR="00690B65" w:rsidRPr="00501FFD" w14:paraId="4216B3D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70D747F" w14:textId="77777777" w:rsidR="00690B65" w:rsidRPr="00501FFD" w:rsidRDefault="00690B65" w:rsidP="004B75EB">
            <w:pPr>
              <w:pStyle w:val="Texto"/>
              <w:spacing w:before="20" w:after="16" w:line="240" w:lineRule="auto"/>
              <w:ind w:firstLine="0"/>
              <w:jc w:val="center"/>
              <w:rPr>
                <w:color w:val="000000"/>
                <w:sz w:val="16"/>
                <w:szCs w:val="14"/>
                <w:lang w:val="es-MX"/>
              </w:rPr>
            </w:pPr>
            <w:r w:rsidRPr="00501FFD">
              <w:rPr>
                <w:color w:val="000000"/>
                <w:sz w:val="16"/>
                <w:szCs w:val="14"/>
                <w:lang w:val="es-MX"/>
              </w:rPr>
              <w:t>313</w:t>
            </w:r>
          </w:p>
        </w:tc>
        <w:tc>
          <w:tcPr>
            <w:tcW w:w="2550" w:type="dxa"/>
            <w:tcBorders>
              <w:top w:val="single" w:sz="6" w:space="0" w:color="auto"/>
              <w:left w:val="single" w:sz="6" w:space="0" w:color="auto"/>
              <w:bottom w:val="single" w:sz="6" w:space="0" w:color="auto"/>
              <w:right w:val="single" w:sz="6" w:space="0" w:color="auto"/>
            </w:tcBorders>
            <w:vAlign w:val="center"/>
          </w:tcPr>
          <w:p w14:paraId="0A3B1B09" w14:textId="77777777" w:rsidR="00690B65" w:rsidRPr="00501FFD" w:rsidRDefault="00690B65" w:rsidP="004B75EB">
            <w:pPr>
              <w:pStyle w:val="Texto"/>
              <w:spacing w:before="20" w:after="16" w:line="240" w:lineRule="auto"/>
              <w:ind w:firstLine="0"/>
              <w:jc w:val="left"/>
              <w:rPr>
                <w:color w:val="000000"/>
                <w:sz w:val="16"/>
                <w:szCs w:val="16"/>
                <w:lang w:val="es-MX"/>
              </w:rPr>
            </w:pPr>
            <w:r w:rsidRPr="00501FFD">
              <w:rPr>
                <w:color w:val="000000"/>
                <w:sz w:val="16"/>
                <w:szCs w:val="16"/>
                <w:lang w:val="es-MX"/>
              </w:rPr>
              <w:t>Agua</w:t>
            </w:r>
          </w:p>
        </w:tc>
        <w:tc>
          <w:tcPr>
            <w:tcW w:w="675" w:type="dxa"/>
            <w:tcBorders>
              <w:top w:val="single" w:sz="6" w:space="0" w:color="auto"/>
              <w:left w:val="single" w:sz="6" w:space="0" w:color="auto"/>
              <w:bottom w:val="single" w:sz="6" w:space="0" w:color="auto"/>
              <w:right w:val="single" w:sz="6" w:space="0" w:color="auto"/>
            </w:tcBorders>
            <w:vAlign w:val="center"/>
          </w:tcPr>
          <w:p w14:paraId="1888D528" w14:textId="77777777" w:rsidR="00690B65" w:rsidRPr="00501FFD" w:rsidRDefault="00690B65" w:rsidP="004B75EB">
            <w:pPr>
              <w:pStyle w:val="Texto"/>
              <w:spacing w:before="20" w:after="16"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4660B70" w14:textId="77777777" w:rsidR="00690B65" w:rsidRPr="00501FFD" w:rsidRDefault="00690B65" w:rsidP="004B75EB">
            <w:pPr>
              <w:pStyle w:val="Texto"/>
              <w:spacing w:before="20" w:after="16"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9D1B275" w14:textId="77777777" w:rsidR="00690B65" w:rsidRPr="00501FFD" w:rsidRDefault="00690B65" w:rsidP="004B75EB">
            <w:pPr>
              <w:pStyle w:val="Texto"/>
              <w:spacing w:before="20" w:after="16"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CB82C7D"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08F8629"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D1AA911"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2D4A04E"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 xml:space="preserve">Bancos/Tesorería </w:t>
            </w:r>
          </w:p>
        </w:tc>
      </w:tr>
      <w:tr w:rsidR="00690B65" w:rsidRPr="00501FFD" w14:paraId="0834C1A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BFE2155" w14:textId="77777777" w:rsidR="00690B65" w:rsidRPr="00501FFD" w:rsidRDefault="00690B65" w:rsidP="004B75EB">
            <w:pPr>
              <w:pStyle w:val="Texto"/>
              <w:spacing w:before="20" w:after="16" w:line="240" w:lineRule="auto"/>
              <w:ind w:firstLine="0"/>
              <w:jc w:val="center"/>
              <w:rPr>
                <w:color w:val="000000"/>
                <w:sz w:val="16"/>
                <w:szCs w:val="14"/>
                <w:lang w:val="es-MX"/>
              </w:rPr>
            </w:pPr>
            <w:r w:rsidRPr="00501FFD">
              <w:rPr>
                <w:color w:val="000000"/>
                <w:sz w:val="16"/>
                <w:szCs w:val="14"/>
                <w:lang w:val="es-MX"/>
              </w:rPr>
              <w:t>313</w:t>
            </w:r>
          </w:p>
        </w:tc>
        <w:tc>
          <w:tcPr>
            <w:tcW w:w="2550" w:type="dxa"/>
            <w:tcBorders>
              <w:top w:val="single" w:sz="6" w:space="0" w:color="auto"/>
              <w:left w:val="single" w:sz="6" w:space="0" w:color="auto"/>
              <w:bottom w:val="single" w:sz="6" w:space="0" w:color="auto"/>
              <w:right w:val="single" w:sz="6" w:space="0" w:color="auto"/>
            </w:tcBorders>
            <w:vAlign w:val="center"/>
          </w:tcPr>
          <w:p w14:paraId="5F51BF1A" w14:textId="77777777" w:rsidR="00690B65" w:rsidRPr="00501FFD" w:rsidRDefault="00690B65" w:rsidP="004B75EB">
            <w:pPr>
              <w:pStyle w:val="Texto"/>
              <w:spacing w:before="20" w:after="16" w:line="240" w:lineRule="auto"/>
              <w:ind w:firstLine="0"/>
              <w:jc w:val="left"/>
              <w:rPr>
                <w:color w:val="000000"/>
                <w:sz w:val="16"/>
                <w:szCs w:val="16"/>
                <w:lang w:val="es-MX"/>
              </w:rPr>
            </w:pPr>
            <w:r w:rsidRPr="00501FFD">
              <w:rPr>
                <w:color w:val="000000"/>
                <w:sz w:val="16"/>
                <w:szCs w:val="16"/>
                <w:lang w:val="es-MX"/>
              </w:rPr>
              <w:t>Agua</w:t>
            </w:r>
          </w:p>
        </w:tc>
        <w:tc>
          <w:tcPr>
            <w:tcW w:w="675" w:type="dxa"/>
            <w:tcBorders>
              <w:top w:val="single" w:sz="6" w:space="0" w:color="auto"/>
              <w:left w:val="single" w:sz="6" w:space="0" w:color="auto"/>
              <w:bottom w:val="single" w:sz="6" w:space="0" w:color="auto"/>
              <w:right w:val="single" w:sz="6" w:space="0" w:color="auto"/>
            </w:tcBorders>
            <w:vAlign w:val="center"/>
          </w:tcPr>
          <w:p w14:paraId="5E1D20C9" w14:textId="77777777" w:rsidR="00690B65" w:rsidRPr="00501FFD" w:rsidRDefault="00690B65" w:rsidP="004B75EB">
            <w:pPr>
              <w:pStyle w:val="Texto"/>
              <w:spacing w:before="20" w:after="16"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E7F9EC8" w14:textId="77777777" w:rsidR="00690B65" w:rsidRPr="00501FFD" w:rsidRDefault="00690B65" w:rsidP="004B75EB">
            <w:pPr>
              <w:pStyle w:val="Texto"/>
              <w:spacing w:before="20" w:after="16"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0FB1761" w14:textId="77777777" w:rsidR="00690B65" w:rsidRPr="00501FFD" w:rsidRDefault="00690B65" w:rsidP="004B75EB">
            <w:pPr>
              <w:pStyle w:val="Texto"/>
              <w:spacing w:before="20" w:after="16"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BBCAAF8"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FF7D7EA"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2231476"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6D4AE6F" w14:textId="77777777" w:rsidR="00690B65" w:rsidRPr="00501FFD" w:rsidRDefault="00690B65" w:rsidP="004B75EB">
            <w:pPr>
              <w:pStyle w:val="Texto"/>
              <w:spacing w:before="20" w:after="16" w:line="240" w:lineRule="auto"/>
              <w:ind w:firstLine="0"/>
              <w:jc w:val="left"/>
              <w:rPr>
                <w:sz w:val="16"/>
                <w:szCs w:val="14"/>
                <w:lang w:val="es-MX"/>
              </w:rPr>
            </w:pPr>
            <w:r w:rsidRPr="00501FFD">
              <w:rPr>
                <w:sz w:val="16"/>
                <w:szCs w:val="14"/>
                <w:lang w:val="es-MX"/>
              </w:rPr>
              <w:t xml:space="preserve">Bancos/Tesorería </w:t>
            </w:r>
          </w:p>
        </w:tc>
      </w:tr>
      <w:tr w:rsidR="00690B65" w:rsidRPr="00501FFD" w14:paraId="40D3345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AF6CC28"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lastRenderedPageBreak/>
              <w:t>314</w:t>
            </w:r>
          </w:p>
        </w:tc>
        <w:tc>
          <w:tcPr>
            <w:tcW w:w="2550" w:type="dxa"/>
            <w:tcBorders>
              <w:top w:val="single" w:sz="6" w:space="0" w:color="auto"/>
              <w:left w:val="single" w:sz="6" w:space="0" w:color="auto"/>
              <w:bottom w:val="single" w:sz="6" w:space="0" w:color="auto"/>
              <w:right w:val="single" w:sz="6" w:space="0" w:color="auto"/>
            </w:tcBorders>
            <w:vAlign w:val="center"/>
          </w:tcPr>
          <w:p w14:paraId="19031138"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Telefonía tradicional</w:t>
            </w:r>
          </w:p>
        </w:tc>
        <w:tc>
          <w:tcPr>
            <w:tcW w:w="675" w:type="dxa"/>
            <w:tcBorders>
              <w:top w:val="single" w:sz="6" w:space="0" w:color="auto"/>
              <w:left w:val="single" w:sz="6" w:space="0" w:color="auto"/>
              <w:bottom w:val="single" w:sz="6" w:space="0" w:color="auto"/>
              <w:right w:val="single" w:sz="6" w:space="0" w:color="auto"/>
            </w:tcBorders>
            <w:vAlign w:val="center"/>
          </w:tcPr>
          <w:p w14:paraId="25B86065"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D56CE5F"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637D785"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753EE52"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9EA93EF"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73A10FD"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9AA9999"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27D36BB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18B921A"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314</w:t>
            </w:r>
          </w:p>
        </w:tc>
        <w:tc>
          <w:tcPr>
            <w:tcW w:w="2550" w:type="dxa"/>
            <w:tcBorders>
              <w:top w:val="single" w:sz="6" w:space="0" w:color="auto"/>
              <w:left w:val="single" w:sz="6" w:space="0" w:color="auto"/>
              <w:bottom w:val="single" w:sz="6" w:space="0" w:color="auto"/>
              <w:right w:val="single" w:sz="6" w:space="0" w:color="auto"/>
            </w:tcBorders>
            <w:vAlign w:val="center"/>
          </w:tcPr>
          <w:p w14:paraId="62708E2A"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Telefonía tradicional</w:t>
            </w:r>
          </w:p>
        </w:tc>
        <w:tc>
          <w:tcPr>
            <w:tcW w:w="675" w:type="dxa"/>
            <w:tcBorders>
              <w:top w:val="single" w:sz="6" w:space="0" w:color="auto"/>
              <w:left w:val="single" w:sz="6" w:space="0" w:color="auto"/>
              <w:bottom w:val="single" w:sz="6" w:space="0" w:color="auto"/>
              <w:right w:val="single" w:sz="6" w:space="0" w:color="auto"/>
            </w:tcBorders>
            <w:vAlign w:val="center"/>
          </w:tcPr>
          <w:p w14:paraId="130ACD3C"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0702BEC"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A51CE43"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F62856D"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1A5A36F"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A7B7E1D"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EA1FF7D"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674CEB1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4D88839"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315</w:t>
            </w:r>
          </w:p>
        </w:tc>
        <w:tc>
          <w:tcPr>
            <w:tcW w:w="2550" w:type="dxa"/>
            <w:tcBorders>
              <w:top w:val="single" w:sz="6" w:space="0" w:color="auto"/>
              <w:left w:val="single" w:sz="6" w:space="0" w:color="auto"/>
              <w:bottom w:val="single" w:sz="6" w:space="0" w:color="auto"/>
              <w:right w:val="single" w:sz="6" w:space="0" w:color="auto"/>
            </w:tcBorders>
            <w:vAlign w:val="center"/>
          </w:tcPr>
          <w:p w14:paraId="31EEE1C1"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Telefonía celular</w:t>
            </w:r>
          </w:p>
        </w:tc>
        <w:tc>
          <w:tcPr>
            <w:tcW w:w="675" w:type="dxa"/>
            <w:tcBorders>
              <w:top w:val="single" w:sz="6" w:space="0" w:color="auto"/>
              <w:left w:val="single" w:sz="6" w:space="0" w:color="auto"/>
              <w:bottom w:val="single" w:sz="6" w:space="0" w:color="auto"/>
              <w:right w:val="single" w:sz="6" w:space="0" w:color="auto"/>
            </w:tcBorders>
            <w:vAlign w:val="center"/>
          </w:tcPr>
          <w:p w14:paraId="34576415"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7A75199"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8F21781"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A7C56D3"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F1BC7E1"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7CFB372"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623D270"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480CD81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CE42B2D"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315</w:t>
            </w:r>
          </w:p>
        </w:tc>
        <w:tc>
          <w:tcPr>
            <w:tcW w:w="2550" w:type="dxa"/>
            <w:tcBorders>
              <w:top w:val="single" w:sz="6" w:space="0" w:color="auto"/>
              <w:left w:val="single" w:sz="6" w:space="0" w:color="auto"/>
              <w:bottom w:val="single" w:sz="6" w:space="0" w:color="auto"/>
              <w:right w:val="single" w:sz="6" w:space="0" w:color="auto"/>
            </w:tcBorders>
            <w:vAlign w:val="center"/>
          </w:tcPr>
          <w:p w14:paraId="285911F3"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Telefonía celular</w:t>
            </w:r>
          </w:p>
        </w:tc>
        <w:tc>
          <w:tcPr>
            <w:tcW w:w="675" w:type="dxa"/>
            <w:tcBorders>
              <w:top w:val="single" w:sz="6" w:space="0" w:color="auto"/>
              <w:left w:val="single" w:sz="6" w:space="0" w:color="auto"/>
              <w:bottom w:val="single" w:sz="6" w:space="0" w:color="auto"/>
              <w:right w:val="single" w:sz="6" w:space="0" w:color="auto"/>
            </w:tcBorders>
            <w:vAlign w:val="center"/>
          </w:tcPr>
          <w:p w14:paraId="7C125E62"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7BBBDE6"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8711AC4"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61C8E7F"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09367F0"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2075F2C"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FDACD90"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022F3C9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FCACED6"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316</w:t>
            </w:r>
          </w:p>
        </w:tc>
        <w:tc>
          <w:tcPr>
            <w:tcW w:w="2550" w:type="dxa"/>
            <w:tcBorders>
              <w:top w:val="single" w:sz="6" w:space="0" w:color="auto"/>
              <w:left w:val="single" w:sz="6" w:space="0" w:color="auto"/>
              <w:bottom w:val="single" w:sz="6" w:space="0" w:color="auto"/>
              <w:right w:val="single" w:sz="6" w:space="0" w:color="auto"/>
            </w:tcBorders>
            <w:vAlign w:val="center"/>
          </w:tcPr>
          <w:p w14:paraId="126DB17A"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Servicios de telecomunicaciones y satélites</w:t>
            </w:r>
          </w:p>
        </w:tc>
        <w:tc>
          <w:tcPr>
            <w:tcW w:w="675" w:type="dxa"/>
            <w:tcBorders>
              <w:top w:val="single" w:sz="6" w:space="0" w:color="auto"/>
              <w:left w:val="single" w:sz="6" w:space="0" w:color="auto"/>
              <w:bottom w:val="single" w:sz="6" w:space="0" w:color="auto"/>
              <w:right w:val="single" w:sz="6" w:space="0" w:color="auto"/>
            </w:tcBorders>
            <w:vAlign w:val="center"/>
          </w:tcPr>
          <w:p w14:paraId="153E3E9C"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FF49D5F"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6460FEB"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8DD6C02"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1856710"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5CF9E97"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903CF29"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7A1C312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9349837"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316</w:t>
            </w:r>
          </w:p>
        </w:tc>
        <w:tc>
          <w:tcPr>
            <w:tcW w:w="2550" w:type="dxa"/>
            <w:tcBorders>
              <w:top w:val="single" w:sz="6" w:space="0" w:color="auto"/>
              <w:left w:val="single" w:sz="6" w:space="0" w:color="auto"/>
              <w:bottom w:val="single" w:sz="6" w:space="0" w:color="auto"/>
              <w:right w:val="single" w:sz="6" w:space="0" w:color="auto"/>
            </w:tcBorders>
            <w:vAlign w:val="center"/>
          </w:tcPr>
          <w:p w14:paraId="21C05FA2"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Servicios de telecomunicaciones y satélites</w:t>
            </w:r>
          </w:p>
        </w:tc>
        <w:tc>
          <w:tcPr>
            <w:tcW w:w="675" w:type="dxa"/>
            <w:tcBorders>
              <w:top w:val="single" w:sz="6" w:space="0" w:color="auto"/>
              <w:left w:val="single" w:sz="6" w:space="0" w:color="auto"/>
              <w:bottom w:val="single" w:sz="6" w:space="0" w:color="auto"/>
              <w:right w:val="single" w:sz="6" w:space="0" w:color="auto"/>
            </w:tcBorders>
            <w:vAlign w:val="center"/>
          </w:tcPr>
          <w:p w14:paraId="6C2198AC"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FEB01FB"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5B7F1FE"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CCB8820"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731E7D9"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09860D3"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0C75533"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38B414A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695DA9E"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317</w:t>
            </w:r>
          </w:p>
        </w:tc>
        <w:tc>
          <w:tcPr>
            <w:tcW w:w="2550" w:type="dxa"/>
            <w:tcBorders>
              <w:top w:val="single" w:sz="6" w:space="0" w:color="auto"/>
              <w:left w:val="single" w:sz="6" w:space="0" w:color="auto"/>
              <w:bottom w:val="single" w:sz="6" w:space="0" w:color="auto"/>
              <w:right w:val="single" w:sz="6" w:space="0" w:color="auto"/>
            </w:tcBorders>
            <w:vAlign w:val="center"/>
          </w:tcPr>
          <w:p w14:paraId="5DF0A8C0"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Servicios de acceso de Internet, redes y procesamiento de información</w:t>
            </w:r>
          </w:p>
        </w:tc>
        <w:tc>
          <w:tcPr>
            <w:tcW w:w="675" w:type="dxa"/>
            <w:tcBorders>
              <w:top w:val="single" w:sz="6" w:space="0" w:color="auto"/>
              <w:left w:val="single" w:sz="6" w:space="0" w:color="auto"/>
              <w:bottom w:val="single" w:sz="6" w:space="0" w:color="auto"/>
              <w:right w:val="single" w:sz="6" w:space="0" w:color="auto"/>
            </w:tcBorders>
            <w:vAlign w:val="center"/>
          </w:tcPr>
          <w:p w14:paraId="7486C748"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19806D2"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04A9541"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84CDF43"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81E08E6"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3482742"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21708A9"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265B397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F887180"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317</w:t>
            </w:r>
          </w:p>
        </w:tc>
        <w:tc>
          <w:tcPr>
            <w:tcW w:w="2550" w:type="dxa"/>
            <w:tcBorders>
              <w:top w:val="single" w:sz="6" w:space="0" w:color="auto"/>
              <w:left w:val="single" w:sz="6" w:space="0" w:color="auto"/>
              <w:bottom w:val="single" w:sz="6" w:space="0" w:color="auto"/>
              <w:right w:val="single" w:sz="6" w:space="0" w:color="auto"/>
            </w:tcBorders>
            <w:vAlign w:val="center"/>
          </w:tcPr>
          <w:p w14:paraId="607735DB"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Servicios de acceso de Internet, redes y procesamiento de información</w:t>
            </w:r>
          </w:p>
        </w:tc>
        <w:tc>
          <w:tcPr>
            <w:tcW w:w="675" w:type="dxa"/>
            <w:tcBorders>
              <w:top w:val="single" w:sz="6" w:space="0" w:color="auto"/>
              <w:left w:val="single" w:sz="6" w:space="0" w:color="auto"/>
              <w:bottom w:val="single" w:sz="6" w:space="0" w:color="auto"/>
              <w:right w:val="single" w:sz="6" w:space="0" w:color="auto"/>
            </w:tcBorders>
            <w:vAlign w:val="center"/>
          </w:tcPr>
          <w:p w14:paraId="585A0439"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060ED9B"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1880030"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97C2A13"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B66DF75"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497936D"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5FF8342"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3FE2B68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4B876CE" w14:textId="77777777" w:rsidR="00690B65" w:rsidRPr="00501FFD" w:rsidRDefault="00690B65" w:rsidP="004B75EB">
            <w:pPr>
              <w:pStyle w:val="Texto"/>
              <w:spacing w:before="26" w:after="40" w:line="240" w:lineRule="auto"/>
              <w:ind w:firstLine="0"/>
              <w:jc w:val="center"/>
              <w:rPr>
                <w:color w:val="000000"/>
                <w:sz w:val="16"/>
                <w:szCs w:val="14"/>
                <w:lang w:val="es-MX"/>
              </w:rPr>
            </w:pPr>
            <w:r w:rsidRPr="00501FFD">
              <w:rPr>
                <w:color w:val="000000"/>
                <w:sz w:val="16"/>
                <w:szCs w:val="14"/>
                <w:lang w:val="es-MX"/>
              </w:rPr>
              <w:t>318</w:t>
            </w:r>
          </w:p>
        </w:tc>
        <w:tc>
          <w:tcPr>
            <w:tcW w:w="2550" w:type="dxa"/>
            <w:tcBorders>
              <w:top w:val="single" w:sz="6" w:space="0" w:color="auto"/>
              <w:left w:val="single" w:sz="6" w:space="0" w:color="auto"/>
              <w:bottom w:val="single" w:sz="6" w:space="0" w:color="auto"/>
              <w:right w:val="single" w:sz="6" w:space="0" w:color="auto"/>
            </w:tcBorders>
            <w:vAlign w:val="center"/>
          </w:tcPr>
          <w:p w14:paraId="03B277E2" w14:textId="77777777" w:rsidR="00690B65" w:rsidRPr="00501FFD" w:rsidRDefault="00690B65" w:rsidP="004B75EB">
            <w:pPr>
              <w:pStyle w:val="Texto"/>
              <w:spacing w:before="26" w:after="40" w:line="240" w:lineRule="auto"/>
              <w:ind w:firstLine="0"/>
              <w:jc w:val="left"/>
              <w:rPr>
                <w:color w:val="000000"/>
                <w:sz w:val="16"/>
                <w:szCs w:val="16"/>
                <w:lang w:val="es-MX"/>
              </w:rPr>
            </w:pPr>
            <w:r w:rsidRPr="00501FFD">
              <w:rPr>
                <w:color w:val="000000"/>
                <w:sz w:val="16"/>
                <w:szCs w:val="16"/>
                <w:lang w:val="es-MX"/>
              </w:rPr>
              <w:t>Servicios postales y telegráficos</w:t>
            </w:r>
          </w:p>
        </w:tc>
        <w:tc>
          <w:tcPr>
            <w:tcW w:w="675" w:type="dxa"/>
            <w:tcBorders>
              <w:top w:val="single" w:sz="6" w:space="0" w:color="auto"/>
              <w:left w:val="single" w:sz="6" w:space="0" w:color="auto"/>
              <w:bottom w:val="single" w:sz="6" w:space="0" w:color="auto"/>
              <w:right w:val="single" w:sz="6" w:space="0" w:color="auto"/>
            </w:tcBorders>
            <w:vAlign w:val="center"/>
          </w:tcPr>
          <w:p w14:paraId="70ADD1AB" w14:textId="77777777" w:rsidR="00690B65" w:rsidRPr="00501FFD" w:rsidRDefault="00690B65" w:rsidP="004B75EB">
            <w:pPr>
              <w:pStyle w:val="Texto"/>
              <w:spacing w:before="26"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75192A4" w14:textId="77777777" w:rsidR="00690B65" w:rsidRPr="00501FFD" w:rsidRDefault="00690B65" w:rsidP="004B75EB">
            <w:pPr>
              <w:pStyle w:val="Texto"/>
              <w:spacing w:before="26"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F7391CA" w14:textId="77777777" w:rsidR="00690B65" w:rsidRPr="00501FFD" w:rsidRDefault="00690B65" w:rsidP="004B75EB">
            <w:pPr>
              <w:pStyle w:val="Texto"/>
              <w:spacing w:before="26"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FACE805"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74DE88C"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2DF2FCE"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739CFB9"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615E4B5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78186CC" w14:textId="77777777" w:rsidR="00690B65" w:rsidRPr="00501FFD" w:rsidRDefault="00690B65" w:rsidP="004B75EB">
            <w:pPr>
              <w:pStyle w:val="Texto"/>
              <w:spacing w:before="26" w:after="40" w:line="240" w:lineRule="auto"/>
              <w:ind w:firstLine="0"/>
              <w:jc w:val="center"/>
              <w:rPr>
                <w:color w:val="000000"/>
                <w:sz w:val="16"/>
                <w:szCs w:val="14"/>
                <w:lang w:val="es-MX"/>
              </w:rPr>
            </w:pPr>
            <w:r w:rsidRPr="00501FFD">
              <w:rPr>
                <w:color w:val="000000"/>
                <w:sz w:val="16"/>
                <w:szCs w:val="14"/>
                <w:lang w:val="es-MX"/>
              </w:rPr>
              <w:t>318</w:t>
            </w:r>
          </w:p>
        </w:tc>
        <w:tc>
          <w:tcPr>
            <w:tcW w:w="2550" w:type="dxa"/>
            <w:tcBorders>
              <w:top w:val="single" w:sz="6" w:space="0" w:color="auto"/>
              <w:left w:val="single" w:sz="6" w:space="0" w:color="auto"/>
              <w:bottom w:val="single" w:sz="6" w:space="0" w:color="auto"/>
              <w:right w:val="single" w:sz="6" w:space="0" w:color="auto"/>
            </w:tcBorders>
            <w:vAlign w:val="center"/>
          </w:tcPr>
          <w:p w14:paraId="3F1D48EE" w14:textId="77777777" w:rsidR="00690B65" w:rsidRPr="00501FFD" w:rsidRDefault="00690B65" w:rsidP="004B75EB">
            <w:pPr>
              <w:pStyle w:val="Texto"/>
              <w:spacing w:before="26" w:after="40" w:line="240" w:lineRule="auto"/>
              <w:ind w:firstLine="0"/>
              <w:jc w:val="left"/>
              <w:rPr>
                <w:color w:val="000000"/>
                <w:sz w:val="16"/>
                <w:szCs w:val="16"/>
                <w:lang w:val="es-MX"/>
              </w:rPr>
            </w:pPr>
            <w:r w:rsidRPr="00501FFD">
              <w:rPr>
                <w:color w:val="000000"/>
                <w:sz w:val="16"/>
                <w:szCs w:val="16"/>
                <w:lang w:val="es-MX"/>
              </w:rPr>
              <w:t>Servicios postales y telegráficos</w:t>
            </w:r>
          </w:p>
        </w:tc>
        <w:tc>
          <w:tcPr>
            <w:tcW w:w="675" w:type="dxa"/>
            <w:tcBorders>
              <w:top w:val="single" w:sz="6" w:space="0" w:color="auto"/>
              <w:left w:val="single" w:sz="6" w:space="0" w:color="auto"/>
              <w:bottom w:val="single" w:sz="6" w:space="0" w:color="auto"/>
              <w:right w:val="single" w:sz="6" w:space="0" w:color="auto"/>
            </w:tcBorders>
            <w:vAlign w:val="center"/>
          </w:tcPr>
          <w:p w14:paraId="6183A003" w14:textId="77777777" w:rsidR="00690B65" w:rsidRPr="00501FFD" w:rsidRDefault="00690B65" w:rsidP="004B75EB">
            <w:pPr>
              <w:pStyle w:val="Texto"/>
              <w:spacing w:before="26"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19E6CDB" w14:textId="77777777" w:rsidR="00690B65" w:rsidRPr="00501FFD" w:rsidRDefault="00690B65" w:rsidP="004B75EB">
            <w:pPr>
              <w:pStyle w:val="Texto"/>
              <w:spacing w:before="26"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5C2D844" w14:textId="77777777" w:rsidR="00690B65" w:rsidRPr="00501FFD" w:rsidRDefault="00690B65" w:rsidP="004B75EB">
            <w:pPr>
              <w:pStyle w:val="Texto"/>
              <w:spacing w:before="26"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EEF5FDA"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03CFC0B"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E9E27A3"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463526F"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1ECE475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97CE201" w14:textId="77777777" w:rsidR="00690B65" w:rsidRPr="00501FFD" w:rsidRDefault="00690B65" w:rsidP="004B75EB">
            <w:pPr>
              <w:pStyle w:val="Texto"/>
              <w:spacing w:before="26" w:after="40" w:line="240" w:lineRule="auto"/>
              <w:ind w:firstLine="0"/>
              <w:jc w:val="center"/>
              <w:rPr>
                <w:color w:val="000000"/>
                <w:sz w:val="16"/>
                <w:szCs w:val="14"/>
                <w:lang w:val="es-MX"/>
              </w:rPr>
            </w:pPr>
            <w:r w:rsidRPr="00501FFD">
              <w:rPr>
                <w:color w:val="000000"/>
                <w:sz w:val="16"/>
                <w:szCs w:val="14"/>
                <w:lang w:val="es-MX"/>
              </w:rPr>
              <w:t>319</w:t>
            </w:r>
          </w:p>
        </w:tc>
        <w:tc>
          <w:tcPr>
            <w:tcW w:w="2550" w:type="dxa"/>
            <w:tcBorders>
              <w:top w:val="single" w:sz="6" w:space="0" w:color="auto"/>
              <w:left w:val="single" w:sz="6" w:space="0" w:color="auto"/>
              <w:bottom w:val="single" w:sz="6" w:space="0" w:color="auto"/>
              <w:right w:val="single" w:sz="6" w:space="0" w:color="auto"/>
            </w:tcBorders>
            <w:vAlign w:val="center"/>
          </w:tcPr>
          <w:p w14:paraId="46F7304E" w14:textId="77777777" w:rsidR="00690B65" w:rsidRPr="00501FFD" w:rsidRDefault="00690B65" w:rsidP="004B75EB">
            <w:pPr>
              <w:pStyle w:val="Texto"/>
              <w:spacing w:before="26" w:after="40" w:line="240" w:lineRule="auto"/>
              <w:ind w:firstLine="0"/>
              <w:jc w:val="left"/>
              <w:rPr>
                <w:color w:val="000000"/>
                <w:sz w:val="16"/>
                <w:szCs w:val="16"/>
                <w:lang w:val="es-MX"/>
              </w:rPr>
            </w:pPr>
            <w:r w:rsidRPr="00501FFD">
              <w:rPr>
                <w:color w:val="000000"/>
                <w:sz w:val="16"/>
                <w:szCs w:val="16"/>
                <w:lang w:val="es-MX"/>
              </w:rPr>
              <w:t>Servicios integrales y otros servicios</w:t>
            </w:r>
          </w:p>
        </w:tc>
        <w:tc>
          <w:tcPr>
            <w:tcW w:w="675" w:type="dxa"/>
            <w:tcBorders>
              <w:top w:val="single" w:sz="6" w:space="0" w:color="auto"/>
              <w:left w:val="single" w:sz="6" w:space="0" w:color="auto"/>
              <w:bottom w:val="single" w:sz="6" w:space="0" w:color="auto"/>
              <w:right w:val="single" w:sz="6" w:space="0" w:color="auto"/>
            </w:tcBorders>
            <w:vAlign w:val="center"/>
          </w:tcPr>
          <w:p w14:paraId="14050890" w14:textId="77777777" w:rsidR="00690B65" w:rsidRPr="00501FFD" w:rsidRDefault="00690B65" w:rsidP="004B75EB">
            <w:pPr>
              <w:pStyle w:val="Texto"/>
              <w:spacing w:before="26"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0264931" w14:textId="77777777" w:rsidR="00690B65" w:rsidRPr="00501FFD" w:rsidRDefault="00690B65" w:rsidP="004B75EB">
            <w:pPr>
              <w:pStyle w:val="Texto"/>
              <w:spacing w:before="26"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7D29E36" w14:textId="77777777" w:rsidR="00690B65" w:rsidRPr="00501FFD" w:rsidRDefault="00690B65" w:rsidP="004B75EB">
            <w:pPr>
              <w:pStyle w:val="Texto"/>
              <w:spacing w:before="26"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60C6D68"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5CE2F4A"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1F8CAB3"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085244C"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4267C38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A936BE8" w14:textId="77777777" w:rsidR="00690B65" w:rsidRPr="00501FFD" w:rsidRDefault="00690B65" w:rsidP="004B75EB">
            <w:pPr>
              <w:pStyle w:val="Texto"/>
              <w:spacing w:before="26" w:after="40" w:line="240" w:lineRule="auto"/>
              <w:ind w:firstLine="0"/>
              <w:jc w:val="center"/>
              <w:rPr>
                <w:color w:val="000000"/>
                <w:sz w:val="16"/>
                <w:szCs w:val="14"/>
                <w:lang w:val="es-MX"/>
              </w:rPr>
            </w:pPr>
            <w:r w:rsidRPr="00501FFD">
              <w:rPr>
                <w:color w:val="000000"/>
                <w:sz w:val="16"/>
                <w:szCs w:val="14"/>
                <w:lang w:val="es-MX"/>
              </w:rPr>
              <w:t>319</w:t>
            </w:r>
          </w:p>
        </w:tc>
        <w:tc>
          <w:tcPr>
            <w:tcW w:w="2550" w:type="dxa"/>
            <w:tcBorders>
              <w:top w:val="single" w:sz="6" w:space="0" w:color="auto"/>
              <w:left w:val="single" w:sz="6" w:space="0" w:color="auto"/>
              <w:bottom w:val="single" w:sz="6" w:space="0" w:color="auto"/>
              <w:right w:val="single" w:sz="6" w:space="0" w:color="auto"/>
            </w:tcBorders>
            <w:vAlign w:val="center"/>
          </w:tcPr>
          <w:p w14:paraId="349F8FEE" w14:textId="77777777" w:rsidR="00690B65" w:rsidRPr="00501FFD" w:rsidRDefault="00690B65" w:rsidP="004B75EB">
            <w:pPr>
              <w:pStyle w:val="Texto"/>
              <w:spacing w:before="26" w:after="40" w:line="240" w:lineRule="auto"/>
              <w:ind w:firstLine="0"/>
              <w:jc w:val="left"/>
              <w:rPr>
                <w:color w:val="000000"/>
                <w:sz w:val="16"/>
                <w:szCs w:val="16"/>
                <w:lang w:val="es-MX"/>
              </w:rPr>
            </w:pPr>
            <w:r w:rsidRPr="00501FFD">
              <w:rPr>
                <w:color w:val="000000"/>
                <w:sz w:val="16"/>
                <w:szCs w:val="16"/>
                <w:lang w:val="es-MX"/>
              </w:rPr>
              <w:t>Servicios integrales y otros servicios</w:t>
            </w:r>
          </w:p>
        </w:tc>
        <w:tc>
          <w:tcPr>
            <w:tcW w:w="675" w:type="dxa"/>
            <w:tcBorders>
              <w:top w:val="single" w:sz="6" w:space="0" w:color="auto"/>
              <w:left w:val="single" w:sz="6" w:space="0" w:color="auto"/>
              <w:bottom w:val="single" w:sz="6" w:space="0" w:color="auto"/>
              <w:right w:val="single" w:sz="6" w:space="0" w:color="auto"/>
            </w:tcBorders>
            <w:vAlign w:val="center"/>
          </w:tcPr>
          <w:p w14:paraId="68615F78" w14:textId="77777777" w:rsidR="00690B65" w:rsidRPr="00501FFD" w:rsidRDefault="00690B65" w:rsidP="004B75EB">
            <w:pPr>
              <w:pStyle w:val="Texto"/>
              <w:spacing w:before="26"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A987FC4" w14:textId="77777777" w:rsidR="00690B65" w:rsidRPr="00501FFD" w:rsidRDefault="00690B65" w:rsidP="004B75EB">
            <w:pPr>
              <w:pStyle w:val="Texto"/>
              <w:spacing w:before="26"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76A881A" w14:textId="77777777" w:rsidR="00690B65" w:rsidRPr="00501FFD" w:rsidRDefault="00690B65" w:rsidP="004B75EB">
            <w:pPr>
              <w:pStyle w:val="Texto"/>
              <w:spacing w:before="26"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CF417B3"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B3E0818"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5C940EF"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4CCDDDB"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760CAAA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1C5930D" w14:textId="77777777" w:rsidR="00690B65" w:rsidRPr="00501FFD" w:rsidRDefault="00690B65" w:rsidP="004B75EB">
            <w:pPr>
              <w:pStyle w:val="Texto"/>
              <w:spacing w:before="26" w:after="40" w:line="240" w:lineRule="auto"/>
              <w:ind w:firstLine="0"/>
              <w:jc w:val="center"/>
              <w:rPr>
                <w:color w:val="000000"/>
                <w:sz w:val="16"/>
                <w:szCs w:val="14"/>
                <w:lang w:val="es-MX"/>
              </w:rPr>
            </w:pPr>
            <w:r w:rsidRPr="00501FFD">
              <w:rPr>
                <w:color w:val="000000"/>
                <w:sz w:val="16"/>
                <w:szCs w:val="14"/>
                <w:lang w:val="es-MX"/>
              </w:rPr>
              <w:t>321</w:t>
            </w:r>
          </w:p>
        </w:tc>
        <w:tc>
          <w:tcPr>
            <w:tcW w:w="2550" w:type="dxa"/>
            <w:tcBorders>
              <w:top w:val="single" w:sz="6" w:space="0" w:color="auto"/>
              <w:left w:val="single" w:sz="6" w:space="0" w:color="auto"/>
              <w:bottom w:val="single" w:sz="6" w:space="0" w:color="auto"/>
              <w:right w:val="single" w:sz="6" w:space="0" w:color="auto"/>
            </w:tcBorders>
            <w:vAlign w:val="center"/>
          </w:tcPr>
          <w:p w14:paraId="33A70E40" w14:textId="77777777" w:rsidR="00690B65" w:rsidRPr="00501FFD" w:rsidRDefault="00690B65" w:rsidP="004B75EB">
            <w:pPr>
              <w:pStyle w:val="Texto"/>
              <w:spacing w:before="26" w:after="40" w:line="240" w:lineRule="auto"/>
              <w:ind w:firstLine="0"/>
              <w:jc w:val="left"/>
              <w:rPr>
                <w:color w:val="000000"/>
                <w:sz w:val="16"/>
                <w:szCs w:val="16"/>
                <w:lang w:val="es-MX"/>
              </w:rPr>
            </w:pPr>
            <w:r w:rsidRPr="00501FFD">
              <w:rPr>
                <w:color w:val="000000"/>
                <w:sz w:val="16"/>
                <w:szCs w:val="16"/>
                <w:lang w:val="es-MX"/>
              </w:rPr>
              <w:t>Arrendamiento de terrenos</w:t>
            </w:r>
          </w:p>
        </w:tc>
        <w:tc>
          <w:tcPr>
            <w:tcW w:w="675" w:type="dxa"/>
            <w:tcBorders>
              <w:top w:val="single" w:sz="6" w:space="0" w:color="auto"/>
              <w:left w:val="single" w:sz="6" w:space="0" w:color="auto"/>
              <w:bottom w:val="single" w:sz="6" w:space="0" w:color="auto"/>
              <w:right w:val="single" w:sz="6" w:space="0" w:color="auto"/>
            </w:tcBorders>
            <w:vAlign w:val="center"/>
          </w:tcPr>
          <w:p w14:paraId="2ADA6D64" w14:textId="77777777" w:rsidR="00690B65" w:rsidRPr="00501FFD" w:rsidRDefault="00690B65" w:rsidP="004B75EB">
            <w:pPr>
              <w:pStyle w:val="Texto"/>
              <w:spacing w:before="26"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8A35B64" w14:textId="77777777" w:rsidR="00690B65" w:rsidRPr="00501FFD" w:rsidRDefault="00690B65" w:rsidP="004B75EB">
            <w:pPr>
              <w:pStyle w:val="Texto"/>
              <w:spacing w:before="26"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DF5B86F" w14:textId="77777777" w:rsidR="00690B65" w:rsidRPr="00501FFD" w:rsidRDefault="00690B65" w:rsidP="004B75EB">
            <w:pPr>
              <w:pStyle w:val="Texto"/>
              <w:spacing w:before="26"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6B16180"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DF649E9"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C7E4464"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3127484"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4932FFE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EFC3D3C" w14:textId="77777777" w:rsidR="00690B65" w:rsidRPr="00501FFD" w:rsidRDefault="00690B65" w:rsidP="004B75EB">
            <w:pPr>
              <w:pStyle w:val="Texto"/>
              <w:spacing w:before="26" w:after="40" w:line="240" w:lineRule="auto"/>
              <w:ind w:firstLine="0"/>
              <w:jc w:val="center"/>
              <w:rPr>
                <w:color w:val="000000"/>
                <w:sz w:val="16"/>
                <w:szCs w:val="14"/>
                <w:lang w:val="es-MX"/>
              </w:rPr>
            </w:pPr>
            <w:r w:rsidRPr="00501FFD">
              <w:rPr>
                <w:color w:val="000000"/>
                <w:sz w:val="16"/>
                <w:szCs w:val="14"/>
                <w:lang w:val="es-MX"/>
              </w:rPr>
              <w:t>321</w:t>
            </w:r>
          </w:p>
        </w:tc>
        <w:tc>
          <w:tcPr>
            <w:tcW w:w="2550" w:type="dxa"/>
            <w:tcBorders>
              <w:top w:val="single" w:sz="6" w:space="0" w:color="auto"/>
              <w:left w:val="single" w:sz="6" w:space="0" w:color="auto"/>
              <w:bottom w:val="single" w:sz="6" w:space="0" w:color="auto"/>
              <w:right w:val="single" w:sz="6" w:space="0" w:color="auto"/>
            </w:tcBorders>
            <w:vAlign w:val="center"/>
          </w:tcPr>
          <w:p w14:paraId="0DC612EC" w14:textId="77777777" w:rsidR="00690B65" w:rsidRPr="00501FFD" w:rsidRDefault="00690B65" w:rsidP="004B75EB">
            <w:pPr>
              <w:pStyle w:val="Texto"/>
              <w:spacing w:before="26" w:after="40" w:line="240" w:lineRule="auto"/>
              <w:ind w:firstLine="0"/>
              <w:jc w:val="left"/>
              <w:rPr>
                <w:color w:val="000000"/>
                <w:sz w:val="16"/>
                <w:szCs w:val="16"/>
                <w:lang w:val="es-MX"/>
              </w:rPr>
            </w:pPr>
            <w:r w:rsidRPr="00501FFD">
              <w:rPr>
                <w:color w:val="000000"/>
                <w:sz w:val="16"/>
                <w:szCs w:val="16"/>
                <w:lang w:val="es-MX"/>
              </w:rPr>
              <w:t>Arrendamiento de terrenos</w:t>
            </w:r>
          </w:p>
        </w:tc>
        <w:tc>
          <w:tcPr>
            <w:tcW w:w="675" w:type="dxa"/>
            <w:tcBorders>
              <w:top w:val="single" w:sz="6" w:space="0" w:color="auto"/>
              <w:left w:val="single" w:sz="6" w:space="0" w:color="auto"/>
              <w:bottom w:val="single" w:sz="6" w:space="0" w:color="auto"/>
              <w:right w:val="single" w:sz="6" w:space="0" w:color="auto"/>
            </w:tcBorders>
            <w:vAlign w:val="center"/>
          </w:tcPr>
          <w:p w14:paraId="02D09F56" w14:textId="77777777" w:rsidR="00690B65" w:rsidRPr="00501FFD" w:rsidRDefault="00690B65" w:rsidP="004B75EB">
            <w:pPr>
              <w:pStyle w:val="Texto"/>
              <w:spacing w:before="26"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87D512E" w14:textId="77777777" w:rsidR="00690B65" w:rsidRPr="00501FFD" w:rsidRDefault="00690B65" w:rsidP="004B75EB">
            <w:pPr>
              <w:pStyle w:val="Texto"/>
              <w:spacing w:before="26"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AA00844" w14:textId="77777777" w:rsidR="00690B65" w:rsidRPr="00501FFD" w:rsidRDefault="00690B65" w:rsidP="004B75EB">
            <w:pPr>
              <w:pStyle w:val="Texto"/>
              <w:spacing w:before="26"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869C5D0"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CD67D60"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B94AA49"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1558745"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561FEE4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48F8C8B" w14:textId="77777777" w:rsidR="00690B65" w:rsidRPr="00501FFD" w:rsidRDefault="00690B65" w:rsidP="004B75EB">
            <w:pPr>
              <w:pStyle w:val="Texto"/>
              <w:spacing w:before="26" w:after="40" w:line="240" w:lineRule="auto"/>
              <w:ind w:firstLine="0"/>
              <w:jc w:val="center"/>
              <w:rPr>
                <w:color w:val="000000"/>
                <w:sz w:val="16"/>
                <w:szCs w:val="14"/>
                <w:lang w:val="es-MX"/>
              </w:rPr>
            </w:pPr>
            <w:r w:rsidRPr="00501FFD">
              <w:rPr>
                <w:color w:val="000000"/>
                <w:sz w:val="16"/>
                <w:szCs w:val="14"/>
                <w:lang w:val="es-MX"/>
              </w:rPr>
              <w:t>322</w:t>
            </w:r>
          </w:p>
        </w:tc>
        <w:tc>
          <w:tcPr>
            <w:tcW w:w="2550" w:type="dxa"/>
            <w:tcBorders>
              <w:top w:val="single" w:sz="6" w:space="0" w:color="auto"/>
              <w:left w:val="single" w:sz="6" w:space="0" w:color="auto"/>
              <w:bottom w:val="single" w:sz="6" w:space="0" w:color="auto"/>
              <w:right w:val="single" w:sz="6" w:space="0" w:color="auto"/>
            </w:tcBorders>
            <w:vAlign w:val="center"/>
          </w:tcPr>
          <w:p w14:paraId="520F9712" w14:textId="77777777" w:rsidR="00690B65" w:rsidRPr="00501FFD" w:rsidRDefault="00690B65" w:rsidP="004B75EB">
            <w:pPr>
              <w:pStyle w:val="Texto"/>
              <w:spacing w:before="26" w:after="40" w:line="240" w:lineRule="auto"/>
              <w:ind w:firstLine="0"/>
              <w:jc w:val="left"/>
              <w:rPr>
                <w:color w:val="000000"/>
                <w:sz w:val="16"/>
                <w:szCs w:val="16"/>
                <w:lang w:val="es-MX"/>
              </w:rPr>
            </w:pPr>
            <w:r w:rsidRPr="00501FFD">
              <w:rPr>
                <w:color w:val="000000"/>
                <w:sz w:val="16"/>
                <w:szCs w:val="16"/>
                <w:lang w:val="es-MX"/>
              </w:rPr>
              <w:t>Arrendamiento de edificios</w:t>
            </w:r>
          </w:p>
        </w:tc>
        <w:tc>
          <w:tcPr>
            <w:tcW w:w="675" w:type="dxa"/>
            <w:tcBorders>
              <w:top w:val="single" w:sz="6" w:space="0" w:color="auto"/>
              <w:left w:val="single" w:sz="6" w:space="0" w:color="auto"/>
              <w:bottom w:val="single" w:sz="6" w:space="0" w:color="auto"/>
              <w:right w:val="single" w:sz="6" w:space="0" w:color="auto"/>
            </w:tcBorders>
            <w:vAlign w:val="center"/>
          </w:tcPr>
          <w:p w14:paraId="3B2380EE" w14:textId="77777777" w:rsidR="00690B65" w:rsidRPr="00501FFD" w:rsidRDefault="00690B65" w:rsidP="004B75EB">
            <w:pPr>
              <w:pStyle w:val="Texto"/>
              <w:spacing w:before="26"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C15F9CF" w14:textId="77777777" w:rsidR="00690B65" w:rsidRPr="00501FFD" w:rsidRDefault="00690B65" w:rsidP="004B75EB">
            <w:pPr>
              <w:pStyle w:val="Texto"/>
              <w:spacing w:before="26"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21D61C0" w14:textId="77777777" w:rsidR="00690B65" w:rsidRPr="00501FFD" w:rsidRDefault="00690B65" w:rsidP="004B75EB">
            <w:pPr>
              <w:pStyle w:val="Texto"/>
              <w:spacing w:before="26"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C3BDDA3"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FB29CB8"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23304E6"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A4FE564"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3E877E4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205793B" w14:textId="77777777" w:rsidR="00690B65" w:rsidRPr="00501FFD" w:rsidRDefault="00690B65" w:rsidP="004B75EB">
            <w:pPr>
              <w:pStyle w:val="Texto"/>
              <w:spacing w:before="26" w:after="40" w:line="240" w:lineRule="auto"/>
              <w:ind w:firstLine="0"/>
              <w:jc w:val="center"/>
              <w:rPr>
                <w:color w:val="000000"/>
                <w:sz w:val="16"/>
                <w:szCs w:val="14"/>
                <w:lang w:val="es-MX"/>
              </w:rPr>
            </w:pPr>
            <w:r w:rsidRPr="00501FFD">
              <w:rPr>
                <w:color w:val="000000"/>
                <w:sz w:val="16"/>
                <w:szCs w:val="14"/>
                <w:lang w:val="es-MX"/>
              </w:rPr>
              <w:t>322</w:t>
            </w:r>
          </w:p>
        </w:tc>
        <w:tc>
          <w:tcPr>
            <w:tcW w:w="2550" w:type="dxa"/>
            <w:tcBorders>
              <w:top w:val="single" w:sz="6" w:space="0" w:color="auto"/>
              <w:left w:val="single" w:sz="6" w:space="0" w:color="auto"/>
              <w:bottom w:val="single" w:sz="6" w:space="0" w:color="auto"/>
              <w:right w:val="single" w:sz="6" w:space="0" w:color="auto"/>
            </w:tcBorders>
            <w:vAlign w:val="center"/>
          </w:tcPr>
          <w:p w14:paraId="470898EF" w14:textId="77777777" w:rsidR="00690B65" w:rsidRPr="00501FFD" w:rsidRDefault="00690B65" w:rsidP="004B75EB">
            <w:pPr>
              <w:pStyle w:val="Texto"/>
              <w:spacing w:before="26" w:after="40" w:line="240" w:lineRule="auto"/>
              <w:ind w:firstLine="0"/>
              <w:jc w:val="left"/>
              <w:rPr>
                <w:color w:val="000000"/>
                <w:sz w:val="16"/>
                <w:szCs w:val="16"/>
                <w:lang w:val="es-MX"/>
              </w:rPr>
            </w:pPr>
            <w:r w:rsidRPr="00501FFD">
              <w:rPr>
                <w:color w:val="000000"/>
                <w:sz w:val="16"/>
                <w:szCs w:val="16"/>
                <w:lang w:val="es-MX"/>
              </w:rPr>
              <w:t>Arrendamiento de edificios</w:t>
            </w:r>
          </w:p>
        </w:tc>
        <w:tc>
          <w:tcPr>
            <w:tcW w:w="675" w:type="dxa"/>
            <w:tcBorders>
              <w:top w:val="single" w:sz="6" w:space="0" w:color="auto"/>
              <w:left w:val="single" w:sz="6" w:space="0" w:color="auto"/>
              <w:bottom w:val="single" w:sz="6" w:space="0" w:color="auto"/>
              <w:right w:val="single" w:sz="6" w:space="0" w:color="auto"/>
            </w:tcBorders>
            <w:vAlign w:val="center"/>
          </w:tcPr>
          <w:p w14:paraId="2FDFF41F" w14:textId="77777777" w:rsidR="00690B65" w:rsidRPr="00501FFD" w:rsidRDefault="00690B65" w:rsidP="004B75EB">
            <w:pPr>
              <w:pStyle w:val="Texto"/>
              <w:spacing w:before="26"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DA5274C" w14:textId="77777777" w:rsidR="00690B65" w:rsidRPr="00501FFD" w:rsidRDefault="00690B65" w:rsidP="004B75EB">
            <w:pPr>
              <w:pStyle w:val="Texto"/>
              <w:spacing w:before="26"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3E166E1" w14:textId="77777777" w:rsidR="00690B65" w:rsidRPr="00501FFD" w:rsidRDefault="00690B65" w:rsidP="004B75EB">
            <w:pPr>
              <w:pStyle w:val="Texto"/>
              <w:spacing w:before="26"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9347829"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CF2C676"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8B48997"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10F2EEA"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22E7FB0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F05521F" w14:textId="77777777" w:rsidR="00690B65" w:rsidRPr="00501FFD" w:rsidRDefault="00690B65" w:rsidP="004B75EB">
            <w:pPr>
              <w:pStyle w:val="Texto"/>
              <w:spacing w:before="26" w:after="40" w:line="240" w:lineRule="auto"/>
              <w:ind w:firstLine="0"/>
              <w:jc w:val="center"/>
              <w:rPr>
                <w:color w:val="000000"/>
                <w:sz w:val="16"/>
                <w:szCs w:val="14"/>
                <w:lang w:val="es-MX"/>
              </w:rPr>
            </w:pPr>
            <w:r w:rsidRPr="00501FFD">
              <w:rPr>
                <w:color w:val="000000"/>
                <w:sz w:val="16"/>
                <w:szCs w:val="14"/>
                <w:lang w:val="es-MX"/>
              </w:rPr>
              <w:t>323</w:t>
            </w:r>
          </w:p>
        </w:tc>
        <w:tc>
          <w:tcPr>
            <w:tcW w:w="2550" w:type="dxa"/>
            <w:tcBorders>
              <w:top w:val="single" w:sz="6" w:space="0" w:color="auto"/>
              <w:left w:val="single" w:sz="6" w:space="0" w:color="auto"/>
              <w:bottom w:val="single" w:sz="6" w:space="0" w:color="auto"/>
              <w:right w:val="single" w:sz="6" w:space="0" w:color="auto"/>
            </w:tcBorders>
            <w:vAlign w:val="center"/>
          </w:tcPr>
          <w:p w14:paraId="3A2C681F" w14:textId="77777777" w:rsidR="00690B65" w:rsidRPr="00501FFD" w:rsidRDefault="00690B65" w:rsidP="004B75EB">
            <w:pPr>
              <w:pStyle w:val="Texto"/>
              <w:spacing w:before="26" w:after="40" w:line="240" w:lineRule="auto"/>
              <w:ind w:firstLine="0"/>
              <w:jc w:val="left"/>
              <w:rPr>
                <w:color w:val="000000"/>
                <w:sz w:val="16"/>
                <w:szCs w:val="16"/>
                <w:lang w:val="es-MX"/>
              </w:rPr>
            </w:pPr>
            <w:r w:rsidRPr="00501FFD">
              <w:rPr>
                <w:color w:val="000000"/>
                <w:sz w:val="16"/>
                <w:szCs w:val="16"/>
                <w:lang w:val="es-MX"/>
              </w:rPr>
              <w:t>Arrendamiento de mobiliario y equipo de administración, educacional y recreativo</w:t>
            </w:r>
          </w:p>
        </w:tc>
        <w:tc>
          <w:tcPr>
            <w:tcW w:w="675" w:type="dxa"/>
            <w:tcBorders>
              <w:top w:val="single" w:sz="6" w:space="0" w:color="auto"/>
              <w:left w:val="single" w:sz="6" w:space="0" w:color="auto"/>
              <w:bottom w:val="single" w:sz="6" w:space="0" w:color="auto"/>
              <w:right w:val="single" w:sz="6" w:space="0" w:color="auto"/>
            </w:tcBorders>
            <w:vAlign w:val="center"/>
          </w:tcPr>
          <w:p w14:paraId="54A346A6" w14:textId="77777777" w:rsidR="00690B65" w:rsidRPr="00501FFD" w:rsidRDefault="00690B65" w:rsidP="004B75EB">
            <w:pPr>
              <w:pStyle w:val="Texto"/>
              <w:spacing w:before="26"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6DA42E5" w14:textId="77777777" w:rsidR="00690B65" w:rsidRPr="00501FFD" w:rsidRDefault="00690B65" w:rsidP="004B75EB">
            <w:pPr>
              <w:pStyle w:val="Texto"/>
              <w:spacing w:before="26"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E4516F2" w14:textId="77777777" w:rsidR="00690B65" w:rsidRPr="00501FFD" w:rsidRDefault="00690B65" w:rsidP="004B75EB">
            <w:pPr>
              <w:pStyle w:val="Texto"/>
              <w:spacing w:before="26"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B8E0DE4"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3B7C4B6"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C024EA3"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F8F98DB" w14:textId="77777777" w:rsidR="00690B65" w:rsidRPr="00501FFD" w:rsidRDefault="00690B65" w:rsidP="004B75EB">
            <w:pPr>
              <w:pStyle w:val="Texto"/>
              <w:spacing w:before="26"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06246C8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89508FD"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lastRenderedPageBreak/>
              <w:t>323</w:t>
            </w:r>
          </w:p>
        </w:tc>
        <w:tc>
          <w:tcPr>
            <w:tcW w:w="2550" w:type="dxa"/>
            <w:tcBorders>
              <w:top w:val="single" w:sz="6" w:space="0" w:color="auto"/>
              <w:left w:val="single" w:sz="6" w:space="0" w:color="auto"/>
              <w:bottom w:val="single" w:sz="6" w:space="0" w:color="auto"/>
              <w:right w:val="single" w:sz="6" w:space="0" w:color="auto"/>
            </w:tcBorders>
            <w:vAlign w:val="center"/>
          </w:tcPr>
          <w:p w14:paraId="4886B185"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Arrendamiento de mobiliario y equipo de administración, educacional y recreativo</w:t>
            </w:r>
          </w:p>
        </w:tc>
        <w:tc>
          <w:tcPr>
            <w:tcW w:w="675" w:type="dxa"/>
            <w:tcBorders>
              <w:top w:val="single" w:sz="6" w:space="0" w:color="auto"/>
              <w:left w:val="single" w:sz="6" w:space="0" w:color="auto"/>
              <w:bottom w:val="single" w:sz="6" w:space="0" w:color="auto"/>
              <w:right w:val="single" w:sz="6" w:space="0" w:color="auto"/>
            </w:tcBorders>
            <w:vAlign w:val="center"/>
          </w:tcPr>
          <w:p w14:paraId="72550C76"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3CC0034"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430B61E"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BC74D9A"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7F8E956"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31C3A4B"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CF535FA"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6FC2011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E631236"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324</w:t>
            </w:r>
          </w:p>
        </w:tc>
        <w:tc>
          <w:tcPr>
            <w:tcW w:w="2550" w:type="dxa"/>
            <w:tcBorders>
              <w:top w:val="single" w:sz="6" w:space="0" w:color="auto"/>
              <w:left w:val="single" w:sz="6" w:space="0" w:color="auto"/>
              <w:bottom w:val="single" w:sz="6" w:space="0" w:color="auto"/>
              <w:right w:val="single" w:sz="6" w:space="0" w:color="auto"/>
            </w:tcBorders>
            <w:vAlign w:val="center"/>
          </w:tcPr>
          <w:p w14:paraId="79BE85CB"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Arrendamiento de equipo e instrumental médico y de laboratorio</w:t>
            </w:r>
          </w:p>
        </w:tc>
        <w:tc>
          <w:tcPr>
            <w:tcW w:w="675" w:type="dxa"/>
            <w:tcBorders>
              <w:top w:val="single" w:sz="6" w:space="0" w:color="auto"/>
              <w:left w:val="single" w:sz="6" w:space="0" w:color="auto"/>
              <w:bottom w:val="single" w:sz="6" w:space="0" w:color="auto"/>
              <w:right w:val="single" w:sz="6" w:space="0" w:color="auto"/>
            </w:tcBorders>
            <w:vAlign w:val="center"/>
          </w:tcPr>
          <w:p w14:paraId="1D1FB755"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4C8F1A6"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BEB48DF"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C574523"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B043D6A"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CB4BBFD"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C9CA065"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02D12F8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0B14E6A"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324</w:t>
            </w:r>
          </w:p>
        </w:tc>
        <w:tc>
          <w:tcPr>
            <w:tcW w:w="2550" w:type="dxa"/>
            <w:tcBorders>
              <w:top w:val="single" w:sz="6" w:space="0" w:color="auto"/>
              <w:left w:val="single" w:sz="6" w:space="0" w:color="auto"/>
              <w:bottom w:val="single" w:sz="6" w:space="0" w:color="auto"/>
              <w:right w:val="single" w:sz="6" w:space="0" w:color="auto"/>
            </w:tcBorders>
            <w:vAlign w:val="center"/>
          </w:tcPr>
          <w:p w14:paraId="2D19F7AD"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Arrendamiento de equipo e instrumental médico y de laboratorio</w:t>
            </w:r>
          </w:p>
        </w:tc>
        <w:tc>
          <w:tcPr>
            <w:tcW w:w="675" w:type="dxa"/>
            <w:tcBorders>
              <w:top w:val="single" w:sz="6" w:space="0" w:color="auto"/>
              <w:left w:val="single" w:sz="6" w:space="0" w:color="auto"/>
              <w:bottom w:val="single" w:sz="6" w:space="0" w:color="auto"/>
              <w:right w:val="single" w:sz="6" w:space="0" w:color="auto"/>
            </w:tcBorders>
            <w:vAlign w:val="center"/>
          </w:tcPr>
          <w:p w14:paraId="583F600B"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254742E"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CF9D357"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72D8726"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8A68EC7"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8C03731"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11236E8"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460856E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E1958A9"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325</w:t>
            </w:r>
          </w:p>
        </w:tc>
        <w:tc>
          <w:tcPr>
            <w:tcW w:w="2550" w:type="dxa"/>
            <w:tcBorders>
              <w:top w:val="single" w:sz="6" w:space="0" w:color="auto"/>
              <w:left w:val="single" w:sz="6" w:space="0" w:color="auto"/>
              <w:bottom w:val="single" w:sz="6" w:space="0" w:color="auto"/>
              <w:right w:val="single" w:sz="6" w:space="0" w:color="auto"/>
            </w:tcBorders>
            <w:vAlign w:val="center"/>
          </w:tcPr>
          <w:p w14:paraId="1D6B2696"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Arrendamiento de equipo de transporte</w:t>
            </w:r>
          </w:p>
        </w:tc>
        <w:tc>
          <w:tcPr>
            <w:tcW w:w="675" w:type="dxa"/>
            <w:tcBorders>
              <w:top w:val="single" w:sz="6" w:space="0" w:color="auto"/>
              <w:left w:val="single" w:sz="6" w:space="0" w:color="auto"/>
              <w:bottom w:val="single" w:sz="6" w:space="0" w:color="auto"/>
              <w:right w:val="single" w:sz="6" w:space="0" w:color="auto"/>
            </w:tcBorders>
            <w:vAlign w:val="center"/>
          </w:tcPr>
          <w:p w14:paraId="32B41525"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19BFF50"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89E75DC"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21C2B94"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DC07826"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BCE2A2A"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F34575C"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26E3D06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8FB1777"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325</w:t>
            </w:r>
          </w:p>
        </w:tc>
        <w:tc>
          <w:tcPr>
            <w:tcW w:w="2550" w:type="dxa"/>
            <w:tcBorders>
              <w:top w:val="single" w:sz="6" w:space="0" w:color="auto"/>
              <w:left w:val="single" w:sz="6" w:space="0" w:color="auto"/>
              <w:bottom w:val="single" w:sz="6" w:space="0" w:color="auto"/>
              <w:right w:val="single" w:sz="6" w:space="0" w:color="auto"/>
            </w:tcBorders>
            <w:vAlign w:val="center"/>
          </w:tcPr>
          <w:p w14:paraId="63BFFC81"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Arrendamiento de equipo de transporte</w:t>
            </w:r>
          </w:p>
        </w:tc>
        <w:tc>
          <w:tcPr>
            <w:tcW w:w="675" w:type="dxa"/>
            <w:tcBorders>
              <w:top w:val="single" w:sz="6" w:space="0" w:color="auto"/>
              <w:left w:val="single" w:sz="6" w:space="0" w:color="auto"/>
              <w:bottom w:val="single" w:sz="6" w:space="0" w:color="auto"/>
              <w:right w:val="single" w:sz="6" w:space="0" w:color="auto"/>
            </w:tcBorders>
            <w:vAlign w:val="center"/>
          </w:tcPr>
          <w:p w14:paraId="5746DD9E"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4B0E0CC"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0ACC941"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FB17F9B"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779319A"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F70C80B"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4B74BCD"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30DAE8B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CBF3D4A"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326</w:t>
            </w:r>
          </w:p>
        </w:tc>
        <w:tc>
          <w:tcPr>
            <w:tcW w:w="2550" w:type="dxa"/>
            <w:tcBorders>
              <w:top w:val="single" w:sz="6" w:space="0" w:color="auto"/>
              <w:left w:val="single" w:sz="6" w:space="0" w:color="auto"/>
              <w:bottom w:val="single" w:sz="6" w:space="0" w:color="auto"/>
              <w:right w:val="single" w:sz="6" w:space="0" w:color="auto"/>
            </w:tcBorders>
            <w:vAlign w:val="center"/>
          </w:tcPr>
          <w:p w14:paraId="1F9EFE00"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Arrendamiento de maquinaria, otros equipos y herramientas</w:t>
            </w:r>
          </w:p>
        </w:tc>
        <w:tc>
          <w:tcPr>
            <w:tcW w:w="675" w:type="dxa"/>
            <w:tcBorders>
              <w:top w:val="single" w:sz="6" w:space="0" w:color="auto"/>
              <w:left w:val="single" w:sz="6" w:space="0" w:color="auto"/>
              <w:bottom w:val="single" w:sz="6" w:space="0" w:color="auto"/>
              <w:right w:val="single" w:sz="6" w:space="0" w:color="auto"/>
            </w:tcBorders>
            <w:vAlign w:val="center"/>
          </w:tcPr>
          <w:p w14:paraId="31830FBB"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BFF4896"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B905930"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BBA7734"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B7BEDE4"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C622229"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BC57309"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3FF6AAC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91EF3D9"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326</w:t>
            </w:r>
          </w:p>
        </w:tc>
        <w:tc>
          <w:tcPr>
            <w:tcW w:w="2550" w:type="dxa"/>
            <w:tcBorders>
              <w:top w:val="single" w:sz="6" w:space="0" w:color="auto"/>
              <w:left w:val="single" w:sz="6" w:space="0" w:color="auto"/>
              <w:bottom w:val="single" w:sz="6" w:space="0" w:color="auto"/>
              <w:right w:val="single" w:sz="6" w:space="0" w:color="auto"/>
            </w:tcBorders>
            <w:vAlign w:val="center"/>
          </w:tcPr>
          <w:p w14:paraId="137DA23A"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Arrendamiento de maquinaria, otros equipos y herramientas</w:t>
            </w:r>
          </w:p>
        </w:tc>
        <w:tc>
          <w:tcPr>
            <w:tcW w:w="675" w:type="dxa"/>
            <w:tcBorders>
              <w:top w:val="single" w:sz="6" w:space="0" w:color="auto"/>
              <w:left w:val="single" w:sz="6" w:space="0" w:color="auto"/>
              <w:bottom w:val="single" w:sz="6" w:space="0" w:color="auto"/>
              <w:right w:val="single" w:sz="6" w:space="0" w:color="auto"/>
            </w:tcBorders>
            <w:vAlign w:val="center"/>
          </w:tcPr>
          <w:p w14:paraId="55C54F1B"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D7895F4"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61D6EA1"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22A1126"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2E09F8A"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E556EF0"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E8DC621"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6C69B3E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50205AE"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327</w:t>
            </w:r>
          </w:p>
        </w:tc>
        <w:tc>
          <w:tcPr>
            <w:tcW w:w="2550" w:type="dxa"/>
            <w:tcBorders>
              <w:top w:val="single" w:sz="6" w:space="0" w:color="auto"/>
              <w:left w:val="single" w:sz="6" w:space="0" w:color="auto"/>
              <w:bottom w:val="single" w:sz="6" w:space="0" w:color="auto"/>
              <w:right w:val="single" w:sz="6" w:space="0" w:color="auto"/>
            </w:tcBorders>
            <w:vAlign w:val="center"/>
          </w:tcPr>
          <w:p w14:paraId="69A0D44D"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Arrendamiento de activos intangibles</w:t>
            </w:r>
          </w:p>
        </w:tc>
        <w:tc>
          <w:tcPr>
            <w:tcW w:w="675" w:type="dxa"/>
            <w:tcBorders>
              <w:top w:val="single" w:sz="6" w:space="0" w:color="auto"/>
              <w:left w:val="single" w:sz="6" w:space="0" w:color="auto"/>
              <w:bottom w:val="single" w:sz="6" w:space="0" w:color="auto"/>
              <w:right w:val="single" w:sz="6" w:space="0" w:color="auto"/>
            </w:tcBorders>
            <w:vAlign w:val="center"/>
          </w:tcPr>
          <w:p w14:paraId="59FD83FC"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DBD379B"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F0B2614"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9C08EFA"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B39F220"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90A7F47"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2C1B5D6"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3056CC2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E285521"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327</w:t>
            </w:r>
          </w:p>
        </w:tc>
        <w:tc>
          <w:tcPr>
            <w:tcW w:w="2550" w:type="dxa"/>
            <w:tcBorders>
              <w:top w:val="single" w:sz="6" w:space="0" w:color="auto"/>
              <w:left w:val="single" w:sz="6" w:space="0" w:color="auto"/>
              <w:bottom w:val="single" w:sz="6" w:space="0" w:color="auto"/>
              <w:right w:val="single" w:sz="6" w:space="0" w:color="auto"/>
            </w:tcBorders>
            <w:vAlign w:val="center"/>
          </w:tcPr>
          <w:p w14:paraId="5C569825"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Arrendamiento de activos intangibles</w:t>
            </w:r>
          </w:p>
        </w:tc>
        <w:tc>
          <w:tcPr>
            <w:tcW w:w="675" w:type="dxa"/>
            <w:tcBorders>
              <w:top w:val="single" w:sz="6" w:space="0" w:color="auto"/>
              <w:left w:val="single" w:sz="6" w:space="0" w:color="auto"/>
              <w:bottom w:val="single" w:sz="6" w:space="0" w:color="auto"/>
              <w:right w:val="single" w:sz="6" w:space="0" w:color="auto"/>
            </w:tcBorders>
            <w:vAlign w:val="center"/>
          </w:tcPr>
          <w:p w14:paraId="0117B663"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5BC9982"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F59C3C8"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1B88D6F"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016913C"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CCE8BF1"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ADB7650"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36ED374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CE1EB81"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328</w:t>
            </w:r>
          </w:p>
        </w:tc>
        <w:tc>
          <w:tcPr>
            <w:tcW w:w="2550" w:type="dxa"/>
            <w:tcBorders>
              <w:top w:val="single" w:sz="6" w:space="0" w:color="auto"/>
              <w:left w:val="single" w:sz="6" w:space="0" w:color="auto"/>
              <w:bottom w:val="single" w:sz="6" w:space="0" w:color="auto"/>
              <w:right w:val="single" w:sz="6" w:space="0" w:color="auto"/>
            </w:tcBorders>
            <w:vAlign w:val="center"/>
          </w:tcPr>
          <w:p w14:paraId="52145B5A"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Arrendamiento financiero</w:t>
            </w:r>
          </w:p>
        </w:tc>
        <w:tc>
          <w:tcPr>
            <w:tcW w:w="675" w:type="dxa"/>
            <w:tcBorders>
              <w:top w:val="single" w:sz="6" w:space="0" w:color="auto"/>
              <w:left w:val="single" w:sz="6" w:space="0" w:color="auto"/>
              <w:bottom w:val="single" w:sz="6" w:space="0" w:color="auto"/>
              <w:right w:val="single" w:sz="6" w:space="0" w:color="auto"/>
            </w:tcBorders>
            <w:vAlign w:val="center"/>
          </w:tcPr>
          <w:p w14:paraId="72015AF7"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90BBCAD" w14:textId="77777777" w:rsidR="00690B65" w:rsidRPr="00501FFD" w:rsidRDefault="00690B65" w:rsidP="004B75EB">
            <w:pPr>
              <w:pStyle w:val="Texto"/>
              <w:spacing w:before="20" w:after="40" w:line="240" w:lineRule="auto"/>
              <w:ind w:firstLine="0"/>
              <w:jc w:val="center"/>
              <w:rPr>
                <w:color w:val="C0C0C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25217EF"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26CF28E"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8A21D68"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E4F074E"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8D82417"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3EE1A2E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56EB673"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328</w:t>
            </w:r>
          </w:p>
        </w:tc>
        <w:tc>
          <w:tcPr>
            <w:tcW w:w="2550" w:type="dxa"/>
            <w:tcBorders>
              <w:top w:val="single" w:sz="6" w:space="0" w:color="auto"/>
              <w:left w:val="single" w:sz="6" w:space="0" w:color="auto"/>
              <w:bottom w:val="single" w:sz="6" w:space="0" w:color="auto"/>
              <w:right w:val="single" w:sz="6" w:space="0" w:color="auto"/>
            </w:tcBorders>
            <w:vAlign w:val="center"/>
          </w:tcPr>
          <w:p w14:paraId="435A25D4"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Arrendamiento financiero</w:t>
            </w:r>
          </w:p>
        </w:tc>
        <w:tc>
          <w:tcPr>
            <w:tcW w:w="675" w:type="dxa"/>
            <w:tcBorders>
              <w:top w:val="single" w:sz="6" w:space="0" w:color="auto"/>
              <w:left w:val="single" w:sz="6" w:space="0" w:color="auto"/>
              <w:bottom w:val="single" w:sz="6" w:space="0" w:color="auto"/>
              <w:right w:val="single" w:sz="6" w:space="0" w:color="auto"/>
            </w:tcBorders>
            <w:vAlign w:val="center"/>
          </w:tcPr>
          <w:p w14:paraId="746A1DDD"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6089E0C" w14:textId="77777777" w:rsidR="00690B65" w:rsidRPr="00501FFD" w:rsidRDefault="00690B65" w:rsidP="004B75EB">
            <w:pPr>
              <w:pStyle w:val="Texto"/>
              <w:spacing w:before="20" w:after="40" w:line="240" w:lineRule="auto"/>
              <w:ind w:firstLine="0"/>
              <w:jc w:val="center"/>
              <w:rPr>
                <w:color w:val="C0C0C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3A40874"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6E518AB"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DF01963"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F0AA675"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6A0B8E2"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658BEDE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1332180"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329</w:t>
            </w:r>
          </w:p>
        </w:tc>
        <w:tc>
          <w:tcPr>
            <w:tcW w:w="2550" w:type="dxa"/>
            <w:tcBorders>
              <w:top w:val="single" w:sz="6" w:space="0" w:color="auto"/>
              <w:left w:val="single" w:sz="6" w:space="0" w:color="auto"/>
              <w:bottom w:val="single" w:sz="6" w:space="0" w:color="auto"/>
              <w:right w:val="single" w:sz="6" w:space="0" w:color="auto"/>
            </w:tcBorders>
            <w:vAlign w:val="center"/>
          </w:tcPr>
          <w:p w14:paraId="5199246F"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Otros arrendamientos</w:t>
            </w:r>
          </w:p>
        </w:tc>
        <w:tc>
          <w:tcPr>
            <w:tcW w:w="675" w:type="dxa"/>
            <w:tcBorders>
              <w:top w:val="single" w:sz="6" w:space="0" w:color="auto"/>
              <w:left w:val="single" w:sz="6" w:space="0" w:color="auto"/>
              <w:bottom w:val="single" w:sz="6" w:space="0" w:color="auto"/>
              <w:right w:val="single" w:sz="6" w:space="0" w:color="auto"/>
            </w:tcBorders>
            <w:vAlign w:val="center"/>
          </w:tcPr>
          <w:p w14:paraId="7B1796C1"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2FF618C"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A4E2661"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3232E02"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7A8C33D"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056E410"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077F8AE"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5BBAFCB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4325D5B"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329</w:t>
            </w:r>
          </w:p>
        </w:tc>
        <w:tc>
          <w:tcPr>
            <w:tcW w:w="2550" w:type="dxa"/>
            <w:tcBorders>
              <w:top w:val="single" w:sz="6" w:space="0" w:color="auto"/>
              <w:left w:val="single" w:sz="6" w:space="0" w:color="auto"/>
              <w:bottom w:val="single" w:sz="6" w:space="0" w:color="auto"/>
              <w:right w:val="single" w:sz="6" w:space="0" w:color="auto"/>
            </w:tcBorders>
            <w:vAlign w:val="center"/>
          </w:tcPr>
          <w:p w14:paraId="5B344CDD"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Otros arrendamientos</w:t>
            </w:r>
          </w:p>
        </w:tc>
        <w:tc>
          <w:tcPr>
            <w:tcW w:w="675" w:type="dxa"/>
            <w:tcBorders>
              <w:top w:val="single" w:sz="6" w:space="0" w:color="auto"/>
              <w:left w:val="single" w:sz="6" w:space="0" w:color="auto"/>
              <w:bottom w:val="single" w:sz="6" w:space="0" w:color="auto"/>
              <w:right w:val="single" w:sz="6" w:space="0" w:color="auto"/>
            </w:tcBorders>
            <w:vAlign w:val="center"/>
          </w:tcPr>
          <w:p w14:paraId="0075AE34"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DA8B44B"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C196BF4"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64F3240"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747AD72"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3D5D358"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D19A424"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2769837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F7E4AF5"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331</w:t>
            </w:r>
          </w:p>
        </w:tc>
        <w:tc>
          <w:tcPr>
            <w:tcW w:w="2550" w:type="dxa"/>
            <w:tcBorders>
              <w:top w:val="single" w:sz="6" w:space="0" w:color="auto"/>
              <w:left w:val="single" w:sz="6" w:space="0" w:color="auto"/>
              <w:bottom w:val="single" w:sz="6" w:space="0" w:color="auto"/>
              <w:right w:val="single" w:sz="6" w:space="0" w:color="auto"/>
            </w:tcBorders>
            <w:vAlign w:val="center"/>
          </w:tcPr>
          <w:p w14:paraId="1B0E5540"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Servicios legales, de contabilidad, auditoría y relacionados</w:t>
            </w:r>
          </w:p>
        </w:tc>
        <w:tc>
          <w:tcPr>
            <w:tcW w:w="675" w:type="dxa"/>
            <w:tcBorders>
              <w:top w:val="single" w:sz="6" w:space="0" w:color="auto"/>
              <w:left w:val="single" w:sz="6" w:space="0" w:color="auto"/>
              <w:bottom w:val="single" w:sz="6" w:space="0" w:color="auto"/>
              <w:right w:val="single" w:sz="6" w:space="0" w:color="auto"/>
            </w:tcBorders>
            <w:vAlign w:val="center"/>
          </w:tcPr>
          <w:p w14:paraId="0FE92D3A"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F78CDA7"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87679BA"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428AA5D"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71C8ACD"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D05AC38"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DACC0B4"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7600EEA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5E66B44"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331</w:t>
            </w:r>
          </w:p>
        </w:tc>
        <w:tc>
          <w:tcPr>
            <w:tcW w:w="2550" w:type="dxa"/>
            <w:tcBorders>
              <w:top w:val="single" w:sz="6" w:space="0" w:color="auto"/>
              <w:left w:val="single" w:sz="6" w:space="0" w:color="auto"/>
              <w:bottom w:val="single" w:sz="6" w:space="0" w:color="auto"/>
              <w:right w:val="single" w:sz="6" w:space="0" w:color="auto"/>
            </w:tcBorders>
            <w:vAlign w:val="center"/>
          </w:tcPr>
          <w:p w14:paraId="43ADD829"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Servicios legales, de contabilidad, auditoría y relacionados</w:t>
            </w:r>
          </w:p>
        </w:tc>
        <w:tc>
          <w:tcPr>
            <w:tcW w:w="675" w:type="dxa"/>
            <w:tcBorders>
              <w:top w:val="single" w:sz="6" w:space="0" w:color="auto"/>
              <w:left w:val="single" w:sz="6" w:space="0" w:color="auto"/>
              <w:bottom w:val="single" w:sz="6" w:space="0" w:color="auto"/>
              <w:right w:val="single" w:sz="6" w:space="0" w:color="auto"/>
            </w:tcBorders>
            <w:vAlign w:val="center"/>
          </w:tcPr>
          <w:p w14:paraId="7F4A692B"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4B19360"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B6FB45A"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7669871"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5F3064A"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744F331"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B325C05"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3B1FBDF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CD05769"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332</w:t>
            </w:r>
          </w:p>
        </w:tc>
        <w:tc>
          <w:tcPr>
            <w:tcW w:w="2550" w:type="dxa"/>
            <w:tcBorders>
              <w:top w:val="single" w:sz="6" w:space="0" w:color="auto"/>
              <w:left w:val="single" w:sz="6" w:space="0" w:color="auto"/>
              <w:bottom w:val="single" w:sz="6" w:space="0" w:color="auto"/>
              <w:right w:val="single" w:sz="6" w:space="0" w:color="auto"/>
            </w:tcBorders>
            <w:vAlign w:val="center"/>
          </w:tcPr>
          <w:p w14:paraId="7FB6096B"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Servicios de diseño, arquitectura, ingeniería y actividades relacionadas</w:t>
            </w:r>
          </w:p>
        </w:tc>
        <w:tc>
          <w:tcPr>
            <w:tcW w:w="675" w:type="dxa"/>
            <w:tcBorders>
              <w:top w:val="single" w:sz="6" w:space="0" w:color="auto"/>
              <w:left w:val="single" w:sz="6" w:space="0" w:color="auto"/>
              <w:bottom w:val="single" w:sz="6" w:space="0" w:color="auto"/>
              <w:right w:val="single" w:sz="6" w:space="0" w:color="auto"/>
            </w:tcBorders>
            <w:vAlign w:val="center"/>
          </w:tcPr>
          <w:p w14:paraId="05944982"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4D4A89D"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D556535"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0185163"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FF7001B"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1CBEE0B"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777D47E"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615C230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BC77E8D"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lastRenderedPageBreak/>
              <w:t>332</w:t>
            </w:r>
          </w:p>
        </w:tc>
        <w:tc>
          <w:tcPr>
            <w:tcW w:w="2550" w:type="dxa"/>
            <w:tcBorders>
              <w:top w:val="single" w:sz="6" w:space="0" w:color="auto"/>
              <w:left w:val="single" w:sz="6" w:space="0" w:color="auto"/>
              <w:bottom w:val="single" w:sz="6" w:space="0" w:color="auto"/>
              <w:right w:val="single" w:sz="6" w:space="0" w:color="auto"/>
            </w:tcBorders>
            <w:vAlign w:val="center"/>
          </w:tcPr>
          <w:p w14:paraId="3F4ECE8D"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Servicios de diseño, arquitectura, ingeniería y actividades relacionadas</w:t>
            </w:r>
          </w:p>
        </w:tc>
        <w:tc>
          <w:tcPr>
            <w:tcW w:w="675" w:type="dxa"/>
            <w:tcBorders>
              <w:top w:val="single" w:sz="6" w:space="0" w:color="auto"/>
              <w:left w:val="single" w:sz="6" w:space="0" w:color="auto"/>
              <w:bottom w:val="single" w:sz="6" w:space="0" w:color="auto"/>
              <w:right w:val="single" w:sz="6" w:space="0" w:color="auto"/>
            </w:tcBorders>
            <w:vAlign w:val="center"/>
          </w:tcPr>
          <w:p w14:paraId="4D56BD35"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3A566C2"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B63E569"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264CB2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FD37BF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F47FE9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7FF89F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BCDA20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6B928D3"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333</w:t>
            </w:r>
          </w:p>
        </w:tc>
        <w:tc>
          <w:tcPr>
            <w:tcW w:w="2550" w:type="dxa"/>
            <w:tcBorders>
              <w:top w:val="single" w:sz="6" w:space="0" w:color="auto"/>
              <w:left w:val="single" w:sz="6" w:space="0" w:color="auto"/>
              <w:bottom w:val="single" w:sz="6" w:space="0" w:color="auto"/>
              <w:right w:val="single" w:sz="6" w:space="0" w:color="auto"/>
            </w:tcBorders>
            <w:vAlign w:val="center"/>
          </w:tcPr>
          <w:p w14:paraId="285FF99A"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Servicios de consultoría administrativa, procesos, técnica y en tecnologías de la información</w:t>
            </w:r>
          </w:p>
        </w:tc>
        <w:tc>
          <w:tcPr>
            <w:tcW w:w="675" w:type="dxa"/>
            <w:tcBorders>
              <w:top w:val="single" w:sz="6" w:space="0" w:color="auto"/>
              <w:left w:val="single" w:sz="6" w:space="0" w:color="auto"/>
              <w:bottom w:val="single" w:sz="6" w:space="0" w:color="auto"/>
              <w:right w:val="single" w:sz="6" w:space="0" w:color="auto"/>
            </w:tcBorders>
            <w:vAlign w:val="center"/>
          </w:tcPr>
          <w:p w14:paraId="04F73F59"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C45E7DD"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0DCDB68"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3DA019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D7CE64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B9A667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D5AB48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5426E2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ACE86DD"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333</w:t>
            </w:r>
          </w:p>
        </w:tc>
        <w:tc>
          <w:tcPr>
            <w:tcW w:w="2550" w:type="dxa"/>
            <w:tcBorders>
              <w:top w:val="single" w:sz="6" w:space="0" w:color="auto"/>
              <w:left w:val="single" w:sz="6" w:space="0" w:color="auto"/>
              <w:bottom w:val="single" w:sz="6" w:space="0" w:color="auto"/>
              <w:right w:val="single" w:sz="6" w:space="0" w:color="auto"/>
            </w:tcBorders>
            <w:vAlign w:val="center"/>
          </w:tcPr>
          <w:p w14:paraId="6018CAB0"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Servicios de consultoría administrativa, procesos, técnica y en tecnologías de la información</w:t>
            </w:r>
          </w:p>
        </w:tc>
        <w:tc>
          <w:tcPr>
            <w:tcW w:w="675" w:type="dxa"/>
            <w:tcBorders>
              <w:top w:val="single" w:sz="6" w:space="0" w:color="auto"/>
              <w:left w:val="single" w:sz="6" w:space="0" w:color="auto"/>
              <w:bottom w:val="single" w:sz="6" w:space="0" w:color="auto"/>
              <w:right w:val="single" w:sz="6" w:space="0" w:color="auto"/>
            </w:tcBorders>
            <w:vAlign w:val="center"/>
          </w:tcPr>
          <w:p w14:paraId="3224AC43"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3F15683"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C90C711"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931AB18"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17DA259"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BC9CFBA"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832F089"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5587387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0893C85"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334</w:t>
            </w:r>
          </w:p>
        </w:tc>
        <w:tc>
          <w:tcPr>
            <w:tcW w:w="2550" w:type="dxa"/>
            <w:tcBorders>
              <w:top w:val="single" w:sz="6" w:space="0" w:color="auto"/>
              <w:left w:val="single" w:sz="6" w:space="0" w:color="auto"/>
              <w:bottom w:val="single" w:sz="6" w:space="0" w:color="auto"/>
              <w:right w:val="single" w:sz="6" w:space="0" w:color="auto"/>
            </w:tcBorders>
            <w:vAlign w:val="center"/>
          </w:tcPr>
          <w:p w14:paraId="7BE36625"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 xml:space="preserve">Servicios de capacitación </w:t>
            </w:r>
          </w:p>
        </w:tc>
        <w:tc>
          <w:tcPr>
            <w:tcW w:w="675" w:type="dxa"/>
            <w:tcBorders>
              <w:top w:val="single" w:sz="6" w:space="0" w:color="auto"/>
              <w:left w:val="single" w:sz="6" w:space="0" w:color="auto"/>
              <w:bottom w:val="single" w:sz="6" w:space="0" w:color="auto"/>
              <w:right w:val="single" w:sz="6" w:space="0" w:color="auto"/>
            </w:tcBorders>
            <w:vAlign w:val="center"/>
          </w:tcPr>
          <w:p w14:paraId="5DD2A39C"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4DB6F69"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14E03E3"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8F7CEF1"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5CAC538"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EFCF519"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9538E4F"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174EDA4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F8D861E"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334</w:t>
            </w:r>
          </w:p>
        </w:tc>
        <w:tc>
          <w:tcPr>
            <w:tcW w:w="2550" w:type="dxa"/>
            <w:tcBorders>
              <w:top w:val="single" w:sz="6" w:space="0" w:color="auto"/>
              <w:left w:val="single" w:sz="6" w:space="0" w:color="auto"/>
              <w:bottom w:val="single" w:sz="6" w:space="0" w:color="auto"/>
              <w:right w:val="single" w:sz="6" w:space="0" w:color="auto"/>
            </w:tcBorders>
            <w:vAlign w:val="center"/>
          </w:tcPr>
          <w:p w14:paraId="335F0DC8"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 xml:space="preserve">Servicios de capacitación </w:t>
            </w:r>
          </w:p>
        </w:tc>
        <w:tc>
          <w:tcPr>
            <w:tcW w:w="675" w:type="dxa"/>
            <w:tcBorders>
              <w:top w:val="single" w:sz="6" w:space="0" w:color="auto"/>
              <w:left w:val="single" w:sz="6" w:space="0" w:color="auto"/>
              <w:bottom w:val="single" w:sz="6" w:space="0" w:color="auto"/>
              <w:right w:val="single" w:sz="6" w:space="0" w:color="auto"/>
            </w:tcBorders>
            <w:vAlign w:val="center"/>
          </w:tcPr>
          <w:p w14:paraId="60A0862C"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94841FF"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418785A"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9CDEEB0"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C4A8F2E"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363CF39"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7118CAF"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17A50F9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718EBA6"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335</w:t>
            </w:r>
          </w:p>
        </w:tc>
        <w:tc>
          <w:tcPr>
            <w:tcW w:w="2550" w:type="dxa"/>
            <w:tcBorders>
              <w:top w:val="single" w:sz="6" w:space="0" w:color="auto"/>
              <w:left w:val="single" w:sz="6" w:space="0" w:color="auto"/>
              <w:bottom w:val="single" w:sz="6" w:space="0" w:color="auto"/>
              <w:right w:val="single" w:sz="6" w:space="0" w:color="auto"/>
            </w:tcBorders>
            <w:vAlign w:val="center"/>
          </w:tcPr>
          <w:p w14:paraId="221523EF"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Servicios de investigación científica y desarrollo</w:t>
            </w:r>
          </w:p>
        </w:tc>
        <w:tc>
          <w:tcPr>
            <w:tcW w:w="675" w:type="dxa"/>
            <w:tcBorders>
              <w:top w:val="single" w:sz="6" w:space="0" w:color="auto"/>
              <w:left w:val="single" w:sz="6" w:space="0" w:color="auto"/>
              <w:bottom w:val="single" w:sz="6" w:space="0" w:color="auto"/>
              <w:right w:val="single" w:sz="6" w:space="0" w:color="auto"/>
            </w:tcBorders>
            <w:vAlign w:val="center"/>
          </w:tcPr>
          <w:p w14:paraId="20105F7E"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F2C2C2E"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CA7BE85"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A44DE0A"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F070ACA"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C35A319"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0BEED5E"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6EFC68E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2539834"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335</w:t>
            </w:r>
          </w:p>
        </w:tc>
        <w:tc>
          <w:tcPr>
            <w:tcW w:w="2550" w:type="dxa"/>
            <w:tcBorders>
              <w:top w:val="single" w:sz="6" w:space="0" w:color="auto"/>
              <w:left w:val="single" w:sz="6" w:space="0" w:color="auto"/>
              <w:bottom w:val="single" w:sz="6" w:space="0" w:color="auto"/>
              <w:right w:val="single" w:sz="6" w:space="0" w:color="auto"/>
            </w:tcBorders>
            <w:vAlign w:val="center"/>
          </w:tcPr>
          <w:p w14:paraId="4C02CAE5"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Servicios de investigación científica y desarrollo</w:t>
            </w:r>
          </w:p>
        </w:tc>
        <w:tc>
          <w:tcPr>
            <w:tcW w:w="675" w:type="dxa"/>
            <w:tcBorders>
              <w:top w:val="single" w:sz="6" w:space="0" w:color="auto"/>
              <w:left w:val="single" w:sz="6" w:space="0" w:color="auto"/>
              <w:bottom w:val="single" w:sz="6" w:space="0" w:color="auto"/>
              <w:right w:val="single" w:sz="6" w:space="0" w:color="auto"/>
            </w:tcBorders>
            <w:vAlign w:val="center"/>
          </w:tcPr>
          <w:p w14:paraId="222EA263"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21878B8"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FDC12FF"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8D186B2"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9292E23"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BDBB588"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6CFDA75"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52520B3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45090A6"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336</w:t>
            </w:r>
          </w:p>
        </w:tc>
        <w:tc>
          <w:tcPr>
            <w:tcW w:w="2550" w:type="dxa"/>
            <w:tcBorders>
              <w:top w:val="single" w:sz="6" w:space="0" w:color="auto"/>
              <w:left w:val="single" w:sz="6" w:space="0" w:color="auto"/>
              <w:bottom w:val="single" w:sz="6" w:space="0" w:color="auto"/>
              <w:right w:val="single" w:sz="6" w:space="0" w:color="auto"/>
            </w:tcBorders>
            <w:vAlign w:val="center"/>
          </w:tcPr>
          <w:p w14:paraId="01CA1589"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Servicios de apoyo administrativo, traducción, fotocopiado e impresión</w:t>
            </w:r>
          </w:p>
        </w:tc>
        <w:tc>
          <w:tcPr>
            <w:tcW w:w="675" w:type="dxa"/>
            <w:tcBorders>
              <w:top w:val="single" w:sz="6" w:space="0" w:color="auto"/>
              <w:left w:val="single" w:sz="6" w:space="0" w:color="auto"/>
              <w:bottom w:val="single" w:sz="6" w:space="0" w:color="auto"/>
              <w:right w:val="single" w:sz="6" w:space="0" w:color="auto"/>
            </w:tcBorders>
            <w:vAlign w:val="center"/>
          </w:tcPr>
          <w:p w14:paraId="40A8EB75"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B5DB44F"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4DB0C25"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26DD24B"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A293B78"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ADB5B96"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C556008"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510133C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086186D"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336</w:t>
            </w:r>
          </w:p>
        </w:tc>
        <w:tc>
          <w:tcPr>
            <w:tcW w:w="2550" w:type="dxa"/>
            <w:tcBorders>
              <w:top w:val="single" w:sz="6" w:space="0" w:color="auto"/>
              <w:left w:val="single" w:sz="6" w:space="0" w:color="auto"/>
              <w:bottom w:val="single" w:sz="6" w:space="0" w:color="auto"/>
              <w:right w:val="single" w:sz="6" w:space="0" w:color="auto"/>
            </w:tcBorders>
            <w:vAlign w:val="center"/>
          </w:tcPr>
          <w:p w14:paraId="2363CB57"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Servicios de apoyo administrativo, traducción, fotocopiado e impresión</w:t>
            </w:r>
          </w:p>
        </w:tc>
        <w:tc>
          <w:tcPr>
            <w:tcW w:w="675" w:type="dxa"/>
            <w:tcBorders>
              <w:top w:val="single" w:sz="6" w:space="0" w:color="auto"/>
              <w:left w:val="single" w:sz="6" w:space="0" w:color="auto"/>
              <w:bottom w:val="single" w:sz="6" w:space="0" w:color="auto"/>
              <w:right w:val="single" w:sz="6" w:space="0" w:color="auto"/>
            </w:tcBorders>
            <w:vAlign w:val="center"/>
          </w:tcPr>
          <w:p w14:paraId="467C95DB"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48DD6D0"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076C4C0"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766D5C4"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F2375C7"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E6A2842"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9976B6E"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7B2C8BB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62B2FF5"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337</w:t>
            </w:r>
          </w:p>
        </w:tc>
        <w:tc>
          <w:tcPr>
            <w:tcW w:w="2550" w:type="dxa"/>
            <w:tcBorders>
              <w:top w:val="single" w:sz="6" w:space="0" w:color="auto"/>
              <w:left w:val="single" w:sz="6" w:space="0" w:color="auto"/>
              <w:bottom w:val="single" w:sz="6" w:space="0" w:color="auto"/>
              <w:right w:val="single" w:sz="6" w:space="0" w:color="auto"/>
            </w:tcBorders>
            <w:vAlign w:val="center"/>
          </w:tcPr>
          <w:p w14:paraId="31DB905D"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Servicios de protección y seguridad</w:t>
            </w:r>
          </w:p>
        </w:tc>
        <w:tc>
          <w:tcPr>
            <w:tcW w:w="675" w:type="dxa"/>
            <w:tcBorders>
              <w:top w:val="single" w:sz="6" w:space="0" w:color="auto"/>
              <w:left w:val="single" w:sz="6" w:space="0" w:color="auto"/>
              <w:bottom w:val="single" w:sz="6" w:space="0" w:color="auto"/>
              <w:right w:val="single" w:sz="6" w:space="0" w:color="auto"/>
            </w:tcBorders>
            <w:vAlign w:val="center"/>
          </w:tcPr>
          <w:p w14:paraId="4F3E08C4"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9E31DE6"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8FEBA1A"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F363E1B"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EF9504C"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D8A602E"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098A632"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5D9EBB1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6F8536D"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337</w:t>
            </w:r>
          </w:p>
        </w:tc>
        <w:tc>
          <w:tcPr>
            <w:tcW w:w="2550" w:type="dxa"/>
            <w:tcBorders>
              <w:top w:val="single" w:sz="6" w:space="0" w:color="auto"/>
              <w:left w:val="single" w:sz="6" w:space="0" w:color="auto"/>
              <w:bottom w:val="single" w:sz="6" w:space="0" w:color="auto"/>
              <w:right w:val="single" w:sz="6" w:space="0" w:color="auto"/>
            </w:tcBorders>
            <w:vAlign w:val="center"/>
          </w:tcPr>
          <w:p w14:paraId="2FA57CA7"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Servicios de protección y seguridad</w:t>
            </w:r>
          </w:p>
        </w:tc>
        <w:tc>
          <w:tcPr>
            <w:tcW w:w="675" w:type="dxa"/>
            <w:tcBorders>
              <w:top w:val="single" w:sz="6" w:space="0" w:color="auto"/>
              <w:left w:val="single" w:sz="6" w:space="0" w:color="auto"/>
              <w:bottom w:val="single" w:sz="6" w:space="0" w:color="auto"/>
              <w:right w:val="single" w:sz="6" w:space="0" w:color="auto"/>
            </w:tcBorders>
            <w:vAlign w:val="center"/>
          </w:tcPr>
          <w:p w14:paraId="7AABD67A"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D4FEEEC"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E8D9D16"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9D04E87"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7615C7F"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D264A9A"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108E750"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4E574B6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D7BF85C" w14:textId="77777777" w:rsidR="00690B65" w:rsidRPr="00501FFD" w:rsidRDefault="00690B65" w:rsidP="004B75EB">
            <w:pPr>
              <w:pStyle w:val="Texto"/>
              <w:spacing w:before="20" w:after="36" w:line="240" w:lineRule="auto"/>
              <w:ind w:firstLine="0"/>
              <w:jc w:val="center"/>
              <w:rPr>
                <w:color w:val="000000"/>
                <w:sz w:val="16"/>
                <w:szCs w:val="14"/>
                <w:lang w:val="es-MX"/>
              </w:rPr>
            </w:pPr>
            <w:r w:rsidRPr="00501FFD">
              <w:rPr>
                <w:color w:val="000000"/>
                <w:sz w:val="16"/>
                <w:szCs w:val="14"/>
                <w:lang w:val="es-MX"/>
              </w:rPr>
              <w:t>338</w:t>
            </w:r>
          </w:p>
        </w:tc>
        <w:tc>
          <w:tcPr>
            <w:tcW w:w="2550" w:type="dxa"/>
            <w:tcBorders>
              <w:top w:val="single" w:sz="6" w:space="0" w:color="auto"/>
              <w:left w:val="single" w:sz="6" w:space="0" w:color="auto"/>
              <w:bottom w:val="single" w:sz="6" w:space="0" w:color="auto"/>
              <w:right w:val="single" w:sz="6" w:space="0" w:color="auto"/>
            </w:tcBorders>
            <w:vAlign w:val="center"/>
          </w:tcPr>
          <w:p w14:paraId="07F3B233" w14:textId="77777777" w:rsidR="00690B65" w:rsidRPr="00501FFD" w:rsidRDefault="00690B65" w:rsidP="004B75EB">
            <w:pPr>
              <w:pStyle w:val="Texto"/>
              <w:spacing w:before="20" w:after="36" w:line="240" w:lineRule="auto"/>
              <w:ind w:firstLine="0"/>
              <w:jc w:val="left"/>
              <w:rPr>
                <w:color w:val="000000"/>
                <w:sz w:val="16"/>
                <w:szCs w:val="16"/>
                <w:lang w:val="es-MX"/>
              </w:rPr>
            </w:pPr>
            <w:r w:rsidRPr="00501FFD">
              <w:rPr>
                <w:color w:val="000000"/>
                <w:sz w:val="16"/>
                <w:szCs w:val="16"/>
                <w:lang w:val="es-MX"/>
              </w:rPr>
              <w:t>Servicios de vigilancia</w:t>
            </w:r>
          </w:p>
        </w:tc>
        <w:tc>
          <w:tcPr>
            <w:tcW w:w="675" w:type="dxa"/>
            <w:tcBorders>
              <w:top w:val="single" w:sz="6" w:space="0" w:color="auto"/>
              <w:left w:val="single" w:sz="6" w:space="0" w:color="auto"/>
              <w:bottom w:val="single" w:sz="6" w:space="0" w:color="auto"/>
              <w:right w:val="single" w:sz="6" w:space="0" w:color="auto"/>
            </w:tcBorders>
            <w:vAlign w:val="center"/>
          </w:tcPr>
          <w:p w14:paraId="2B07FAA9" w14:textId="77777777" w:rsidR="00690B65" w:rsidRPr="00501FFD" w:rsidRDefault="00690B65" w:rsidP="004B75EB">
            <w:pPr>
              <w:pStyle w:val="Texto"/>
              <w:spacing w:before="20" w:after="36"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C27FEB5" w14:textId="77777777" w:rsidR="00690B65" w:rsidRPr="00501FFD" w:rsidRDefault="00690B65" w:rsidP="004B75EB">
            <w:pPr>
              <w:pStyle w:val="Texto"/>
              <w:spacing w:before="20" w:after="36"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563535F" w14:textId="77777777" w:rsidR="00690B65" w:rsidRPr="00501FFD" w:rsidRDefault="00690B65" w:rsidP="004B75EB">
            <w:pPr>
              <w:pStyle w:val="Texto"/>
              <w:spacing w:before="20" w:after="36"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E8259D2" w14:textId="77777777" w:rsidR="00690B65" w:rsidRPr="00501FFD" w:rsidRDefault="00690B65" w:rsidP="004B75EB">
            <w:pPr>
              <w:pStyle w:val="Texto"/>
              <w:spacing w:before="20" w:after="36"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9BCC639" w14:textId="77777777" w:rsidR="00690B65" w:rsidRPr="00501FFD" w:rsidRDefault="00690B65" w:rsidP="004B75EB">
            <w:pPr>
              <w:pStyle w:val="Texto"/>
              <w:spacing w:before="20" w:after="36"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A0D58FD" w14:textId="77777777" w:rsidR="00690B65" w:rsidRPr="00501FFD" w:rsidRDefault="00690B65" w:rsidP="004B75EB">
            <w:pPr>
              <w:pStyle w:val="Texto"/>
              <w:spacing w:before="20" w:after="36"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D1BCB69" w14:textId="77777777" w:rsidR="00690B65" w:rsidRPr="00501FFD" w:rsidRDefault="00690B65" w:rsidP="004B75EB">
            <w:pPr>
              <w:pStyle w:val="Texto"/>
              <w:spacing w:before="20" w:after="36" w:line="240" w:lineRule="auto"/>
              <w:ind w:firstLine="0"/>
              <w:jc w:val="left"/>
              <w:rPr>
                <w:sz w:val="16"/>
                <w:szCs w:val="14"/>
                <w:lang w:val="es-MX"/>
              </w:rPr>
            </w:pPr>
            <w:r w:rsidRPr="00501FFD">
              <w:rPr>
                <w:sz w:val="16"/>
                <w:szCs w:val="14"/>
                <w:lang w:val="es-MX"/>
              </w:rPr>
              <w:t xml:space="preserve">Bancos/Tesorería </w:t>
            </w:r>
          </w:p>
        </w:tc>
      </w:tr>
      <w:tr w:rsidR="00690B65" w:rsidRPr="00501FFD" w14:paraId="36B615B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5F429C7"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338</w:t>
            </w:r>
          </w:p>
        </w:tc>
        <w:tc>
          <w:tcPr>
            <w:tcW w:w="2550" w:type="dxa"/>
            <w:tcBorders>
              <w:top w:val="single" w:sz="6" w:space="0" w:color="auto"/>
              <w:left w:val="single" w:sz="6" w:space="0" w:color="auto"/>
              <w:bottom w:val="single" w:sz="6" w:space="0" w:color="auto"/>
              <w:right w:val="single" w:sz="6" w:space="0" w:color="auto"/>
            </w:tcBorders>
            <w:vAlign w:val="center"/>
          </w:tcPr>
          <w:p w14:paraId="02F360BB"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Servicios de vigilancia</w:t>
            </w:r>
          </w:p>
        </w:tc>
        <w:tc>
          <w:tcPr>
            <w:tcW w:w="675" w:type="dxa"/>
            <w:tcBorders>
              <w:top w:val="single" w:sz="6" w:space="0" w:color="auto"/>
              <w:left w:val="single" w:sz="6" w:space="0" w:color="auto"/>
              <w:bottom w:val="single" w:sz="6" w:space="0" w:color="auto"/>
              <w:right w:val="single" w:sz="6" w:space="0" w:color="auto"/>
            </w:tcBorders>
            <w:vAlign w:val="center"/>
          </w:tcPr>
          <w:p w14:paraId="4DD2AA91"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5E66534"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2C55548"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7657962"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AEE705B"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8591F09"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E087D27"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5ACEE48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26AD696"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339</w:t>
            </w:r>
          </w:p>
        </w:tc>
        <w:tc>
          <w:tcPr>
            <w:tcW w:w="2550" w:type="dxa"/>
            <w:tcBorders>
              <w:top w:val="single" w:sz="6" w:space="0" w:color="auto"/>
              <w:left w:val="single" w:sz="6" w:space="0" w:color="auto"/>
              <w:bottom w:val="single" w:sz="6" w:space="0" w:color="auto"/>
              <w:right w:val="single" w:sz="6" w:space="0" w:color="auto"/>
            </w:tcBorders>
            <w:vAlign w:val="center"/>
          </w:tcPr>
          <w:p w14:paraId="57B6DD35"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Servicios profesionales, científicos y técnicos integrales</w:t>
            </w:r>
          </w:p>
        </w:tc>
        <w:tc>
          <w:tcPr>
            <w:tcW w:w="675" w:type="dxa"/>
            <w:tcBorders>
              <w:top w:val="single" w:sz="6" w:space="0" w:color="auto"/>
              <w:left w:val="single" w:sz="6" w:space="0" w:color="auto"/>
              <w:bottom w:val="single" w:sz="6" w:space="0" w:color="auto"/>
              <w:right w:val="single" w:sz="6" w:space="0" w:color="auto"/>
            </w:tcBorders>
            <w:vAlign w:val="center"/>
          </w:tcPr>
          <w:p w14:paraId="1D51143F"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A828522"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C3A57CD"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546FCE9"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F613B46"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02BFB51"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2553B40"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7CC54CE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E213C66"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339</w:t>
            </w:r>
          </w:p>
        </w:tc>
        <w:tc>
          <w:tcPr>
            <w:tcW w:w="2550" w:type="dxa"/>
            <w:tcBorders>
              <w:top w:val="single" w:sz="6" w:space="0" w:color="auto"/>
              <w:left w:val="single" w:sz="6" w:space="0" w:color="auto"/>
              <w:bottom w:val="single" w:sz="6" w:space="0" w:color="auto"/>
              <w:right w:val="single" w:sz="6" w:space="0" w:color="auto"/>
            </w:tcBorders>
            <w:vAlign w:val="center"/>
          </w:tcPr>
          <w:p w14:paraId="6C16E17B"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Servicios profesionales, científicos y técnicos integrales</w:t>
            </w:r>
          </w:p>
        </w:tc>
        <w:tc>
          <w:tcPr>
            <w:tcW w:w="675" w:type="dxa"/>
            <w:tcBorders>
              <w:top w:val="single" w:sz="6" w:space="0" w:color="auto"/>
              <w:left w:val="single" w:sz="6" w:space="0" w:color="auto"/>
              <w:bottom w:val="single" w:sz="6" w:space="0" w:color="auto"/>
              <w:right w:val="single" w:sz="6" w:space="0" w:color="auto"/>
            </w:tcBorders>
            <w:vAlign w:val="center"/>
          </w:tcPr>
          <w:p w14:paraId="44D51003"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CD42552"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1A899A6"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C1B4D7F"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E78D2F6"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C41E854"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77ACADD"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353AE94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825660F" w14:textId="77777777" w:rsidR="00690B65" w:rsidRPr="00501FFD" w:rsidRDefault="00690B65" w:rsidP="004B75EB">
            <w:pPr>
              <w:pStyle w:val="Texto"/>
              <w:spacing w:before="20" w:after="36" w:line="240" w:lineRule="auto"/>
              <w:ind w:firstLine="0"/>
              <w:jc w:val="center"/>
              <w:rPr>
                <w:color w:val="000000"/>
                <w:sz w:val="16"/>
                <w:szCs w:val="14"/>
                <w:lang w:val="es-MX"/>
              </w:rPr>
            </w:pPr>
            <w:r w:rsidRPr="00501FFD">
              <w:rPr>
                <w:color w:val="000000"/>
                <w:sz w:val="16"/>
                <w:szCs w:val="14"/>
                <w:lang w:val="es-MX"/>
              </w:rPr>
              <w:t>341</w:t>
            </w:r>
          </w:p>
        </w:tc>
        <w:tc>
          <w:tcPr>
            <w:tcW w:w="2550" w:type="dxa"/>
            <w:tcBorders>
              <w:top w:val="single" w:sz="6" w:space="0" w:color="auto"/>
              <w:left w:val="single" w:sz="6" w:space="0" w:color="auto"/>
              <w:bottom w:val="single" w:sz="6" w:space="0" w:color="auto"/>
              <w:right w:val="single" w:sz="6" w:space="0" w:color="auto"/>
            </w:tcBorders>
            <w:vAlign w:val="center"/>
          </w:tcPr>
          <w:p w14:paraId="0DC92365" w14:textId="77777777" w:rsidR="00690B65" w:rsidRPr="00501FFD" w:rsidRDefault="00690B65" w:rsidP="004B75EB">
            <w:pPr>
              <w:pStyle w:val="Texto"/>
              <w:spacing w:before="20" w:after="36" w:line="240" w:lineRule="auto"/>
              <w:ind w:firstLine="0"/>
              <w:jc w:val="left"/>
              <w:rPr>
                <w:color w:val="000000"/>
                <w:sz w:val="16"/>
                <w:szCs w:val="16"/>
                <w:lang w:val="es-MX"/>
              </w:rPr>
            </w:pPr>
            <w:r w:rsidRPr="00501FFD">
              <w:rPr>
                <w:color w:val="000000"/>
                <w:sz w:val="16"/>
                <w:szCs w:val="16"/>
                <w:lang w:val="es-MX"/>
              </w:rPr>
              <w:t>Servicios financieros y bancarios</w:t>
            </w:r>
          </w:p>
        </w:tc>
        <w:tc>
          <w:tcPr>
            <w:tcW w:w="675" w:type="dxa"/>
            <w:tcBorders>
              <w:top w:val="single" w:sz="6" w:space="0" w:color="auto"/>
              <w:left w:val="single" w:sz="6" w:space="0" w:color="auto"/>
              <w:bottom w:val="single" w:sz="6" w:space="0" w:color="auto"/>
              <w:right w:val="single" w:sz="6" w:space="0" w:color="auto"/>
            </w:tcBorders>
            <w:vAlign w:val="center"/>
          </w:tcPr>
          <w:p w14:paraId="785F9A47" w14:textId="77777777" w:rsidR="00690B65" w:rsidRPr="00501FFD" w:rsidRDefault="00690B65" w:rsidP="004B75EB">
            <w:pPr>
              <w:pStyle w:val="Texto"/>
              <w:spacing w:before="20" w:after="36"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6AE85AA" w14:textId="77777777" w:rsidR="00690B65" w:rsidRPr="00501FFD" w:rsidRDefault="00690B65" w:rsidP="004B75EB">
            <w:pPr>
              <w:pStyle w:val="Texto"/>
              <w:spacing w:before="20" w:after="36"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04A8593" w14:textId="77777777" w:rsidR="00690B65" w:rsidRPr="00501FFD" w:rsidRDefault="00690B65" w:rsidP="004B75EB">
            <w:pPr>
              <w:pStyle w:val="Texto"/>
              <w:spacing w:before="20" w:after="36"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5F348CB" w14:textId="77777777" w:rsidR="00690B65" w:rsidRPr="00501FFD" w:rsidRDefault="00690B65" w:rsidP="004B75EB">
            <w:pPr>
              <w:pStyle w:val="Texto"/>
              <w:spacing w:before="20" w:after="36"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13C7F45" w14:textId="77777777" w:rsidR="00690B65" w:rsidRPr="00501FFD" w:rsidRDefault="00690B65" w:rsidP="004B75EB">
            <w:pPr>
              <w:pStyle w:val="Texto"/>
              <w:spacing w:before="20" w:after="36"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8EB46B8" w14:textId="77777777" w:rsidR="00690B65" w:rsidRPr="00501FFD" w:rsidRDefault="00690B65" w:rsidP="004B75EB">
            <w:pPr>
              <w:pStyle w:val="Texto"/>
              <w:spacing w:before="20" w:after="36"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504D3B7" w14:textId="77777777" w:rsidR="00690B65" w:rsidRPr="00501FFD" w:rsidRDefault="00690B65" w:rsidP="004B75EB">
            <w:pPr>
              <w:pStyle w:val="Texto"/>
              <w:spacing w:before="20" w:after="36" w:line="240" w:lineRule="auto"/>
              <w:ind w:firstLine="0"/>
              <w:jc w:val="left"/>
              <w:rPr>
                <w:sz w:val="16"/>
                <w:szCs w:val="14"/>
                <w:lang w:val="es-MX"/>
              </w:rPr>
            </w:pPr>
            <w:r w:rsidRPr="00501FFD">
              <w:rPr>
                <w:sz w:val="16"/>
                <w:szCs w:val="14"/>
                <w:lang w:val="es-MX"/>
              </w:rPr>
              <w:t xml:space="preserve">Bancos/Tesorería </w:t>
            </w:r>
          </w:p>
        </w:tc>
      </w:tr>
      <w:tr w:rsidR="00690B65" w:rsidRPr="00501FFD" w14:paraId="3F7B851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013FB72"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lastRenderedPageBreak/>
              <w:t>341</w:t>
            </w:r>
          </w:p>
        </w:tc>
        <w:tc>
          <w:tcPr>
            <w:tcW w:w="2550" w:type="dxa"/>
            <w:tcBorders>
              <w:top w:val="single" w:sz="6" w:space="0" w:color="auto"/>
              <w:left w:val="single" w:sz="6" w:space="0" w:color="auto"/>
              <w:bottom w:val="single" w:sz="6" w:space="0" w:color="auto"/>
              <w:right w:val="single" w:sz="6" w:space="0" w:color="auto"/>
            </w:tcBorders>
            <w:vAlign w:val="center"/>
          </w:tcPr>
          <w:p w14:paraId="09A2162A"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Servicios financieros y bancarios</w:t>
            </w:r>
          </w:p>
        </w:tc>
        <w:tc>
          <w:tcPr>
            <w:tcW w:w="675" w:type="dxa"/>
            <w:tcBorders>
              <w:top w:val="single" w:sz="6" w:space="0" w:color="auto"/>
              <w:left w:val="single" w:sz="6" w:space="0" w:color="auto"/>
              <w:bottom w:val="single" w:sz="6" w:space="0" w:color="auto"/>
              <w:right w:val="single" w:sz="6" w:space="0" w:color="auto"/>
            </w:tcBorders>
            <w:vAlign w:val="center"/>
          </w:tcPr>
          <w:p w14:paraId="2A390341"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83E9EB7"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55BC4F9"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CA04CE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CB3794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C40BC0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A7B83CA"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55DD4DA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0ACCF39"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342</w:t>
            </w:r>
          </w:p>
        </w:tc>
        <w:tc>
          <w:tcPr>
            <w:tcW w:w="2550" w:type="dxa"/>
            <w:tcBorders>
              <w:top w:val="single" w:sz="6" w:space="0" w:color="auto"/>
              <w:left w:val="single" w:sz="6" w:space="0" w:color="auto"/>
              <w:bottom w:val="single" w:sz="6" w:space="0" w:color="auto"/>
              <w:right w:val="single" w:sz="6" w:space="0" w:color="auto"/>
            </w:tcBorders>
            <w:vAlign w:val="center"/>
          </w:tcPr>
          <w:p w14:paraId="00965C5B"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Servicios de cobranza, investigación crediticia y similar</w:t>
            </w:r>
          </w:p>
        </w:tc>
        <w:tc>
          <w:tcPr>
            <w:tcW w:w="675" w:type="dxa"/>
            <w:tcBorders>
              <w:top w:val="single" w:sz="6" w:space="0" w:color="auto"/>
              <w:left w:val="single" w:sz="6" w:space="0" w:color="auto"/>
              <w:bottom w:val="single" w:sz="6" w:space="0" w:color="auto"/>
              <w:right w:val="single" w:sz="6" w:space="0" w:color="auto"/>
            </w:tcBorders>
            <w:vAlign w:val="center"/>
          </w:tcPr>
          <w:p w14:paraId="2361CDB4"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A1D2BAB"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C21364B"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12CC48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D7C040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9B32EA0"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A107ECD"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66E951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5F9991A"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342</w:t>
            </w:r>
          </w:p>
        </w:tc>
        <w:tc>
          <w:tcPr>
            <w:tcW w:w="2550" w:type="dxa"/>
            <w:tcBorders>
              <w:top w:val="single" w:sz="6" w:space="0" w:color="auto"/>
              <w:left w:val="single" w:sz="6" w:space="0" w:color="auto"/>
              <w:bottom w:val="single" w:sz="6" w:space="0" w:color="auto"/>
              <w:right w:val="single" w:sz="6" w:space="0" w:color="auto"/>
            </w:tcBorders>
            <w:vAlign w:val="center"/>
          </w:tcPr>
          <w:p w14:paraId="73733736"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Servicios de cobranza, investigación crediticia y similar</w:t>
            </w:r>
          </w:p>
        </w:tc>
        <w:tc>
          <w:tcPr>
            <w:tcW w:w="675" w:type="dxa"/>
            <w:tcBorders>
              <w:top w:val="single" w:sz="6" w:space="0" w:color="auto"/>
              <w:left w:val="single" w:sz="6" w:space="0" w:color="auto"/>
              <w:bottom w:val="single" w:sz="6" w:space="0" w:color="auto"/>
              <w:right w:val="single" w:sz="6" w:space="0" w:color="auto"/>
            </w:tcBorders>
            <w:vAlign w:val="center"/>
          </w:tcPr>
          <w:p w14:paraId="2619F85F"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D5A21C3"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5CE1A19"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ECBE5E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F3FD14C"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E4D062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BF30E0C"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6147678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B5A45B5"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343</w:t>
            </w:r>
          </w:p>
        </w:tc>
        <w:tc>
          <w:tcPr>
            <w:tcW w:w="2550" w:type="dxa"/>
            <w:tcBorders>
              <w:top w:val="single" w:sz="6" w:space="0" w:color="auto"/>
              <w:left w:val="single" w:sz="6" w:space="0" w:color="auto"/>
              <w:bottom w:val="single" w:sz="6" w:space="0" w:color="auto"/>
              <w:right w:val="single" w:sz="6" w:space="0" w:color="auto"/>
            </w:tcBorders>
            <w:vAlign w:val="center"/>
          </w:tcPr>
          <w:p w14:paraId="31310CFE"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Servicios de recaudación, traslado y custodia de valores</w:t>
            </w:r>
          </w:p>
        </w:tc>
        <w:tc>
          <w:tcPr>
            <w:tcW w:w="675" w:type="dxa"/>
            <w:tcBorders>
              <w:top w:val="single" w:sz="6" w:space="0" w:color="auto"/>
              <w:left w:val="single" w:sz="6" w:space="0" w:color="auto"/>
              <w:bottom w:val="single" w:sz="6" w:space="0" w:color="auto"/>
              <w:right w:val="single" w:sz="6" w:space="0" w:color="auto"/>
            </w:tcBorders>
            <w:vAlign w:val="center"/>
          </w:tcPr>
          <w:p w14:paraId="41CC36C1"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25D52B8"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13B370E"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7BC089A"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3A2C0B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5C89608"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B30916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AF4A35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B5C501C"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343</w:t>
            </w:r>
          </w:p>
        </w:tc>
        <w:tc>
          <w:tcPr>
            <w:tcW w:w="2550" w:type="dxa"/>
            <w:tcBorders>
              <w:top w:val="single" w:sz="6" w:space="0" w:color="auto"/>
              <w:left w:val="single" w:sz="6" w:space="0" w:color="auto"/>
              <w:bottom w:val="single" w:sz="6" w:space="0" w:color="auto"/>
              <w:right w:val="single" w:sz="6" w:space="0" w:color="auto"/>
            </w:tcBorders>
            <w:vAlign w:val="center"/>
          </w:tcPr>
          <w:p w14:paraId="6F7A0B60"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Servicios de recaudación, traslado y custodia de valores</w:t>
            </w:r>
          </w:p>
        </w:tc>
        <w:tc>
          <w:tcPr>
            <w:tcW w:w="675" w:type="dxa"/>
            <w:tcBorders>
              <w:top w:val="single" w:sz="6" w:space="0" w:color="auto"/>
              <w:left w:val="single" w:sz="6" w:space="0" w:color="auto"/>
              <w:bottom w:val="single" w:sz="6" w:space="0" w:color="auto"/>
              <w:right w:val="single" w:sz="6" w:space="0" w:color="auto"/>
            </w:tcBorders>
            <w:vAlign w:val="center"/>
          </w:tcPr>
          <w:p w14:paraId="38134D79"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78FEE80"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7BD92A5"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EAF9E3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256128D"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B12923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28171BA"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6A23F03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62B3857"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344</w:t>
            </w:r>
          </w:p>
        </w:tc>
        <w:tc>
          <w:tcPr>
            <w:tcW w:w="2550" w:type="dxa"/>
            <w:tcBorders>
              <w:top w:val="single" w:sz="6" w:space="0" w:color="auto"/>
              <w:left w:val="single" w:sz="6" w:space="0" w:color="auto"/>
              <w:bottom w:val="single" w:sz="6" w:space="0" w:color="auto"/>
              <w:right w:val="single" w:sz="6" w:space="0" w:color="auto"/>
            </w:tcBorders>
            <w:vAlign w:val="center"/>
          </w:tcPr>
          <w:p w14:paraId="231D457D"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Seguros de responsabilidad patrimonial y fianzas</w:t>
            </w:r>
          </w:p>
        </w:tc>
        <w:tc>
          <w:tcPr>
            <w:tcW w:w="675" w:type="dxa"/>
            <w:tcBorders>
              <w:top w:val="single" w:sz="6" w:space="0" w:color="auto"/>
              <w:left w:val="single" w:sz="6" w:space="0" w:color="auto"/>
              <w:bottom w:val="single" w:sz="6" w:space="0" w:color="auto"/>
              <w:right w:val="single" w:sz="6" w:space="0" w:color="auto"/>
            </w:tcBorders>
            <w:vAlign w:val="center"/>
          </w:tcPr>
          <w:p w14:paraId="34FF84C2"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994D0BB"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D186FFF"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D8D703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616BB1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113EAF3"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429295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44651AC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FC3F5F3"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344</w:t>
            </w:r>
          </w:p>
        </w:tc>
        <w:tc>
          <w:tcPr>
            <w:tcW w:w="2550" w:type="dxa"/>
            <w:tcBorders>
              <w:top w:val="single" w:sz="6" w:space="0" w:color="auto"/>
              <w:left w:val="single" w:sz="6" w:space="0" w:color="auto"/>
              <w:bottom w:val="single" w:sz="6" w:space="0" w:color="auto"/>
              <w:right w:val="single" w:sz="6" w:space="0" w:color="auto"/>
            </w:tcBorders>
            <w:vAlign w:val="center"/>
          </w:tcPr>
          <w:p w14:paraId="1BBF6869"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Seguros de responsabilidad patrimonial y fianzas</w:t>
            </w:r>
          </w:p>
        </w:tc>
        <w:tc>
          <w:tcPr>
            <w:tcW w:w="675" w:type="dxa"/>
            <w:tcBorders>
              <w:top w:val="single" w:sz="6" w:space="0" w:color="auto"/>
              <w:left w:val="single" w:sz="6" w:space="0" w:color="auto"/>
              <w:bottom w:val="single" w:sz="6" w:space="0" w:color="auto"/>
              <w:right w:val="single" w:sz="6" w:space="0" w:color="auto"/>
            </w:tcBorders>
            <w:vAlign w:val="center"/>
          </w:tcPr>
          <w:p w14:paraId="191544CF"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FFD89AC"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C976879"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78FAD64"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DFBC173"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E3936D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3F8A1D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20D5678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5C2340A"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345</w:t>
            </w:r>
          </w:p>
        </w:tc>
        <w:tc>
          <w:tcPr>
            <w:tcW w:w="2550" w:type="dxa"/>
            <w:tcBorders>
              <w:top w:val="single" w:sz="6" w:space="0" w:color="auto"/>
              <w:left w:val="single" w:sz="6" w:space="0" w:color="auto"/>
              <w:bottom w:val="single" w:sz="6" w:space="0" w:color="auto"/>
              <w:right w:val="single" w:sz="6" w:space="0" w:color="auto"/>
            </w:tcBorders>
            <w:vAlign w:val="center"/>
          </w:tcPr>
          <w:p w14:paraId="3653505B"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Seguro de bienes patrimoniales</w:t>
            </w:r>
          </w:p>
        </w:tc>
        <w:tc>
          <w:tcPr>
            <w:tcW w:w="675" w:type="dxa"/>
            <w:tcBorders>
              <w:top w:val="single" w:sz="6" w:space="0" w:color="auto"/>
              <w:left w:val="single" w:sz="6" w:space="0" w:color="auto"/>
              <w:bottom w:val="single" w:sz="6" w:space="0" w:color="auto"/>
              <w:right w:val="single" w:sz="6" w:space="0" w:color="auto"/>
            </w:tcBorders>
            <w:vAlign w:val="center"/>
          </w:tcPr>
          <w:p w14:paraId="353E7C1D"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92C4232"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1F453F3"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5457EAC"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6196DD2"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896C2E4"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ABF881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6597A91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5F05E5C"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345</w:t>
            </w:r>
          </w:p>
        </w:tc>
        <w:tc>
          <w:tcPr>
            <w:tcW w:w="2550" w:type="dxa"/>
            <w:tcBorders>
              <w:top w:val="single" w:sz="6" w:space="0" w:color="auto"/>
              <w:left w:val="single" w:sz="6" w:space="0" w:color="auto"/>
              <w:bottom w:val="single" w:sz="6" w:space="0" w:color="auto"/>
              <w:right w:val="single" w:sz="6" w:space="0" w:color="auto"/>
            </w:tcBorders>
            <w:vAlign w:val="center"/>
          </w:tcPr>
          <w:p w14:paraId="6160C67D"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Seguro de bienes patrimoniales</w:t>
            </w:r>
          </w:p>
        </w:tc>
        <w:tc>
          <w:tcPr>
            <w:tcW w:w="675" w:type="dxa"/>
            <w:tcBorders>
              <w:top w:val="single" w:sz="6" w:space="0" w:color="auto"/>
              <w:left w:val="single" w:sz="6" w:space="0" w:color="auto"/>
              <w:bottom w:val="single" w:sz="6" w:space="0" w:color="auto"/>
              <w:right w:val="single" w:sz="6" w:space="0" w:color="auto"/>
            </w:tcBorders>
            <w:vAlign w:val="center"/>
          </w:tcPr>
          <w:p w14:paraId="58AB85CC"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738BB86"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67EEA68"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DF372B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F85D07E"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B9C5A12"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8385EB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79E8BDB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63FB4AD"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346</w:t>
            </w:r>
          </w:p>
        </w:tc>
        <w:tc>
          <w:tcPr>
            <w:tcW w:w="2550" w:type="dxa"/>
            <w:tcBorders>
              <w:top w:val="single" w:sz="6" w:space="0" w:color="auto"/>
              <w:left w:val="single" w:sz="6" w:space="0" w:color="auto"/>
              <w:bottom w:val="single" w:sz="6" w:space="0" w:color="auto"/>
              <w:right w:val="single" w:sz="6" w:space="0" w:color="auto"/>
            </w:tcBorders>
            <w:vAlign w:val="center"/>
          </w:tcPr>
          <w:p w14:paraId="5502FCFB"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Almacenaje, envase y embalaje</w:t>
            </w:r>
          </w:p>
        </w:tc>
        <w:tc>
          <w:tcPr>
            <w:tcW w:w="675" w:type="dxa"/>
            <w:tcBorders>
              <w:top w:val="single" w:sz="6" w:space="0" w:color="auto"/>
              <w:left w:val="single" w:sz="6" w:space="0" w:color="auto"/>
              <w:bottom w:val="single" w:sz="6" w:space="0" w:color="auto"/>
              <w:right w:val="single" w:sz="6" w:space="0" w:color="auto"/>
            </w:tcBorders>
            <w:vAlign w:val="center"/>
          </w:tcPr>
          <w:p w14:paraId="6EB0027F"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15CAFC1"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BCF756E"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0D8A93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2E196C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3620F4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3F21A54"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90F07E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0C2EDF8"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346</w:t>
            </w:r>
          </w:p>
        </w:tc>
        <w:tc>
          <w:tcPr>
            <w:tcW w:w="2550" w:type="dxa"/>
            <w:tcBorders>
              <w:top w:val="single" w:sz="6" w:space="0" w:color="auto"/>
              <w:left w:val="single" w:sz="6" w:space="0" w:color="auto"/>
              <w:bottom w:val="single" w:sz="6" w:space="0" w:color="auto"/>
              <w:right w:val="single" w:sz="6" w:space="0" w:color="auto"/>
            </w:tcBorders>
            <w:vAlign w:val="center"/>
          </w:tcPr>
          <w:p w14:paraId="013030DE"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Almacenaje, envase y embalaje</w:t>
            </w:r>
          </w:p>
        </w:tc>
        <w:tc>
          <w:tcPr>
            <w:tcW w:w="675" w:type="dxa"/>
            <w:tcBorders>
              <w:top w:val="single" w:sz="6" w:space="0" w:color="auto"/>
              <w:left w:val="single" w:sz="6" w:space="0" w:color="auto"/>
              <w:bottom w:val="single" w:sz="6" w:space="0" w:color="auto"/>
              <w:right w:val="single" w:sz="6" w:space="0" w:color="auto"/>
            </w:tcBorders>
            <w:vAlign w:val="center"/>
          </w:tcPr>
          <w:p w14:paraId="30CF6C2C"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0759E51"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B474F98"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9C56B52"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5B31CE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3699EC4"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5FCA9E8"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24003FF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0AF85A9"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347</w:t>
            </w:r>
          </w:p>
        </w:tc>
        <w:tc>
          <w:tcPr>
            <w:tcW w:w="2550" w:type="dxa"/>
            <w:tcBorders>
              <w:top w:val="single" w:sz="6" w:space="0" w:color="auto"/>
              <w:left w:val="single" w:sz="6" w:space="0" w:color="auto"/>
              <w:bottom w:val="single" w:sz="6" w:space="0" w:color="auto"/>
              <w:right w:val="single" w:sz="6" w:space="0" w:color="auto"/>
            </w:tcBorders>
            <w:vAlign w:val="center"/>
          </w:tcPr>
          <w:p w14:paraId="08A75C38"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Fletes y maniobras</w:t>
            </w:r>
          </w:p>
        </w:tc>
        <w:tc>
          <w:tcPr>
            <w:tcW w:w="675" w:type="dxa"/>
            <w:tcBorders>
              <w:top w:val="single" w:sz="6" w:space="0" w:color="auto"/>
              <w:left w:val="single" w:sz="6" w:space="0" w:color="auto"/>
              <w:bottom w:val="single" w:sz="6" w:space="0" w:color="auto"/>
              <w:right w:val="single" w:sz="6" w:space="0" w:color="auto"/>
            </w:tcBorders>
            <w:vAlign w:val="center"/>
          </w:tcPr>
          <w:p w14:paraId="1789902F"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36D2BA0"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E2F56B7"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91E9028"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48D3B08"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91E55F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BD5613D"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7BF9703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8A1F823"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347</w:t>
            </w:r>
          </w:p>
        </w:tc>
        <w:tc>
          <w:tcPr>
            <w:tcW w:w="2550" w:type="dxa"/>
            <w:tcBorders>
              <w:top w:val="single" w:sz="6" w:space="0" w:color="auto"/>
              <w:left w:val="single" w:sz="6" w:space="0" w:color="auto"/>
              <w:bottom w:val="single" w:sz="6" w:space="0" w:color="auto"/>
              <w:right w:val="single" w:sz="6" w:space="0" w:color="auto"/>
            </w:tcBorders>
            <w:vAlign w:val="center"/>
          </w:tcPr>
          <w:p w14:paraId="38B92CA9"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Fletes y maniobras</w:t>
            </w:r>
          </w:p>
        </w:tc>
        <w:tc>
          <w:tcPr>
            <w:tcW w:w="675" w:type="dxa"/>
            <w:tcBorders>
              <w:top w:val="single" w:sz="6" w:space="0" w:color="auto"/>
              <w:left w:val="single" w:sz="6" w:space="0" w:color="auto"/>
              <w:bottom w:val="single" w:sz="6" w:space="0" w:color="auto"/>
              <w:right w:val="single" w:sz="6" w:space="0" w:color="auto"/>
            </w:tcBorders>
            <w:vAlign w:val="center"/>
          </w:tcPr>
          <w:p w14:paraId="32F30FFC"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1B9000D"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143D3D5"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222557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A34995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EEB1E1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CEDDB0D"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34E83C5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B53D15E"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348</w:t>
            </w:r>
          </w:p>
        </w:tc>
        <w:tc>
          <w:tcPr>
            <w:tcW w:w="2550" w:type="dxa"/>
            <w:tcBorders>
              <w:top w:val="single" w:sz="6" w:space="0" w:color="auto"/>
              <w:left w:val="single" w:sz="6" w:space="0" w:color="auto"/>
              <w:bottom w:val="single" w:sz="6" w:space="0" w:color="auto"/>
              <w:right w:val="single" w:sz="6" w:space="0" w:color="auto"/>
            </w:tcBorders>
            <w:vAlign w:val="center"/>
          </w:tcPr>
          <w:p w14:paraId="4993CAB4"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Comisiones por ventas</w:t>
            </w:r>
          </w:p>
        </w:tc>
        <w:tc>
          <w:tcPr>
            <w:tcW w:w="675" w:type="dxa"/>
            <w:tcBorders>
              <w:top w:val="single" w:sz="6" w:space="0" w:color="auto"/>
              <w:left w:val="single" w:sz="6" w:space="0" w:color="auto"/>
              <w:bottom w:val="single" w:sz="6" w:space="0" w:color="auto"/>
              <w:right w:val="single" w:sz="6" w:space="0" w:color="auto"/>
            </w:tcBorders>
            <w:vAlign w:val="center"/>
          </w:tcPr>
          <w:p w14:paraId="45D44723"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BB9EB31"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680C312"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4C83E3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107920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A7B074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CD28FEC"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207B0FE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C60CC79"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348</w:t>
            </w:r>
          </w:p>
        </w:tc>
        <w:tc>
          <w:tcPr>
            <w:tcW w:w="2550" w:type="dxa"/>
            <w:tcBorders>
              <w:top w:val="single" w:sz="6" w:space="0" w:color="auto"/>
              <w:left w:val="single" w:sz="6" w:space="0" w:color="auto"/>
              <w:bottom w:val="single" w:sz="6" w:space="0" w:color="auto"/>
              <w:right w:val="single" w:sz="6" w:space="0" w:color="auto"/>
            </w:tcBorders>
            <w:vAlign w:val="center"/>
          </w:tcPr>
          <w:p w14:paraId="38910E22"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Comisiones por ventas</w:t>
            </w:r>
          </w:p>
        </w:tc>
        <w:tc>
          <w:tcPr>
            <w:tcW w:w="675" w:type="dxa"/>
            <w:tcBorders>
              <w:top w:val="single" w:sz="6" w:space="0" w:color="auto"/>
              <w:left w:val="single" w:sz="6" w:space="0" w:color="auto"/>
              <w:bottom w:val="single" w:sz="6" w:space="0" w:color="auto"/>
              <w:right w:val="single" w:sz="6" w:space="0" w:color="auto"/>
            </w:tcBorders>
            <w:vAlign w:val="center"/>
          </w:tcPr>
          <w:p w14:paraId="2FD7EF77"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A0A7C27"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F49A86D"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7CF49A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64915E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CDB473D"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348F210"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1BBE23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C1CE9D5"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349</w:t>
            </w:r>
          </w:p>
        </w:tc>
        <w:tc>
          <w:tcPr>
            <w:tcW w:w="2550" w:type="dxa"/>
            <w:tcBorders>
              <w:top w:val="single" w:sz="6" w:space="0" w:color="auto"/>
              <w:left w:val="single" w:sz="6" w:space="0" w:color="auto"/>
              <w:bottom w:val="single" w:sz="6" w:space="0" w:color="auto"/>
              <w:right w:val="single" w:sz="6" w:space="0" w:color="auto"/>
            </w:tcBorders>
            <w:vAlign w:val="center"/>
          </w:tcPr>
          <w:p w14:paraId="6C43589B"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Servicios financieros, bancarios y Comerciales integrales</w:t>
            </w:r>
          </w:p>
        </w:tc>
        <w:tc>
          <w:tcPr>
            <w:tcW w:w="675" w:type="dxa"/>
            <w:tcBorders>
              <w:top w:val="single" w:sz="6" w:space="0" w:color="auto"/>
              <w:left w:val="single" w:sz="6" w:space="0" w:color="auto"/>
              <w:bottom w:val="single" w:sz="6" w:space="0" w:color="auto"/>
              <w:right w:val="single" w:sz="6" w:space="0" w:color="auto"/>
            </w:tcBorders>
            <w:vAlign w:val="center"/>
          </w:tcPr>
          <w:p w14:paraId="6EAB3668"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953169D"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3974EFD"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EBE247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F89B9ED"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1AEAAFD"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4E2895A"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712033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FE22B61"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349</w:t>
            </w:r>
          </w:p>
        </w:tc>
        <w:tc>
          <w:tcPr>
            <w:tcW w:w="2550" w:type="dxa"/>
            <w:tcBorders>
              <w:top w:val="single" w:sz="6" w:space="0" w:color="auto"/>
              <w:left w:val="single" w:sz="6" w:space="0" w:color="auto"/>
              <w:bottom w:val="single" w:sz="6" w:space="0" w:color="auto"/>
              <w:right w:val="single" w:sz="6" w:space="0" w:color="auto"/>
            </w:tcBorders>
            <w:vAlign w:val="center"/>
          </w:tcPr>
          <w:p w14:paraId="42A6E216"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Servicios financieros, bancarios y Comerciales integrales</w:t>
            </w:r>
          </w:p>
        </w:tc>
        <w:tc>
          <w:tcPr>
            <w:tcW w:w="675" w:type="dxa"/>
            <w:tcBorders>
              <w:top w:val="single" w:sz="6" w:space="0" w:color="auto"/>
              <w:left w:val="single" w:sz="6" w:space="0" w:color="auto"/>
              <w:bottom w:val="single" w:sz="6" w:space="0" w:color="auto"/>
              <w:right w:val="single" w:sz="6" w:space="0" w:color="auto"/>
            </w:tcBorders>
            <w:vAlign w:val="center"/>
          </w:tcPr>
          <w:p w14:paraId="173C392A"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C69CB8F"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1B31BD9"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F4000B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5683EC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B3C4D8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376FE9A"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7074A4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912CB7E"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351</w:t>
            </w:r>
          </w:p>
        </w:tc>
        <w:tc>
          <w:tcPr>
            <w:tcW w:w="2550" w:type="dxa"/>
            <w:tcBorders>
              <w:top w:val="single" w:sz="6" w:space="0" w:color="auto"/>
              <w:left w:val="single" w:sz="6" w:space="0" w:color="auto"/>
              <w:bottom w:val="single" w:sz="6" w:space="0" w:color="auto"/>
              <w:right w:val="single" w:sz="6" w:space="0" w:color="auto"/>
            </w:tcBorders>
            <w:vAlign w:val="center"/>
          </w:tcPr>
          <w:p w14:paraId="4115918A"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Conservación y mantenimiento menor de inmuebles</w:t>
            </w:r>
          </w:p>
        </w:tc>
        <w:tc>
          <w:tcPr>
            <w:tcW w:w="675" w:type="dxa"/>
            <w:tcBorders>
              <w:top w:val="single" w:sz="6" w:space="0" w:color="auto"/>
              <w:left w:val="single" w:sz="6" w:space="0" w:color="auto"/>
              <w:bottom w:val="single" w:sz="6" w:space="0" w:color="auto"/>
              <w:right w:val="single" w:sz="6" w:space="0" w:color="auto"/>
            </w:tcBorders>
            <w:vAlign w:val="center"/>
          </w:tcPr>
          <w:p w14:paraId="737D4321"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7854DB0"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00226CA"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D96E2A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082279E"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C36910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467392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7B1CF00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DB974D6"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351</w:t>
            </w:r>
          </w:p>
        </w:tc>
        <w:tc>
          <w:tcPr>
            <w:tcW w:w="2550" w:type="dxa"/>
            <w:tcBorders>
              <w:top w:val="single" w:sz="6" w:space="0" w:color="auto"/>
              <w:left w:val="single" w:sz="6" w:space="0" w:color="auto"/>
              <w:bottom w:val="single" w:sz="6" w:space="0" w:color="auto"/>
              <w:right w:val="single" w:sz="6" w:space="0" w:color="auto"/>
            </w:tcBorders>
            <w:vAlign w:val="center"/>
          </w:tcPr>
          <w:p w14:paraId="0EC416ED"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Conservación y mantenimiento menor de inmuebles</w:t>
            </w:r>
          </w:p>
        </w:tc>
        <w:tc>
          <w:tcPr>
            <w:tcW w:w="675" w:type="dxa"/>
            <w:tcBorders>
              <w:top w:val="single" w:sz="6" w:space="0" w:color="auto"/>
              <w:left w:val="single" w:sz="6" w:space="0" w:color="auto"/>
              <w:bottom w:val="single" w:sz="6" w:space="0" w:color="auto"/>
              <w:right w:val="single" w:sz="6" w:space="0" w:color="auto"/>
            </w:tcBorders>
            <w:vAlign w:val="center"/>
          </w:tcPr>
          <w:p w14:paraId="13B04C21"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D655325"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333A561"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F5C6CA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7C12A8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88900B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AED427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58B1B24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03234E9"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lastRenderedPageBreak/>
              <w:t>352</w:t>
            </w:r>
          </w:p>
        </w:tc>
        <w:tc>
          <w:tcPr>
            <w:tcW w:w="2550" w:type="dxa"/>
            <w:tcBorders>
              <w:top w:val="single" w:sz="6" w:space="0" w:color="auto"/>
              <w:left w:val="single" w:sz="6" w:space="0" w:color="auto"/>
              <w:bottom w:val="single" w:sz="6" w:space="0" w:color="auto"/>
              <w:right w:val="single" w:sz="6" w:space="0" w:color="auto"/>
            </w:tcBorders>
            <w:vAlign w:val="center"/>
          </w:tcPr>
          <w:p w14:paraId="412490CE"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Instalación, reparación y mantenimiento de mobiliario y equipo de administración, educacional y recreativo</w:t>
            </w:r>
          </w:p>
        </w:tc>
        <w:tc>
          <w:tcPr>
            <w:tcW w:w="675" w:type="dxa"/>
            <w:tcBorders>
              <w:top w:val="single" w:sz="6" w:space="0" w:color="auto"/>
              <w:left w:val="single" w:sz="6" w:space="0" w:color="auto"/>
              <w:bottom w:val="single" w:sz="6" w:space="0" w:color="auto"/>
              <w:right w:val="single" w:sz="6" w:space="0" w:color="auto"/>
            </w:tcBorders>
            <w:vAlign w:val="center"/>
          </w:tcPr>
          <w:p w14:paraId="32D41796"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D99ACC9"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B8665F2"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E01E754"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A14695E"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C1B0B8C"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496CFE0"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4C9135E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411D312"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352</w:t>
            </w:r>
          </w:p>
        </w:tc>
        <w:tc>
          <w:tcPr>
            <w:tcW w:w="2550" w:type="dxa"/>
            <w:tcBorders>
              <w:top w:val="single" w:sz="6" w:space="0" w:color="auto"/>
              <w:left w:val="single" w:sz="6" w:space="0" w:color="auto"/>
              <w:bottom w:val="single" w:sz="6" w:space="0" w:color="auto"/>
              <w:right w:val="single" w:sz="6" w:space="0" w:color="auto"/>
            </w:tcBorders>
            <w:vAlign w:val="center"/>
          </w:tcPr>
          <w:p w14:paraId="2ADB1BA1"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Instalación, reparación y mantenimiento de mobiliario y equipo de administración, educacional y recreativo</w:t>
            </w:r>
          </w:p>
        </w:tc>
        <w:tc>
          <w:tcPr>
            <w:tcW w:w="675" w:type="dxa"/>
            <w:tcBorders>
              <w:top w:val="single" w:sz="6" w:space="0" w:color="auto"/>
              <w:left w:val="single" w:sz="6" w:space="0" w:color="auto"/>
              <w:bottom w:val="single" w:sz="6" w:space="0" w:color="auto"/>
              <w:right w:val="single" w:sz="6" w:space="0" w:color="auto"/>
            </w:tcBorders>
            <w:vAlign w:val="center"/>
          </w:tcPr>
          <w:p w14:paraId="32BFAAE8"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E0C61B1"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C0CB438"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E6A97FE"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A55C855"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7F355A5"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D2982F1"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608B022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9CD133D"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353</w:t>
            </w:r>
          </w:p>
        </w:tc>
        <w:tc>
          <w:tcPr>
            <w:tcW w:w="2550" w:type="dxa"/>
            <w:tcBorders>
              <w:top w:val="single" w:sz="6" w:space="0" w:color="auto"/>
              <w:left w:val="single" w:sz="6" w:space="0" w:color="auto"/>
              <w:bottom w:val="single" w:sz="6" w:space="0" w:color="auto"/>
              <w:right w:val="single" w:sz="6" w:space="0" w:color="auto"/>
            </w:tcBorders>
            <w:vAlign w:val="center"/>
          </w:tcPr>
          <w:p w14:paraId="4B67F9D4"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Instalación, reparación y mantenimiento de equipo de cómputo y tecnología de la información</w:t>
            </w:r>
          </w:p>
        </w:tc>
        <w:tc>
          <w:tcPr>
            <w:tcW w:w="675" w:type="dxa"/>
            <w:tcBorders>
              <w:top w:val="single" w:sz="6" w:space="0" w:color="auto"/>
              <w:left w:val="single" w:sz="6" w:space="0" w:color="auto"/>
              <w:bottom w:val="single" w:sz="6" w:space="0" w:color="auto"/>
              <w:right w:val="single" w:sz="6" w:space="0" w:color="auto"/>
            </w:tcBorders>
            <w:vAlign w:val="center"/>
          </w:tcPr>
          <w:p w14:paraId="6EE81ECB"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9F23759"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C4236DC"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33F747B"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464755D"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CF75317"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73B7F30"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1CAAE25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FDE17A3"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353</w:t>
            </w:r>
          </w:p>
        </w:tc>
        <w:tc>
          <w:tcPr>
            <w:tcW w:w="2550" w:type="dxa"/>
            <w:tcBorders>
              <w:top w:val="single" w:sz="6" w:space="0" w:color="auto"/>
              <w:left w:val="single" w:sz="6" w:space="0" w:color="auto"/>
              <w:bottom w:val="single" w:sz="6" w:space="0" w:color="auto"/>
              <w:right w:val="single" w:sz="6" w:space="0" w:color="auto"/>
            </w:tcBorders>
            <w:vAlign w:val="center"/>
          </w:tcPr>
          <w:p w14:paraId="163DAC06"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Instalación, reparación y mantenimiento de equipo de cómputo y tecnología de la información</w:t>
            </w:r>
          </w:p>
        </w:tc>
        <w:tc>
          <w:tcPr>
            <w:tcW w:w="675" w:type="dxa"/>
            <w:tcBorders>
              <w:top w:val="single" w:sz="6" w:space="0" w:color="auto"/>
              <w:left w:val="single" w:sz="6" w:space="0" w:color="auto"/>
              <w:bottom w:val="single" w:sz="6" w:space="0" w:color="auto"/>
              <w:right w:val="single" w:sz="6" w:space="0" w:color="auto"/>
            </w:tcBorders>
            <w:vAlign w:val="center"/>
          </w:tcPr>
          <w:p w14:paraId="56FD138E"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5E42353"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C2C00D7"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F292235"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8120687"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6911028"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625A153"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5851267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2BA00BD"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354</w:t>
            </w:r>
          </w:p>
        </w:tc>
        <w:tc>
          <w:tcPr>
            <w:tcW w:w="2550" w:type="dxa"/>
            <w:tcBorders>
              <w:top w:val="single" w:sz="6" w:space="0" w:color="auto"/>
              <w:left w:val="single" w:sz="6" w:space="0" w:color="auto"/>
              <w:bottom w:val="single" w:sz="6" w:space="0" w:color="auto"/>
              <w:right w:val="single" w:sz="6" w:space="0" w:color="auto"/>
            </w:tcBorders>
            <w:vAlign w:val="center"/>
          </w:tcPr>
          <w:p w14:paraId="14BB4A66"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Instalación, reparación y mantenimiento de equipo e instrumental médico y de laboratorio</w:t>
            </w:r>
          </w:p>
        </w:tc>
        <w:tc>
          <w:tcPr>
            <w:tcW w:w="675" w:type="dxa"/>
            <w:tcBorders>
              <w:top w:val="single" w:sz="6" w:space="0" w:color="auto"/>
              <w:left w:val="single" w:sz="6" w:space="0" w:color="auto"/>
              <w:bottom w:val="single" w:sz="6" w:space="0" w:color="auto"/>
              <w:right w:val="single" w:sz="6" w:space="0" w:color="auto"/>
            </w:tcBorders>
            <w:vAlign w:val="center"/>
          </w:tcPr>
          <w:p w14:paraId="7021E891"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FE407BF"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A0A1B01"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0BACF6E"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9B46F2D"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A19DE60"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D74E3BB"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11A3533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C3CAF04"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354</w:t>
            </w:r>
          </w:p>
        </w:tc>
        <w:tc>
          <w:tcPr>
            <w:tcW w:w="2550" w:type="dxa"/>
            <w:tcBorders>
              <w:top w:val="single" w:sz="6" w:space="0" w:color="auto"/>
              <w:left w:val="single" w:sz="6" w:space="0" w:color="auto"/>
              <w:bottom w:val="single" w:sz="6" w:space="0" w:color="auto"/>
              <w:right w:val="single" w:sz="6" w:space="0" w:color="auto"/>
            </w:tcBorders>
            <w:vAlign w:val="center"/>
          </w:tcPr>
          <w:p w14:paraId="7F1310DA"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Instalación, reparación y mantenimiento de equipo e instrumental médico y de laboratorio</w:t>
            </w:r>
          </w:p>
        </w:tc>
        <w:tc>
          <w:tcPr>
            <w:tcW w:w="675" w:type="dxa"/>
            <w:tcBorders>
              <w:top w:val="single" w:sz="6" w:space="0" w:color="auto"/>
              <w:left w:val="single" w:sz="6" w:space="0" w:color="auto"/>
              <w:bottom w:val="single" w:sz="6" w:space="0" w:color="auto"/>
              <w:right w:val="single" w:sz="6" w:space="0" w:color="auto"/>
            </w:tcBorders>
            <w:vAlign w:val="center"/>
          </w:tcPr>
          <w:p w14:paraId="197A8AB0"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D272F6C"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352FF87"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221A7DA"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0310673"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3D142B7"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DF9579F"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2A4D6B6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1BD3B54"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355</w:t>
            </w:r>
          </w:p>
        </w:tc>
        <w:tc>
          <w:tcPr>
            <w:tcW w:w="2550" w:type="dxa"/>
            <w:tcBorders>
              <w:top w:val="single" w:sz="6" w:space="0" w:color="auto"/>
              <w:left w:val="single" w:sz="6" w:space="0" w:color="auto"/>
              <w:bottom w:val="single" w:sz="6" w:space="0" w:color="auto"/>
              <w:right w:val="single" w:sz="6" w:space="0" w:color="auto"/>
            </w:tcBorders>
            <w:vAlign w:val="center"/>
          </w:tcPr>
          <w:p w14:paraId="1399DC23"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Reparación y mantenimiento de equipo de transporte</w:t>
            </w:r>
          </w:p>
        </w:tc>
        <w:tc>
          <w:tcPr>
            <w:tcW w:w="675" w:type="dxa"/>
            <w:tcBorders>
              <w:top w:val="single" w:sz="6" w:space="0" w:color="auto"/>
              <w:left w:val="single" w:sz="6" w:space="0" w:color="auto"/>
              <w:bottom w:val="single" w:sz="6" w:space="0" w:color="auto"/>
              <w:right w:val="single" w:sz="6" w:space="0" w:color="auto"/>
            </w:tcBorders>
            <w:vAlign w:val="center"/>
          </w:tcPr>
          <w:p w14:paraId="109EDD4B"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99C5106"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CDD37A9"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DAD1821"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4835346"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D1E817D"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65A892E"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35D53E8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71EF389"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355</w:t>
            </w:r>
          </w:p>
        </w:tc>
        <w:tc>
          <w:tcPr>
            <w:tcW w:w="2550" w:type="dxa"/>
            <w:tcBorders>
              <w:top w:val="single" w:sz="6" w:space="0" w:color="auto"/>
              <w:left w:val="single" w:sz="6" w:space="0" w:color="auto"/>
              <w:bottom w:val="single" w:sz="6" w:space="0" w:color="auto"/>
              <w:right w:val="single" w:sz="6" w:space="0" w:color="auto"/>
            </w:tcBorders>
            <w:vAlign w:val="center"/>
          </w:tcPr>
          <w:p w14:paraId="7971BEC9"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Reparación y mantenimiento de equipo de transporte</w:t>
            </w:r>
          </w:p>
        </w:tc>
        <w:tc>
          <w:tcPr>
            <w:tcW w:w="675" w:type="dxa"/>
            <w:tcBorders>
              <w:top w:val="single" w:sz="6" w:space="0" w:color="auto"/>
              <w:left w:val="single" w:sz="6" w:space="0" w:color="auto"/>
              <w:bottom w:val="single" w:sz="6" w:space="0" w:color="auto"/>
              <w:right w:val="single" w:sz="6" w:space="0" w:color="auto"/>
            </w:tcBorders>
            <w:vAlign w:val="center"/>
          </w:tcPr>
          <w:p w14:paraId="1BB11424"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35E6AF0"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8396C6E"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E017987"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99FE10C"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5895B42"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17EBAE8"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6FAC35E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0CBCE1A"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356</w:t>
            </w:r>
          </w:p>
        </w:tc>
        <w:tc>
          <w:tcPr>
            <w:tcW w:w="2550" w:type="dxa"/>
            <w:tcBorders>
              <w:top w:val="single" w:sz="6" w:space="0" w:color="auto"/>
              <w:left w:val="single" w:sz="6" w:space="0" w:color="auto"/>
              <w:bottom w:val="single" w:sz="6" w:space="0" w:color="auto"/>
              <w:right w:val="single" w:sz="6" w:space="0" w:color="auto"/>
            </w:tcBorders>
            <w:vAlign w:val="center"/>
          </w:tcPr>
          <w:p w14:paraId="35AEA339"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Reparación y mantenimiento de equipo de defensa y seguridad</w:t>
            </w:r>
          </w:p>
        </w:tc>
        <w:tc>
          <w:tcPr>
            <w:tcW w:w="675" w:type="dxa"/>
            <w:tcBorders>
              <w:top w:val="single" w:sz="6" w:space="0" w:color="auto"/>
              <w:left w:val="single" w:sz="6" w:space="0" w:color="auto"/>
              <w:bottom w:val="single" w:sz="6" w:space="0" w:color="auto"/>
              <w:right w:val="single" w:sz="6" w:space="0" w:color="auto"/>
            </w:tcBorders>
            <w:vAlign w:val="center"/>
          </w:tcPr>
          <w:p w14:paraId="07B88B24"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DBE97DA"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3D473BE"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86908EE"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088622F"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B2B891A"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0379718"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602069B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C9BE17D"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356</w:t>
            </w:r>
          </w:p>
        </w:tc>
        <w:tc>
          <w:tcPr>
            <w:tcW w:w="2550" w:type="dxa"/>
            <w:tcBorders>
              <w:top w:val="single" w:sz="6" w:space="0" w:color="auto"/>
              <w:left w:val="single" w:sz="6" w:space="0" w:color="auto"/>
              <w:bottom w:val="single" w:sz="6" w:space="0" w:color="auto"/>
              <w:right w:val="single" w:sz="6" w:space="0" w:color="auto"/>
            </w:tcBorders>
            <w:vAlign w:val="center"/>
          </w:tcPr>
          <w:p w14:paraId="43265E17"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Reparación y mantenimiento de equipo de defensa y seguridad</w:t>
            </w:r>
          </w:p>
        </w:tc>
        <w:tc>
          <w:tcPr>
            <w:tcW w:w="675" w:type="dxa"/>
            <w:tcBorders>
              <w:top w:val="single" w:sz="6" w:space="0" w:color="auto"/>
              <w:left w:val="single" w:sz="6" w:space="0" w:color="auto"/>
              <w:bottom w:val="single" w:sz="6" w:space="0" w:color="auto"/>
              <w:right w:val="single" w:sz="6" w:space="0" w:color="auto"/>
            </w:tcBorders>
            <w:vAlign w:val="center"/>
          </w:tcPr>
          <w:p w14:paraId="31F45E7D"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6D9BBDA"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A0856E3"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CFA213F"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2DA657A"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F73A8E7"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3236682"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2BD428E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6852956"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357</w:t>
            </w:r>
          </w:p>
        </w:tc>
        <w:tc>
          <w:tcPr>
            <w:tcW w:w="2550" w:type="dxa"/>
            <w:tcBorders>
              <w:top w:val="single" w:sz="6" w:space="0" w:color="auto"/>
              <w:left w:val="single" w:sz="6" w:space="0" w:color="auto"/>
              <w:bottom w:val="single" w:sz="6" w:space="0" w:color="auto"/>
              <w:right w:val="single" w:sz="6" w:space="0" w:color="auto"/>
            </w:tcBorders>
            <w:vAlign w:val="center"/>
          </w:tcPr>
          <w:p w14:paraId="4D8FB27D"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Instalación, reparación y mantenimiento de maquinaria, otros equipos y herramienta</w:t>
            </w:r>
          </w:p>
        </w:tc>
        <w:tc>
          <w:tcPr>
            <w:tcW w:w="675" w:type="dxa"/>
            <w:tcBorders>
              <w:top w:val="single" w:sz="6" w:space="0" w:color="auto"/>
              <w:left w:val="single" w:sz="6" w:space="0" w:color="auto"/>
              <w:bottom w:val="single" w:sz="6" w:space="0" w:color="auto"/>
              <w:right w:val="single" w:sz="6" w:space="0" w:color="auto"/>
            </w:tcBorders>
            <w:vAlign w:val="center"/>
          </w:tcPr>
          <w:p w14:paraId="1CBF54FB"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32BE66A"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6336A6A"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D8652BB"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5208AE8"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C7D97E3"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9389C62"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3BA1408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532F753"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357</w:t>
            </w:r>
          </w:p>
        </w:tc>
        <w:tc>
          <w:tcPr>
            <w:tcW w:w="2550" w:type="dxa"/>
            <w:tcBorders>
              <w:top w:val="single" w:sz="6" w:space="0" w:color="auto"/>
              <w:left w:val="single" w:sz="6" w:space="0" w:color="auto"/>
              <w:bottom w:val="single" w:sz="6" w:space="0" w:color="auto"/>
              <w:right w:val="single" w:sz="6" w:space="0" w:color="auto"/>
            </w:tcBorders>
            <w:vAlign w:val="center"/>
          </w:tcPr>
          <w:p w14:paraId="0F46DBDC"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Instalación, reparación y mantenimiento de maquinaria, otros equipos y herramienta</w:t>
            </w:r>
          </w:p>
        </w:tc>
        <w:tc>
          <w:tcPr>
            <w:tcW w:w="675" w:type="dxa"/>
            <w:tcBorders>
              <w:top w:val="single" w:sz="6" w:space="0" w:color="auto"/>
              <w:left w:val="single" w:sz="6" w:space="0" w:color="auto"/>
              <w:bottom w:val="single" w:sz="6" w:space="0" w:color="auto"/>
              <w:right w:val="single" w:sz="6" w:space="0" w:color="auto"/>
            </w:tcBorders>
            <w:vAlign w:val="center"/>
          </w:tcPr>
          <w:p w14:paraId="2C6D3CF2"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5C7E854"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128C53F"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423B68F"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91F8063"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88D3A25"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CFC71A9"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3084561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435569B"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lastRenderedPageBreak/>
              <w:t>358</w:t>
            </w:r>
          </w:p>
        </w:tc>
        <w:tc>
          <w:tcPr>
            <w:tcW w:w="2550" w:type="dxa"/>
            <w:tcBorders>
              <w:top w:val="single" w:sz="6" w:space="0" w:color="auto"/>
              <w:left w:val="single" w:sz="6" w:space="0" w:color="auto"/>
              <w:bottom w:val="single" w:sz="6" w:space="0" w:color="auto"/>
              <w:right w:val="single" w:sz="6" w:space="0" w:color="auto"/>
            </w:tcBorders>
            <w:vAlign w:val="center"/>
          </w:tcPr>
          <w:p w14:paraId="7D4850CC"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Servicios de limpieza y manejo de desechos</w:t>
            </w:r>
          </w:p>
        </w:tc>
        <w:tc>
          <w:tcPr>
            <w:tcW w:w="675" w:type="dxa"/>
            <w:tcBorders>
              <w:top w:val="single" w:sz="6" w:space="0" w:color="auto"/>
              <w:left w:val="single" w:sz="6" w:space="0" w:color="auto"/>
              <w:bottom w:val="single" w:sz="6" w:space="0" w:color="auto"/>
              <w:right w:val="single" w:sz="6" w:space="0" w:color="auto"/>
            </w:tcBorders>
            <w:vAlign w:val="center"/>
          </w:tcPr>
          <w:p w14:paraId="5A508FCE"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FA9A8AD"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AB8E2B2"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1DD8514"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A4735DE"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8EA6B2C"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41E7BE8"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2B95124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FE8606A"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358</w:t>
            </w:r>
          </w:p>
        </w:tc>
        <w:tc>
          <w:tcPr>
            <w:tcW w:w="2550" w:type="dxa"/>
            <w:tcBorders>
              <w:top w:val="single" w:sz="6" w:space="0" w:color="auto"/>
              <w:left w:val="single" w:sz="6" w:space="0" w:color="auto"/>
              <w:bottom w:val="single" w:sz="6" w:space="0" w:color="auto"/>
              <w:right w:val="single" w:sz="6" w:space="0" w:color="auto"/>
            </w:tcBorders>
            <w:vAlign w:val="center"/>
          </w:tcPr>
          <w:p w14:paraId="70C7A017"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Servicios de limpieza y manejo de desechos</w:t>
            </w:r>
          </w:p>
        </w:tc>
        <w:tc>
          <w:tcPr>
            <w:tcW w:w="675" w:type="dxa"/>
            <w:tcBorders>
              <w:top w:val="single" w:sz="6" w:space="0" w:color="auto"/>
              <w:left w:val="single" w:sz="6" w:space="0" w:color="auto"/>
              <w:bottom w:val="single" w:sz="6" w:space="0" w:color="auto"/>
              <w:right w:val="single" w:sz="6" w:space="0" w:color="auto"/>
            </w:tcBorders>
            <w:vAlign w:val="center"/>
          </w:tcPr>
          <w:p w14:paraId="35558D8A"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E23B24A"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A7B7B7A"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E3CD2CE"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E7020B8"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EA424AA"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A1F3DDD"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4CEEC3A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0EB73E8"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359</w:t>
            </w:r>
          </w:p>
        </w:tc>
        <w:tc>
          <w:tcPr>
            <w:tcW w:w="2550" w:type="dxa"/>
            <w:tcBorders>
              <w:top w:val="single" w:sz="6" w:space="0" w:color="auto"/>
              <w:left w:val="single" w:sz="6" w:space="0" w:color="auto"/>
              <w:bottom w:val="single" w:sz="6" w:space="0" w:color="auto"/>
              <w:right w:val="single" w:sz="6" w:space="0" w:color="auto"/>
            </w:tcBorders>
            <w:vAlign w:val="center"/>
          </w:tcPr>
          <w:p w14:paraId="33CA48A6"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Servicios de jardinería y fumigación</w:t>
            </w:r>
          </w:p>
        </w:tc>
        <w:tc>
          <w:tcPr>
            <w:tcW w:w="675" w:type="dxa"/>
            <w:tcBorders>
              <w:top w:val="single" w:sz="6" w:space="0" w:color="auto"/>
              <w:left w:val="single" w:sz="6" w:space="0" w:color="auto"/>
              <w:bottom w:val="single" w:sz="6" w:space="0" w:color="auto"/>
              <w:right w:val="single" w:sz="6" w:space="0" w:color="auto"/>
            </w:tcBorders>
            <w:vAlign w:val="center"/>
          </w:tcPr>
          <w:p w14:paraId="7251D913"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901A6C3"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F67603A"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BE385A9"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28B7027"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A5A2DC8"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09B328B"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04FDC93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ED4D09B"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359</w:t>
            </w:r>
          </w:p>
        </w:tc>
        <w:tc>
          <w:tcPr>
            <w:tcW w:w="2550" w:type="dxa"/>
            <w:tcBorders>
              <w:top w:val="single" w:sz="6" w:space="0" w:color="auto"/>
              <w:left w:val="single" w:sz="6" w:space="0" w:color="auto"/>
              <w:bottom w:val="single" w:sz="6" w:space="0" w:color="auto"/>
              <w:right w:val="single" w:sz="6" w:space="0" w:color="auto"/>
            </w:tcBorders>
            <w:vAlign w:val="center"/>
          </w:tcPr>
          <w:p w14:paraId="4553BC93"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Servicios de jardinería y fumigación</w:t>
            </w:r>
          </w:p>
        </w:tc>
        <w:tc>
          <w:tcPr>
            <w:tcW w:w="675" w:type="dxa"/>
            <w:tcBorders>
              <w:top w:val="single" w:sz="6" w:space="0" w:color="auto"/>
              <w:left w:val="single" w:sz="6" w:space="0" w:color="auto"/>
              <w:bottom w:val="single" w:sz="6" w:space="0" w:color="auto"/>
              <w:right w:val="single" w:sz="6" w:space="0" w:color="auto"/>
            </w:tcBorders>
            <w:vAlign w:val="center"/>
          </w:tcPr>
          <w:p w14:paraId="38762D64"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8B834F0"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DD3AC56"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C872E37"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904DF0D"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AEDE54A"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382337C"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41D6A93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71DA438"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361</w:t>
            </w:r>
          </w:p>
        </w:tc>
        <w:tc>
          <w:tcPr>
            <w:tcW w:w="2550" w:type="dxa"/>
            <w:tcBorders>
              <w:top w:val="single" w:sz="6" w:space="0" w:color="auto"/>
              <w:left w:val="single" w:sz="6" w:space="0" w:color="auto"/>
              <w:bottom w:val="single" w:sz="6" w:space="0" w:color="auto"/>
              <w:right w:val="single" w:sz="6" w:space="0" w:color="auto"/>
            </w:tcBorders>
            <w:vAlign w:val="center"/>
          </w:tcPr>
          <w:p w14:paraId="6731AC44"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Difusión por radio, televisión y otros medios de mensajes sobre programas y actividades gubernamentales</w:t>
            </w:r>
          </w:p>
        </w:tc>
        <w:tc>
          <w:tcPr>
            <w:tcW w:w="675" w:type="dxa"/>
            <w:tcBorders>
              <w:top w:val="single" w:sz="6" w:space="0" w:color="auto"/>
              <w:left w:val="single" w:sz="6" w:space="0" w:color="auto"/>
              <w:bottom w:val="single" w:sz="6" w:space="0" w:color="auto"/>
              <w:right w:val="single" w:sz="6" w:space="0" w:color="auto"/>
            </w:tcBorders>
            <w:vAlign w:val="center"/>
          </w:tcPr>
          <w:p w14:paraId="77AAA82F"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902FA19"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24187FF"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70AFF3B"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BEE39C0"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D2A40E3"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907F889"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2FBF9FB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325755F"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361</w:t>
            </w:r>
          </w:p>
        </w:tc>
        <w:tc>
          <w:tcPr>
            <w:tcW w:w="2550" w:type="dxa"/>
            <w:tcBorders>
              <w:top w:val="single" w:sz="6" w:space="0" w:color="auto"/>
              <w:left w:val="single" w:sz="6" w:space="0" w:color="auto"/>
              <w:bottom w:val="single" w:sz="6" w:space="0" w:color="auto"/>
              <w:right w:val="single" w:sz="6" w:space="0" w:color="auto"/>
            </w:tcBorders>
            <w:vAlign w:val="center"/>
          </w:tcPr>
          <w:p w14:paraId="2F149CAC"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Difusión por radio, televisión y otros medios de mensajes sobre programas y actividades gubernamentales</w:t>
            </w:r>
          </w:p>
        </w:tc>
        <w:tc>
          <w:tcPr>
            <w:tcW w:w="675" w:type="dxa"/>
            <w:tcBorders>
              <w:top w:val="single" w:sz="6" w:space="0" w:color="auto"/>
              <w:left w:val="single" w:sz="6" w:space="0" w:color="auto"/>
              <w:bottom w:val="single" w:sz="6" w:space="0" w:color="auto"/>
              <w:right w:val="single" w:sz="6" w:space="0" w:color="auto"/>
            </w:tcBorders>
            <w:vAlign w:val="center"/>
          </w:tcPr>
          <w:p w14:paraId="44CB402F"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46A32C6"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92ABEC1"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7E4D060"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01AB9AE"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C523AFF"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9AE5353"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0ADCDD7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5604152"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362</w:t>
            </w:r>
          </w:p>
        </w:tc>
        <w:tc>
          <w:tcPr>
            <w:tcW w:w="2550" w:type="dxa"/>
            <w:tcBorders>
              <w:top w:val="single" w:sz="6" w:space="0" w:color="auto"/>
              <w:left w:val="single" w:sz="6" w:space="0" w:color="auto"/>
              <w:bottom w:val="single" w:sz="6" w:space="0" w:color="auto"/>
              <w:right w:val="single" w:sz="6" w:space="0" w:color="auto"/>
            </w:tcBorders>
            <w:vAlign w:val="center"/>
          </w:tcPr>
          <w:p w14:paraId="38B6C5F3"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Difusión por radio, televisión y otros medios de mensajes Comerciales para promover la venta de bienes o servicios</w:t>
            </w:r>
          </w:p>
        </w:tc>
        <w:tc>
          <w:tcPr>
            <w:tcW w:w="675" w:type="dxa"/>
            <w:tcBorders>
              <w:top w:val="single" w:sz="6" w:space="0" w:color="auto"/>
              <w:left w:val="single" w:sz="6" w:space="0" w:color="auto"/>
              <w:bottom w:val="single" w:sz="6" w:space="0" w:color="auto"/>
              <w:right w:val="single" w:sz="6" w:space="0" w:color="auto"/>
            </w:tcBorders>
            <w:vAlign w:val="center"/>
          </w:tcPr>
          <w:p w14:paraId="56D4C8FA"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C2F0686"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31A0523"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8441456"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6CD148F"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49AB2AD"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DC57316"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71AEC0D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6293390"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362</w:t>
            </w:r>
          </w:p>
        </w:tc>
        <w:tc>
          <w:tcPr>
            <w:tcW w:w="2550" w:type="dxa"/>
            <w:tcBorders>
              <w:top w:val="single" w:sz="6" w:space="0" w:color="auto"/>
              <w:left w:val="single" w:sz="6" w:space="0" w:color="auto"/>
              <w:bottom w:val="single" w:sz="6" w:space="0" w:color="auto"/>
              <w:right w:val="single" w:sz="6" w:space="0" w:color="auto"/>
            </w:tcBorders>
            <w:vAlign w:val="center"/>
          </w:tcPr>
          <w:p w14:paraId="05ABF588"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Difusión por radio, televisión y otros medios de mensajes Comerciales para promover la venta de bienes o servicios</w:t>
            </w:r>
          </w:p>
        </w:tc>
        <w:tc>
          <w:tcPr>
            <w:tcW w:w="675" w:type="dxa"/>
            <w:tcBorders>
              <w:top w:val="single" w:sz="6" w:space="0" w:color="auto"/>
              <w:left w:val="single" w:sz="6" w:space="0" w:color="auto"/>
              <w:bottom w:val="single" w:sz="6" w:space="0" w:color="auto"/>
              <w:right w:val="single" w:sz="6" w:space="0" w:color="auto"/>
            </w:tcBorders>
            <w:vAlign w:val="center"/>
          </w:tcPr>
          <w:p w14:paraId="30F70A32"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04EE4F4"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DB20E60"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2DE5961"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717DCA4"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97869E7"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B839318"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1C008A1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8287F4C"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363</w:t>
            </w:r>
          </w:p>
        </w:tc>
        <w:tc>
          <w:tcPr>
            <w:tcW w:w="2550" w:type="dxa"/>
            <w:tcBorders>
              <w:top w:val="single" w:sz="6" w:space="0" w:color="auto"/>
              <w:left w:val="single" w:sz="6" w:space="0" w:color="auto"/>
              <w:bottom w:val="single" w:sz="6" w:space="0" w:color="auto"/>
              <w:right w:val="single" w:sz="6" w:space="0" w:color="auto"/>
            </w:tcBorders>
            <w:vAlign w:val="center"/>
          </w:tcPr>
          <w:p w14:paraId="24A8713C"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Servicios de creatividad, preproducción y producción de publicidad, excepto Internet</w:t>
            </w:r>
          </w:p>
        </w:tc>
        <w:tc>
          <w:tcPr>
            <w:tcW w:w="675" w:type="dxa"/>
            <w:tcBorders>
              <w:top w:val="single" w:sz="6" w:space="0" w:color="auto"/>
              <w:left w:val="single" w:sz="6" w:space="0" w:color="auto"/>
              <w:bottom w:val="single" w:sz="6" w:space="0" w:color="auto"/>
              <w:right w:val="single" w:sz="6" w:space="0" w:color="auto"/>
            </w:tcBorders>
            <w:vAlign w:val="center"/>
          </w:tcPr>
          <w:p w14:paraId="6D0CD07A"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FA6D5AD"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E602357"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938A41D"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CFCA866"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3D55648"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A5BBA23"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79E554C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BBF3341"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363</w:t>
            </w:r>
          </w:p>
        </w:tc>
        <w:tc>
          <w:tcPr>
            <w:tcW w:w="2550" w:type="dxa"/>
            <w:tcBorders>
              <w:top w:val="single" w:sz="6" w:space="0" w:color="auto"/>
              <w:left w:val="single" w:sz="6" w:space="0" w:color="auto"/>
              <w:bottom w:val="single" w:sz="6" w:space="0" w:color="auto"/>
              <w:right w:val="single" w:sz="6" w:space="0" w:color="auto"/>
            </w:tcBorders>
            <w:vAlign w:val="center"/>
          </w:tcPr>
          <w:p w14:paraId="511E31B5"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Servicios de creatividad, preproducción y producción de publicidad, excepto Internet</w:t>
            </w:r>
          </w:p>
        </w:tc>
        <w:tc>
          <w:tcPr>
            <w:tcW w:w="675" w:type="dxa"/>
            <w:tcBorders>
              <w:top w:val="single" w:sz="6" w:space="0" w:color="auto"/>
              <w:left w:val="single" w:sz="6" w:space="0" w:color="auto"/>
              <w:bottom w:val="single" w:sz="6" w:space="0" w:color="auto"/>
              <w:right w:val="single" w:sz="6" w:space="0" w:color="auto"/>
            </w:tcBorders>
            <w:vAlign w:val="center"/>
          </w:tcPr>
          <w:p w14:paraId="0E65D894"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43267D9"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CC6F7FA"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8240D50"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A1F6138"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0E19329"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8D7625C"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5C742FD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DF29C7A"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364</w:t>
            </w:r>
          </w:p>
        </w:tc>
        <w:tc>
          <w:tcPr>
            <w:tcW w:w="2550" w:type="dxa"/>
            <w:tcBorders>
              <w:top w:val="single" w:sz="6" w:space="0" w:color="auto"/>
              <w:left w:val="single" w:sz="6" w:space="0" w:color="auto"/>
              <w:bottom w:val="single" w:sz="6" w:space="0" w:color="auto"/>
              <w:right w:val="single" w:sz="6" w:space="0" w:color="auto"/>
            </w:tcBorders>
            <w:vAlign w:val="center"/>
          </w:tcPr>
          <w:p w14:paraId="0F69DF19"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Servicios de revelado de fotografías</w:t>
            </w:r>
          </w:p>
        </w:tc>
        <w:tc>
          <w:tcPr>
            <w:tcW w:w="675" w:type="dxa"/>
            <w:tcBorders>
              <w:top w:val="single" w:sz="6" w:space="0" w:color="auto"/>
              <w:left w:val="single" w:sz="6" w:space="0" w:color="auto"/>
              <w:bottom w:val="single" w:sz="6" w:space="0" w:color="auto"/>
              <w:right w:val="single" w:sz="6" w:space="0" w:color="auto"/>
            </w:tcBorders>
            <w:vAlign w:val="center"/>
          </w:tcPr>
          <w:p w14:paraId="6BA06F69"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4DF0B3B"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BBE821D"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6928EC4"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F7BD556"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CB41FCE"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534FA55"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608C33D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05C6EAC"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364</w:t>
            </w:r>
          </w:p>
        </w:tc>
        <w:tc>
          <w:tcPr>
            <w:tcW w:w="2550" w:type="dxa"/>
            <w:tcBorders>
              <w:top w:val="single" w:sz="6" w:space="0" w:color="auto"/>
              <w:left w:val="single" w:sz="6" w:space="0" w:color="auto"/>
              <w:bottom w:val="single" w:sz="6" w:space="0" w:color="auto"/>
              <w:right w:val="single" w:sz="6" w:space="0" w:color="auto"/>
            </w:tcBorders>
            <w:vAlign w:val="center"/>
          </w:tcPr>
          <w:p w14:paraId="250EAA55"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Servicios de revelado de fotografías</w:t>
            </w:r>
          </w:p>
        </w:tc>
        <w:tc>
          <w:tcPr>
            <w:tcW w:w="675" w:type="dxa"/>
            <w:tcBorders>
              <w:top w:val="single" w:sz="6" w:space="0" w:color="auto"/>
              <w:left w:val="single" w:sz="6" w:space="0" w:color="auto"/>
              <w:bottom w:val="single" w:sz="6" w:space="0" w:color="auto"/>
              <w:right w:val="single" w:sz="6" w:space="0" w:color="auto"/>
            </w:tcBorders>
            <w:vAlign w:val="center"/>
          </w:tcPr>
          <w:p w14:paraId="3EA93D72"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DA70B96"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C747D25"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BF1AD76"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1986A79"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F397F4C"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BD54A32"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756B32A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DAE54A3"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365</w:t>
            </w:r>
          </w:p>
        </w:tc>
        <w:tc>
          <w:tcPr>
            <w:tcW w:w="2550" w:type="dxa"/>
            <w:tcBorders>
              <w:top w:val="single" w:sz="6" w:space="0" w:color="auto"/>
              <w:left w:val="single" w:sz="6" w:space="0" w:color="auto"/>
              <w:bottom w:val="single" w:sz="6" w:space="0" w:color="auto"/>
              <w:right w:val="single" w:sz="6" w:space="0" w:color="auto"/>
            </w:tcBorders>
            <w:vAlign w:val="center"/>
          </w:tcPr>
          <w:p w14:paraId="23F1E9A0"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Servicios de la industria fílmica, del sonido y del video</w:t>
            </w:r>
          </w:p>
        </w:tc>
        <w:tc>
          <w:tcPr>
            <w:tcW w:w="675" w:type="dxa"/>
            <w:tcBorders>
              <w:top w:val="single" w:sz="6" w:space="0" w:color="auto"/>
              <w:left w:val="single" w:sz="6" w:space="0" w:color="auto"/>
              <w:bottom w:val="single" w:sz="6" w:space="0" w:color="auto"/>
              <w:right w:val="single" w:sz="6" w:space="0" w:color="auto"/>
            </w:tcBorders>
            <w:vAlign w:val="center"/>
          </w:tcPr>
          <w:p w14:paraId="129C7512"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743F421"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4F95F7F"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DD145E2"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072B22A"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B29BE8A"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B7F8056"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1E3D661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C839247"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365</w:t>
            </w:r>
          </w:p>
        </w:tc>
        <w:tc>
          <w:tcPr>
            <w:tcW w:w="2550" w:type="dxa"/>
            <w:tcBorders>
              <w:top w:val="single" w:sz="6" w:space="0" w:color="auto"/>
              <w:left w:val="single" w:sz="6" w:space="0" w:color="auto"/>
              <w:bottom w:val="single" w:sz="6" w:space="0" w:color="auto"/>
              <w:right w:val="single" w:sz="6" w:space="0" w:color="auto"/>
            </w:tcBorders>
            <w:vAlign w:val="center"/>
          </w:tcPr>
          <w:p w14:paraId="4E8F84A2"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Servicios de la industria fílmica, del sonido y del video</w:t>
            </w:r>
          </w:p>
        </w:tc>
        <w:tc>
          <w:tcPr>
            <w:tcW w:w="675" w:type="dxa"/>
            <w:tcBorders>
              <w:top w:val="single" w:sz="6" w:space="0" w:color="auto"/>
              <w:left w:val="single" w:sz="6" w:space="0" w:color="auto"/>
              <w:bottom w:val="single" w:sz="6" w:space="0" w:color="auto"/>
              <w:right w:val="single" w:sz="6" w:space="0" w:color="auto"/>
            </w:tcBorders>
            <w:vAlign w:val="center"/>
          </w:tcPr>
          <w:p w14:paraId="72E028B2"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C861972"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F8AE9BA"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F357110"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03F739D"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D43312A"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5C1FE16"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1035EEB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4814603"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lastRenderedPageBreak/>
              <w:t>366</w:t>
            </w:r>
          </w:p>
        </w:tc>
        <w:tc>
          <w:tcPr>
            <w:tcW w:w="2550" w:type="dxa"/>
            <w:tcBorders>
              <w:top w:val="single" w:sz="6" w:space="0" w:color="auto"/>
              <w:left w:val="single" w:sz="6" w:space="0" w:color="auto"/>
              <w:bottom w:val="single" w:sz="6" w:space="0" w:color="auto"/>
              <w:right w:val="single" w:sz="6" w:space="0" w:color="auto"/>
            </w:tcBorders>
            <w:vAlign w:val="center"/>
          </w:tcPr>
          <w:p w14:paraId="5E679E88" w14:textId="77777777" w:rsidR="00690B65" w:rsidRPr="00501FFD" w:rsidRDefault="00690B65" w:rsidP="004B75EB">
            <w:pPr>
              <w:pStyle w:val="Texto"/>
              <w:spacing w:before="40" w:after="24" w:line="240" w:lineRule="auto"/>
              <w:ind w:firstLine="0"/>
              <w:jc w:val="left"/>
              <w:rPr>
                <w:color w:val="000000"/>
                <w:sz w:val="16"/>
                <w:szCs w:val="16"/>
                <w:lang w:val="es-MX"/>
              </w:rPr>
            </w:pPr>
            <w:r w:rsidRPr="00501FFD">
              <w:rPr>
                <w:color w:val="000000"/>
                <w:sz w:val="16"/>
                <w:szCs w:val="16"/>
                <w:lang w:val="es-MX"/>
              </w:rPr>
              <w:t>Servicio de creación y difusión de contenido exclusivamente a través de Internet</w:t>
            </w:r>
          </w:p>
        </w:tc>
        <w:tc>
          <w:tcPr>
            <w:tcW w:w="675" w:type="dxa"/>
            <w:tcBorders>
              <w:top w:val="single" w:sz="6" w:space="0" w:color="auto"/>
              <w:left w:val="single" w:sz="6" w:space="0" w:color="auto"/>
              <w:bottom w:val="single" w:sz="6" w:space="0" w:color="auto"/>
              <w:right w:val="single" w:sz="6" w:space="0" w:color="auto"/>
            </w:tcBorders>
            <w:vAlign w:val="center"/>
          </w:tcPr>
          <w:p w14:paraId="48399F26"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59B432D" w14:textId="77777777" w:rsidR="00690B65" w:rsidRPr="00501FFD" w:rsidRDefault="00690B65" w:rsidP="004B75EB">
            <w:pPr>
              <w:pStyle w:val="Texto"/>
              <w:spacing w:before="4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06D1567"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3DAD427"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D09BDCD"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9C32EF3"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FECF314"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630FDD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01432B6"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366</w:t>
            </w:r>
          </w:p>
        </w:tc>
        <w:tc>
          <w:tcPr>
            <w:tcW w:w="2550" w:type="dxa"/>
            <w:tcBorders>
              <w:top w:val="single" w:sz="6" w:space="0" w:color="auto"/>
              <w:left w:val="single" w:sz="6" w:space="0" w:color="auto"/>
              <w:bottom w:val="single" w:sz="6" w:space="0" w:color="auto"/>
              <w:right w:val="single" w:sz="6" w:space="0" w:color="auto"/>
            </w:tcBorders>
            <w:vAlign w:val="center"/>
          </w:tcPr>
          <w:p w14:paraId="21EA1B21"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Servicio de creación y difusión de contenido exclusivamente a través de Internet</w:t>
            </w:r>
          </w:p>
        </w:tc>
        <w:tc>
          <w:tcPr>
            <w:tcW w:w="675" w:type="dxa"/>
            <w:tcBorders>
              <w:top w:val="single" w:sz="6" w:space="0" w:color="auto"/>
              <w:left w:val="single" w:sz="6" w:space="0" w:color="auto"/>
              <w:bottom w:val="single" w:sz="6" w:space="0" w:color="auto"/>
              <w:right w:val="single" w:sz="6" w:space="0" w:color="auto"/>
            </w:tcBorders>
            <w:vAlign w:val="center"/>
          </w:tcPr>
          <w:p w14:paraId="2D1F7E82"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C450736"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F326F1E"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CDDBD3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1B0053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8C44DD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DEC1D6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576D7B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087F461"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369</w:t>
            </w:r>
          </w:p>
        </w:tc>
        <w:tc>
          <w:tcPr>
            <w:tcW w:w="2550" w:type="dxa"/>
            <w:tcBorders>
              <w:top w:val="single" w:sz="6" w:space="0" w:color="auto"/>
              <w:left w:val="single" w:sz="6" w:space="0" w:color="auto"/>
              <w:bottom w:val="single" w:sz="6" w:space="0" w:color="auto"/>
              <w:right w:val="single" w:sz="6" w:space="0" w:color="auto"/>
            </w:tcBorders>
            <w:vAlign w:val="center"/>
          </w:tcPr>
          <w:p w14:paraId="5AB7190F"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Otros servicios de información</w:t>
            </w:r>
          </w:p>
        </w:tc>
        <w:tc>
          <w:tcPr>
            <w:tcW w:w="675" w:type="dxa"/>
            <w:tcBorders>
              <w:top w:val="single" w:sz="6" w:space="0" w:color="auto"/>
              <w:left w:val="single" w:sz="6" w:space="0" w:color="auto"/>
              <w:bottom w:val="single" w:sz="6" w:space="0" w:color="auto"/>
              <w:right w:val="single" w:sz="6" w:space="0" w:color="auto"/>
            </w:tcBorders>
            <w:vAlign w:val="center"/>
          </w:tcPr>
          <w:p w14:paraId="3D493CE6"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DB22556"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64F2FA7"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6E40A9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576EC2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E4DFE2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11B757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E1EDB0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B3D32E8"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369</w:t>
            </w:r>
          </w:p>
        </w:tc>
        <w:tc>
          <w:tcPr>
            <w:tcW w:w="2550" w:type="dxa"/>
            <w:tcBorders>
              <w:top w:val="single" w:sz="6" w:space="0" w:color="auto"/>
              <w:left w:val="single" w:sz="6" w:space="0" w:color="auto"/>
              <w:bottom w:val="single" w:sz="6" w:space="0" w:color="auto"/>
              <w:right w:val="single" w:sz="6" w:space="0" w:color="auto"/>
            </w:tcBorders>
            <w:vAlign w:val="center"/>
          </w:tcPr>
          <w:p w14:paraId="55D6E26B"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Otros servicios de información</w:t>
            </w:r>
          </w:p>
        </w:tc>
        <w:tc>
          <w:tcPr>
            <w:tcW w:w="675" w:type="dxa"/>
            <w:tcBorders>
              <w:top w:val="single" w:sz="6" w:space="0" w:color="auto"/>
              <w:left w:val="single" w:sz="6" w:space="0" w:color="auto"/>
              <w:bottom w:val="single" w:sz="6" w:space="0" w:color="auto"/>
              <w:right w:val="single" w:sz="6" w:space="0" w:color="auto"/>
            </w:tcBorders>
            <w:vAlign w:val="center"/>
          </w:tcPr>
          <w:p w14:paraId="2FB9118B"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9E2BFD6"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AE65361"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119738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871B9D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DF4397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D4E40F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30E242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0C5AE8D"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371</w:t>
            </w:r>
          </w:p>
        </w:tc>
        <w:tc>
          <w:tcPr>
            <w:tcW w:w="2550" w:type="dxa"/>
            <w:tcBorders>
              <w:top w:val="single" w:sz="6" w:space="0" w:color="auto"/>
              <w:left w:val="single" w:sz="6" w:space="0" w:color="auto"/>
              <w:bottom w:val="single" w:sz="6" w:space="0" w:color="auto"/>
              <w:right w:val="single" w:sz="6" w:space="0" w:color="auto"/>
            </w:tcBorders>
            <w:vAlign w:val="center"/>
          </w:tcPr>
          <w:p w14:paraId="1AC63F9A"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Pasajes aéreos</w:t>
            </w:r>
          </w:p>
        </w:tc>
        <w:tc>
          <w:tcPr>
            <w:tcW w:w="675" w:type="dxa"/>
            <w:tcBorders>
              <w:top w:val="single" w:sz="6" w:space="0" w:color="auto"/>
              <w:left w:val="single" w:sz="6" w:space="0" w:color="auto"/>
              <w:bottom w:val="single" w:sz="6" w:space="0" w:color="auto"/>
              <w:right w:val="single" w:sz="6" w:space="0" w:color="auto"/>
            </w:tcBorders>
            <w:vAlign w:val="center"/>
          </w:tcPr>
          <w:p w14:paraId="4282AB65"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9F6213A"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265783F"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9C3025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93DD4A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41470C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F372EE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1346C1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08D279D"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371</w:t>
            </w:r>
          </w:p>
        </w:tc>
        <w:tc>
          <w:tcPr>
            <w:tcW w:w="2550" w:type="dxa"/>
            <w:tcBorders>
              <w:top w:val="single" w:sz="6" w:space="0" w:color="auto"/>
              <w:left w:val="single" w:sz="6" w:space="0" w:color="auto"/>
              <w:bottom w:val="single" w:sz="6" w:space="0" w:color="auto"/>
              <w:right w:val="single" w:sz="6" w:space="0" w:color="auto"/>
            </w:tcBorders>
            <w:vAlign w:val="center"/>
          </w:tcPr>
          <w:p w14:paraId="42355DDE"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Pasajes aéreos</w:t>
            </w:r>
          </w:p>
        </w:tc>
        <w:tc>
          <w:tcPr>
            <w:tcW w:w="675" w:type="dxa"/>
            <w:tcBorders>
              <w:top w:val="single" w:sz="6" w:space="0" w:color="auto"/>
              <w:left w:val="single" w:sz="6" w:space="0" w:color="auto"/>
              <w:bottom w:val="single" w:sz="6" w:space="0" w:color="auto"/>
              <w:right w:val="single" w:sz="6" w:space="0" w:color="auto"/>
            </w:tcBorders>
            <w:vAlign w:val="center"/>
          </w:tcPr>
          <w:p w14:paraId="145EF175"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961D259"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8CF66B0"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7A35D4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13E69D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26F89B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C0404A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716435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3228E61"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372</w:t>
            </w:r>
          </w:p>
        </w:tc>
        <w:tc>
          <w:tcPr>
            <w:tcW w:w="2550" w:type="dxa"/>
            <w:tcBorders>
              <w:top w:val="single" w:sz="6" w:space="0" w:color="auto"/>
              <w:left w:val="single" w:sz="6" w:space="0" w:color="auto"/>
              <w:bottom w:val="single" w:sz="6" w:space="0" w:color="auto"/>
              <w:right w:val="single" w:sz="6" w:space="0" w:color="auto"/>
            </w:tcBorders>
            <w:vAlign w:val="center"/>
          </w:tcPr>
          <w:p w14:paraId="0FBD2703"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Pasajes terrestres</w:t>
            </w:r>
          </w:p>
        </w:tc>
        <w:tc>
          <w:tcPr>
            <w:tcW w:w="675" w:type="dxa"/>
            <w:tcBorders>
              <w:top w:val="single" w:sz="6" w:space="0" w:color="auto"/>
              <w:left w:val="single" w:sz="6" w:space="0" w:color="auto"/>
              <w:bottom w:val="single" w:sz="6" w:space="0" w:color="auto"/>
              <w:right w:val="single" w:sz="6" w:space="0" w:color="auto"/>
            </w:tcBorders>
            <w:vAlign w:val="center"/>
          </w:tcPr>
          <w:p w14:paraId="668E56A9"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D9F708D"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8ADC549"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D76694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2B2520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E0223C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3232A2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1234C76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C211FD1"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372</w:t>
            </w:r>
          </w:p>
        </w:tc>
        <w:tc>
          <w:tcPr>
            <w:tcW w:w="2550" w:type="dxa"/>
            <w:tcBorders>
              <w:top w:val="single" w:sz="6" w:space="0" w:color="auto"/>
              <w:left w:val="single" w:sz="6" w:space="0" w:color="auto"/>
              <w:bottom w:val="single" w:sz="6" w:space="0" w:color="auto"/>
              <w:right w:val="single" w:sz="6" w:space="0" w:color="auto"/>
            </w:tcBorders>
            <w:vAlign w:val="center"/>
          </w:tcPr>
          <w:p w14:paraId="3DCE60E7"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Pasajes terrestres</w:t>
            </w:r>
          </w:p>
        </w:tc>
        <w:tc>
          <w:tcPr>
            <w:tcW w:w="675" w:type="dxa"/>
            <w:tcBorders>
              <w:top w:val="single" w:sz="6" w:space="0" w:color="auto"/>
              <w:left w:val="single" w:sz="6" w:space="0" w:color="auto"/>
              <w:bottom w:val="single" w:sz="6" w:space="0" w:color="auto"/>
              <w:right w:val="single" w:sz="6" w:space="0" w:color="auto"/>
            </w:tcBorders>
            <w:vAlign w:val="center"/>
          </w:tcPr>
          <w:p w14:paraId="31685ECD"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C09B2FF"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B248FEA"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4B1F57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A2216E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8D5FCA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4497C5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1D6C329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DD2055F"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373</w:t>
            </w:r>
          </w:p>
        </w:tc>
        <w:tc>
          <w:tcPr>
            <w:tcW w:w="2550" w:type="dxa"/>
            <w:tcBorders>
              <w:top w:val="single" w:sz="6" w:space="0" w:color="auto"/>
              <w:left w:val="single" w:sz="6" w:space="0" w:color="auto"/>
              <w:bottom w:val="single" w:sz="6" w:space="0" w:color="auto"/>
              <w:right w:val="single" w:sz="6" w:space="0" w:color="auto"/>
            </w:tcBorders>
            <w:vAlign w:val="center"/>
          </w:tcPr>
          <w:p w14:paraId="4D24D046"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Pasajes marítimos, lacustres y fluviales</w:t>
            </w:r>
          </w:p>
        </w:tc>
        <w:tc>
          <w:tcPr>
            <w:tcW w:w="675" w:type="dxa"/>
            <w:tcBorders>
              <w:top w:val="single" w:sz="6" w:space="0" w:color="auto"/>
              <w:left w:val="single" w:sz="6" w:space="0" w:color="auto"/>
              <w:bottom w:val="single" w:sz="6" w:space="0" w:color="auto"/>
              <w:right w:val="single" w:sz="6" w:space="0" w:color="auto"/>
            </w:tcBorders>
            <w:vAlign w:val="center"/>
          </w:tcPr>
          <w:p w14:paraId="1856E134"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80A3E36"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C0191E9"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347478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08FBC2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531907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97FF87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0951F30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ADDB5A1"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373</w:t>
            </w:r>
          </w:p>
        </w:tc>
        <w:tc>
          <w:tcPr>
            <w:tcW w:w="2550" w:type="dxa"/>
            <w:tcBorders>
              <w:top w:val="single" w:sz="6" w:space="0" w:color="auto"/>
              <w:left w:val="single" w:sz="6" w:space="0" w:color="auto"/>
              <w:bottom w:val="single" w:sz="6" w:space="0" w:color="auto"/>
              <w:right w:val="single" w:sz="6" w:space="0" w:color="auto"/>
            </w:tcBorders>
            <w:vAlign w:val="center"/>
          </w:tcPr>
          <w:p w14:paraId="068DB51D"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Pasajes marítimos, lacustres y fluviales</w:t>
            </w:r>
          </w:p>
        </w:tc>
        <w:tc>
          <w:tcPr>
            <w:tcW w:w="675" w:type="dxa"/>
            <w:tcBorders>
              <w:top w:val="single" w:sz="6" w:space="0" w:color="auto"/>
              <w:left w:val="single" w:sz="6" w:space="0" w:color="auto"/>
              <w:bottom w:val="single" w:sz="6" w:space="0" w:color="auto"/>
              <w:right w:val="single" w:sz="6" w:space="0" w:color="auto"/>
            </w:tcBorders>
            <w:vAlign w:val="center"/>
          </w:tcPr>
          <w:p w14:paraId="0569C1ED"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54150E7"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5C98368"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EC336A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214608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2C846A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84A66A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8D2668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7E5613C"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374</w:t>
            </w:r>
          </w:p>
        </w:tc>
        <w:tc>
          <w:tcPr>
            <w:tcW w:w="2550" w:type="dxa"/>
            <w:tcBorders>
              <w:top w:val="single" w:sz="6" w:space="0" w:color="auto"/>
              <w:left w:val="single" w:sz="6" w:space="0" w:color="auto"/>
              <w:bottom w:val="single" w:sz="6" w:space="0" w:color="auto"/>
              <w:right w:val="single" w:sz="6" w:space="0" w:color="auto"/>
            </w:tcBorders>
            <w:vAlign w:val="center"/>
          </w:tcPr>
          <w:p w14:paraId="25D000C8" w14:textId="77777777" w:rsidR="00690B65" w:rsidRPr="00501FFD" w:rsidRDefault="00690B65" w:rsidP="004B75EB">
            <w:pPr>
              <w:pStyle w:val="Texto"/>
              <w:spacing w:before="40" w:after="24" w:line="240" w:lineRule="auto"/>
              <w:ind w:firstLine="0"/>
              <w:jc w:val="left"/>
              <w:rPr>
                <w:color w:val="000000"/>
                <w:sz w:val="16"/>
                <w:szCs w:val="16"/>
                <w:lang w:val="es-MX"/>
              </w:rPr>
            </w:pPr>
            <w:r w:rsidRPr="00501FFD">
              <w:rPr>
                <w:color w:val="000000"/>
                <w:sz w:val="16"/>
                <w:szCs w:val="16"/>
                <w:lang w:val="es-MX"/>
              </w:rPr>
              <w:t>Autotransporte</w:t>
            </w:r>
          </w:p>
        </w:tc>
        <w:tc>
          <w:tcPr>
            <w:tcW w:w="675" w:type="dxa"/>
            <w:tcBorders>
              <w:top w:val="single" w:sz="6" w:space="0" w:color="auto"/>
              <w:left w:val="single" w:sz="6" w:space="0" w:color="auto"/>
              <w:bottom w:val="single" w:sz="6" w:space="0" w:color="auto"/>
              <w:right w:val="single" w:sz="6" w:space="0" w:color="auto"/>
            </w:tcBorders>
            <w:vAlign w:val="center"/>
          </w:tcPr>
          <w:p w14:paraId="37BAC529"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32A7AD5" w14:textId="77777777" w:rsidR="00690B65" w:rsidRPr="00501FFD" w:rsidRDefault="00690B65" w:rsidP="004B75EB">
            <w:pPr>
              <w:pStyle w:val="Texto"/>
              <w:spacing w:before="4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FB6F50D"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8E3CBFE"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61581B4"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21D933C"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3A62B27"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335696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AB38648"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374</w:t>
            </w:r>
          </w:p>
        </w:tc>
        <w:tc>
          <w:tcPr>
            <w:tcW w:w="2550" w:type="dxa"/>
            <w:tcBorders>
              <w:top w:val="single" w:sz="6" w:space="0" w:color="auto"/>
              <w:left w:val="single" w:sz="6" w:space="0" w:color="auto"/>
              <w:bottom w:val="single" w:sz="6" w:space="0" w:color="auto"/>
              <w:right w:val="single" w:sz="6" w:space="0" w:color="auto"/>
            </w:tcBorders>
            <w:vAlign w:val="center"/>
          </w:tcPr>
          <w:p w14:paraId="14335824" w14:textId="77777777" w:rsidR="00690B65" w:rsidRPr="00501FFD" w:rsidRDefault="00690B65" w:rsidP="004B75EB">
            <w:pPr>
              <w:pStyle w:val="Texto"/>
              <w:spacing w:before="40" w:after="24" w:line="240" w:lineRule="auto"/>
              <w:ind w:firstLine="0"/>
              <w:jc w:val="left"/>
              <w:rPr>
                <w:color w:val="000000"/>
                <w:sz w:val="16"/>
                <w:szCs w:val="16"/>
                <w:lang w:val="es-MX"/>
              </w:rPr>
            </w:pPr>
            <w:r w:rsidRPr="00501FFD">
              <w:rPr>
                <w:color w:val="000000"/>
                <w:sz w:val="16"/>
                <w:szCs w:val="16"/>
                <w:lang w:val="es-MX"/>
              </w:rPr>
              <w:t>Autotransporte</w:t>
            </w:r>
          </w:p>
        </w:tc>
        <w:tc>
          <w:tcPr>
            <w:tcW w:w="675" w:type="dxa"/>
            <w:tcBorders>
              <w:top w:val="single" w:sz="6" w:space="0" w:color="auto"/>
              <w:left w:val="single" w:sz="6" w:space="0" w:color="auto"/>
              <w:bottom w:val="single" w:sz="6" w:space="0" w:color="auto"/>
              <w:right w:val="single" w:sz="6" w:space="0" w:color="auto"/>
            </w:tcBorders>
            <w:vAlign w:val="center"/>
          </w:tcPr>
          <w:p w14:paraId="10C92AB5"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0781C20" w14:textId="77777777" w:rsidR="00690B65" w:rsidRPr="00501FFD" w:rsidRDefault="00690B65" w:rsidP="004B75EB">
            <w:pPr>
              <w:pStyle w:val="Texto"/>
              <w:spacing w:before="4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ADBBE35"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B1CD525"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C29907B"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198A6B0"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83F65E9"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8B09E9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31A1C8A"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375</w:t>
            </w:r>
          </w:p>
        </w:tc>
        <w:tc>
          <w:tcPr>
            <w:tcW w:w="2550" w:type="dxa"/>
            <w:tcBorders>
              <w:top w:val="single" w:sz="6" w:space="0" w:color="auto"/>
              <w:left w:val="single" w:sz="6" w:space="0" w:color="auto"/>
              <w:bottom w:val="single" w:sz="6" w:space="0" w:color="auto"/>
              <w:right w:val="single" w:sz="6" w:space="0" w:color="auto"/>
            </w:tcBorders>
            <w:vAlign w:val="center"/>
          </w:tcPr>
          <w:p w14:paraId="2BC5BED7" w14:textId="77777777" w:rsidR="00690B65" w:rsidRPr="00501FFD" w:rsidRDefault="00690B65" w:rsidP="004B75EB">
            <w:pPr>
              <w:pStyle w:val="Texto"/>
              <w:spacing w:before="40" w:after="24" w:line="240" w:lineRule="auto"/>
              <w:ind w:firstLine="0"/>
              <w:jc w:val="left"/>
              <w:rPr>
                <w:color w:val="000000"/>
                <w:sz w:val="16"/>
                <w:szCs w:val="16"/>
                <w:lang w:val="es-MX"/>
              </w:rPr>
            </w:pPr>
            <w:r w:rsidRPr="00501FFD">
              <w:rPr>
                <w:color w:val="000000"/>
                <w:sz w:val="16"/>
                <w:szCs w:val="16"/>
                <w:lang w:val="es-MX"/>
              </w:rPr>
              <w:t>Viáticos en el país</w:t>
            </w:r>
          </w:p>
        </w:tc>
        <w:tc>
          <w:tcPr>
            <w:tcW w:w="675" w:type="dxa"/>
            <w:tcBorders>
              <w:top w:val="single" w:sz="6" w:space="0" w:color="auto"/>
              <w:left w:val="single" w:sz="6" w:space="0" w:color="auto"/>
              <w:bottom w:val="single" w:sz="6" w:space="0" w:color="auto"/>
              <w:right w:val="single" w:sz="6" w:space="0" w:color="auto"/>
            </w:tcBorders>
            <w:vAlign w:val="center"/>
          </w:tcPr>
          <w:p w14:paraId="5C36F660"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396AA86" w14:textId="77777777" w:rsidR="00690B65" w:rsidRPr="00501FFD" w:rsidRDefault="00690B65" w:rsidP="004B75EB">
            <w:pPr>
              <w:pStyle w:val="Texto"/>
              <w:spacing w:before="4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618B4DE"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CDF687C"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1B853F6"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779C209"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515998D"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8BB32D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AC12E65"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375</w:t>
            </w:r>
          </w:p>
        </w:tc>
        <w:tc>
          <w:tcPr>
            <w:tcW w:w="2550" w:type="dxa"/>
            <w:tcBorders>
              <w:top w:val="single" w:sz="6" w:space="0" w:color="auto"/>
              <w:left w:val="single" w:sz="6" w:space="0" w:color="auto"/>
              <w:bottom w:val="single" w:sz="6" w:space="0" w:color="auto"/>
              <w:right w:val="single" w:sz="6" w:space="0" w:color="auto"/>
            </w:tcBorders>
            <w:vAlign w:val="center"/>
          </w:tcPr>
          <w:p w14:paraId="101DB83A" w14:textId="77777777" w:rsidR="00690B65" w:rsidRPr="00501FFD" w:rsidRDefault="00690B65" w:rsidP="004B75EB">
            <w:pPr>
              <w:pStyle w:val="Texto"/>
              <w:spacing w:before="40" w:after="24" w:line="240" w:lineRule="auto"/>
              <w:ind w:firstLine="0"/>
              <w:jc w:val="left"/>
              <w:rPr>
                <w:color w:val="000000"/>
                <w:sz w:val="16"/>
                <w:szCs w:val="16"/>
                <w:lang w:val="es-MX"/>
              </w:rPr>
            </w:pPr>
            <w:r w:rsidRPr="00501FFD">
              <w:rPr>
                <w:color w:val="000000"/>
                <w:sz w:val="16"/>
                <w:szCs w:val="16"/>
                <w:lang w:val="es-MX"/>
              </w:rPr>
              <w:t>Viáticos en el país</w:t>
            </w:r>
          </w:p>
        </w:tc>
        <w:tc>
          <w:tcPr>
            <w:tcW w:w="675" w:type="dxa"/>
            <w:tcBorders>
              <w:top w:val="single" w:sz="6" w:space="0" w:color="auto"/>
              <w:left w:val="single" w:sz="6" w:space="0" w:color="auto"/>
              <w:bottom w:val="single" w:sz="6" w:space="0" w:color="auto"/>
              <w:right w:val="single" w:sz="6" w:space="0" w:color="auto"/>
            </w:tcBorders>
            <w:vAlign w:val="center"/>
          </w:tcPr>
          <w:p w14:paraId="5F31533F"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2539159" w14:textId="77777777" w:rsidR="00690B65" w:rsidRPr="00501FFD" w:rsidRDefault="00690B65" w:rsidP="004B75EB">
            <w:pPr>
              <w:pStyle w:val="Texto"/>
              <w:spacing w:before="4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AFBC7AA"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827B7C7"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6C210CD"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E0B7B91"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9901D26"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0C47EF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09A3B7F"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376</w:t>
            </w:r>
          </w:p>
        </w:tc>
        <w:tc>
          <w:tcPr>
            <w:tcW w:w="2550" w:type="dxa"/>
            <w:tcBorders>
              <w:top w:val="single" w:sz="6" w:space="0" w:color="auto"/>
              <w:left w:val="single" w:sz="6" w:space="0" w:color="auto"/>
              <w:bottom w:val="single" w:sz="6" w:space="0" w:color="auto"/>
              <w:right w:val="single" w:sz="6" w:space="0" w:color="auto"/>
            </w:tcBorders>
            <w:vAlign w:val="center"/>
          </w:tcPr>
          <w:p w14:paraId="57E9455C" w14:textId="77777777" w:rsidR="00690B65" w:rsidRPr="00501FFD" w:rsidRDefault="00690B65" w:rsidP="004B75EB">
            <w:pPr>
              <w:pStyle w:val="Texto"/>
              <w:spacing w:before="40" w:after="24" w:line="240" w:lineRule="auto"/>
              <w:ind w:firstLine="0"/>
              <w:jc w:val="left"/>
              <w:rPr>
                <w:color w:val="000000"/>
                <w:sz w:val="16"/>
                <w:szCs w:val="16"/>
                <w:lang w:val="es-MX"/>
              </w:rPr>
            </w:pPr>
            <w:r w:rsidRPr="00501FFD">
              <w:rPr>
                <w:color w:val="000000"/>
                <w:sz w:val="16"/>
                <w:szCs w:val="16"/>
                <w:lang w:val="es-MX"/>
              </w:rPr>
              <w:t>Viáticos en el extranjero</w:t>
            </w:r>
          </w:p>
        </w:tc>
        <w:tc>
          <w:tcPr>
            <w:tcW w:w="675" w:type="dxa"/>
            <w:tcBorders>
              <w:top w:val="single" w:sz="6" w:space="0" w:color="auto"/>
              <w:left w:val="single" w:sz="6" w:space="0" w:color="auto"/>
              <w:bottom w:val="single" w:sz="6" w:space="0" w:color="auto"/>
              <w:right w:val="single" w:sz="6" w:space="0" w:color="auto"/>
            </w:tcBorders>
            <w:vAlign w:val="center"/>
          </w:tcPr>
          <w:p w14:paraId="2B16CC8A"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4B1961D" w14:textId="77777777" w:rsidR="00690B65" w:rsidRPr="00501FFD" w:rsidRDefault="00690B65" w:rsidP="004B75EB">
            <w:pPr>
              <w:pStyle w:val="Texto"/>
              <w:spacing w:before="4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BD8910E"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E419A9B"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5D501F4"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7B8B8B9"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49344D6"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661C06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D48810F"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376</w:t>
            </w:r>
          </w:p>
        </w:tc>
        <w:tc>
          <w:tcPr>
            <w:tcW w:w="2550" w:type="dxa"/>
            <w:tcBorders>
              <w:top w:val="single" w:sz="6" w:space="0" w:color="auto"/>
              <w:left w:val="single" w:sz="6" w:space="0" w:color="auto"/>
              <w:bottom w:val="single" w:sz="6" w:space="0" w:color="auto"/>
              <w:right w:val="single" w:sz="6" w:space="0" w:color="auto"/>
            </w:tcBorders>
            <w:vAlign w:val="center"/>
          </w:tcPr>
          <w:p w14:paraId="718BEB6C" w14:textId="77777777" w:rsidR="00690B65" w:rsidRPr="00501FFD" w:rsidRDefault="00690B65" w:rsidP="004B75EB">
            <w:pPr>
              <w:pStyle w:val="Texto"/>
              <w:spacing w:before="40" w:after="24" w:line="240" w:lineRule="auto"/>
              <w:ind w:firstLine="0"/>
              <w:jc w:val="left"/>
              <w:rPr>
                <w:color w:val="000000"/>
                <w:sz w:val="16"/>
                <w:szCs w:val="16"/>
                <w:lang w:val="es-MX"/>
              </w:rPr>
            </w:pPr>
            <w:r w:rsidRPr="00501FFD">
              <w:rPr>
                <w:color w:val="000000"/>
                <w:sz w:val="16"/>
                <w:szCs w:val="16"/>
                <w:lang w:val="es-MX"/>
              </w:rPr>
              <w:t>Viáticos en el extranjero</w:t>
            </w:r>
          </w:p>
        </w:tc>
        <w:tc>
          <w:tcPr>
            <w:tcW w:w="675" w:type="dxa"/>
            <w:tcBorders>
              <w:top w:val="single" w:sz="6" w:space="0" w:color="auto"/>
              <w:left w:val="single" w:sz="6" w:space="0" w:color="auto"/>
              <w:bottom w:val="single" w:sz="6" w:space="0" w:color="auto"/>
              <w:right w:val="single" w:sz="6" w:space="0" w:color="auto"/>
            </w:tcBorders>
            <w:vAlign w:val="center"/>
          </w:tcPr>
          <w:p w14:paraId="1FD3794F"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EE194E8" w14:textId="77777777" w:rsidR="00690B65" w:rsidRPr="00501FFD" w:rsidRDefault="00690B65" w:rsidP="004B75EB">
            <w:pPr>
              <w:pStyle w:val="Texto"/>
              <w:spacing w:before="4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F1A4D83"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F1C9480"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679BA5A"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6EF1651"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D37F294"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006EEE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F1E0DF2"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377</w:t>
            </w:r>
          </w:p>
        </w:tc>
        <w:tc>
          <w:tcPr>
            <w:tcW w:w="2550" w:type="dxa"/>
            <w:tcBorders>
              <w:top w:val="single" w:sz="6" w:space="0" w:color="auto"/>
              <w:left w:val="single" w:sz="6" w:space="0" w:color="auto"/>
              <w:bottom w:val="single" w:sz="6" w:space="0" w:color="auto"/>
              <w:right w:val="single" w:sz="6" w:space="0" w:color="auto"/>
            </w:tcBorders>
            <w:vAlign w:val="center"/>
          </w:tcPr>
          <w:p w14:paraId="1F09EC69" w14:textId="77777777" w:rsidR="00690B65" w:rsidRPr="00501FFD" w:rsidRDefault="00690B65" w:rsidP="004B75EB">
            <w:pPr>
              <w:pStyle w:val="Texto"/>
              <w:spacing w:before="40" w:after="24" w:line="240" w:lineRule="auto"/>
              <w:ind w:firstLine="0"/>
              <w:jc w:val="left"/>
              <w:rPr>
                <w:color w:val="000000"/>
                <w:sz w:val="16"/>
                <w:szCs w:val="16"/>
                <w:lang w:val="es-MX"/>
              </w:rPr>
            </w:pPr>
            <w:r w:rsidRPr="00501FFD">
              <w:rPr>
                <w:color w:val="000000"/>
                <w:sz w:val="16"/>
                <w:szCs w:val="16"/>
                <w:lang w:val="es-MX"/>
              </w:rPr>
              <w:t>Gastos de instalación y traslado de menaje</w:t>
            </w:r>
          </w:p>
        </w:tc>
        <w:tc>
          <w:tcPr>
            <w:tcW w:w="675" w:type="dxa"/>
            <w:tcBorders>
              <w:top w:val="single" w:sz="6" w:space="0" w:color="auto"/>
              <w:left w:val="single" w:sz="6" w:space="0" w:color="auto"/>
              <w:bottom w:val="single" w:sz="6" w:space="0" w:color="auto"/>
              <w:right w:val="single" w:sz="6" w:space="0" w:color="auto"/>
            </w:tcBorders>
            <w:vAlign w:val="center"/>
          </w:tcPr>
          <w:p w14:paraId="5ABF3669"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49731CF" w14:textId="77777777" w:rsidR="00690B65" w:rsidRPr="00501FFD" w:rsidRDefault="00690B65" w:rsidP="004B75EB">
            <w:pPr>
              <w:pStyle w:val="Texto"/>
              <w:spacing w:before="4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75EBFF8"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8F76AFB"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6CFE984"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13E279F"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882E137"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8ED922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507A108"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377</w:t>
            </w:r>
          </w:p>
        </w:tc>
        <w:tc>
          <w:tcPr>
            <w:tcW w:w="2550" w:type="dxa"/>
            <w:tcBorders>
              <w:top w:val="single" w:sz="6" w:space="0" w:color="auto"/>
              <w:left w:val="single" w:sz="6" w:space="0" w:color="auto"/>
              <w:bottom w:val="single" w:sz="6" w:space="0" w:color="auto"/>
              <w:right w:val="single" w:sz="6" w:space="0" w:color="auto"/>
            </w:tcBorders>
            <w:vAlign w:val="center"/>
          </w:tcPr>
          <w:p w14:paraId="00B98195"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Gastos de instalación y traslado de menaje</w:t>
            </w:r>
          </w:p>
        </w:tc>
        <w:tc>
          <w:tcPr>
            <w:tcW w:w="675" w:type="dxa"/>
            <w:tcBorders>
              <w:top w:val="single" w:sz="6" w:space="0" w:color="auto"/>
              <w:left w:val="single" w:sz="6" w:space="0" w:color="auto"/>
              <w:bottom w:val="single" w:sz="6" w:space="0" w:color="auto"/>
              <w:right w:val="single" w:sz="6" w:space="0" w:color="auto"/>
            </w:tcBorders>
            <w:vAlign w:val="center"/>
          </w:tcPr>
          <w:p w14:paraId="67ACE427"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EB9A0C1"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25909B1"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CD5B5A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DA58B4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2DDCA1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19E81F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B93AD7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D0C30A4"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lastRenderedPageBreak/>
              <w:t>378</w:t>
            </w:r>
          </w:p>
        </w:tc>
        <w:tc>
          <w:tcPr>
            <w:tcW w:w="2550" w:type="dxa"/>
            <w:tcBorders>
              <w:top w:val="single" w:sz="6" w:space="0" w:color="auto"/>
              <w:left w:val="single" w:sz="6" w:space="0" w:color="auto"/>
              <w:bottom w:val="single" w:sz="6" w:space="0" w:color="auto"/>
              <w:right w:val="single" w:sz="6" w:space="0" w:color="auto"/>
            </w:tcBorders>
            <w:vAlign w:val="center"/>
          </w:tcPr>
          <w:p w14:paraId="47B2DAF2"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Servicios integrales de traslado y viáticos</w:t>
            </w:r>
          </w:p>
        </w:tc>
        <w:tc>
          <w:tcPr>
            <w:tcW w:w="675" w:type="dxa"/>
            <w:tcBorders>
              <w:top w:val="single" w:sz="6" w:space="0" w:color="auto"/>
              <w:left w:val="single" w:sz="6" w:space="0" w:color="auto"/>
              <w:bottom w:val="single" w:sz="6" w:space="0" w:color="auto"/>
              <w:right w:val="single" w:sz="6" w:space="0" w:color="auto"/>
            </w:tcBorders>
            <w:vAlign w:val="center"/>
          </w:tcPr>
          <w:p w14:paraId="338647D0"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17DBE7E"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001D000"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0955CE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D18E52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F1BD29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96B11B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D78392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B727E1B"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378</w:t>
            </w:r>
          </w:p>
        </w:tc>
        <w:tc>
          <w:tcPr>
            <w:tcW w:w="2550" w:type="dxa"/>
            <w:tcBorders>
              <w:top w:val="single" w:sz="6" w:space="0" w:color="auto"/>
              <w:left w:val="single" w:sz="6" w:space="0" w:color="auto"/>
              <w:bottom w:val="single" w:sz="6" w:space="0" w:color="auto"/>
              <w:right w:val="single" w:sz="6" w:space="0" w:color="auto"/>
            </w:tcBorders>
            <w:vAlign w:val="center"/>
          </w:tcPr>
          <w:p w14:paraId="625C9D69"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Servicios integrales de traslado y viáticos</w:t>
            </w:r>
          </w:p>
        </w:tc>
        <w:tc>
          <w:tcPr>
            <w:tcW w:w="675" w:type="dxa"/>
            <w:tcBorders>
              <w:top w:val="single" w:sz="6" w:space="0" w:color="auto"/>
              <w:left w:val="single" w:sz="6" w:space="0" w:color="auto"/>
              <w:bottom w:val="single" w:sz="6" w:space="0" w:color="auto"/>
              <w:right w:val="single" w:sz="6" w:space="0" w:color="auto"/>
            </w:tcBorders>
            <w:vAlign w:val="center"/>
          </w:tcPr>
          <w:p w14:paraId="160FA98D"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1E848FB"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744BF50"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36C634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028DD4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ABDC1C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CBF2EE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18ED3BE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8364F96"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379</w:t>
            </w:r>
          </w:p>
        </w:tc>
        <w:tc>
          <w:tcPr>
            <w:tcW w:w="2550" w:type="dxa"/>
            <w:tcBorders>
              <w:top w:val="single" w:sz="6" w:space="0" w:color="auto"/>
              <w:left w:val="single" w:sz="6" w:space="0" w:color="auto"/>
              <w:bottom w:val="single" w:sz="6" w:space="0" w:color="auto"/>
              <w:right w:val="single" w:sz="6" w:space="0" w:color="auto"/>
            </w:tcBorders>
            <w:vAlign w:val="center"/>
          </w:tcPr>
          <w:p w14:paraId="6697F7F8"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Otros servicios de traslado y hospedaje</w:t>
            </w:r>
          </w:p>
        </w:tc>
        <w:tc>
          <w:tcPr>
            <w:tcW w:w="675" w:type="dxa"/>
            <w:tcBorders>
              <w:top w:val="single" w:sz="6" w:space="0" w:color="auto"/>
              <w:left w:val="single" w:sz="6" w:space="0" w:color="auto"/>
              <w:bottom w:val="single" w:sz="6" w:space="0" w:color="auto"/>
              <w:right w:val="single" w:sz="6" w:space="0" w:color="auto"/>
            </w:tcBorders>
            <w:vAlign w:val="center"/>
          </w:tcPr>
          <w:p w14:paraId="6F10D40F"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3A44406"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FD28EB1"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BB9078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46276D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07539A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C31433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1019862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01FBDFF"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379</w:t>
            </w:r>
          </w:p>
        </w:tc>
        <w:tc>
          <w:tcPr>
            <w:tcW w:w="2550" w:type="dxa"/>
            <w:tcBorders>
              <w:top w:val="single" w:sz="6" w:space="0" w:color="auto"/>
              <w:left w:val="single" w:sz="6" w:space="0" w:color="auto"/>
              <w:bottom w:val="single" w:sz="6" w:space="0" w:color="auto"/>
              <w:right w:val="single" w:sz="6" w:space="0" w:color="auto"/>
            </w:tcBorders>
            <w:vAlign w:val="center"/>
          </w:tcPr>
          <w:p w14:paraId="3CC8B881"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Otros servicios de traslado y hospedaje</w:t>
            </w:r>
          </w:p>
        </w:tc>
        <w:tc>
          <w:tcPr>
            <w:tcW w:w="675" w:type="dxa"/>
            <w:tcBorders>
              <w:top w:val="single" w:sz="6" w:space="0" w:color="auto"/>
              <w:left w:val="single" w:sz="6" w:space="0" w:color="auto"/>
              <w:bottom w:val="single" w:sz="6" w:space="0" w:color="auto"/>
              <w:right w:val="single" w:sz="6" w:space="0" w:color="auto"/>
            </w:tcBorders>
            <w:vAlign w:val="center"/>
          </w:tcPr>
          <w:p w14:paraId="7B5AF0AC"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ACFDF15"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3AE1859"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8E8E19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922BD0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4BAED0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224929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9854F1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E3C35F9"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381</w:t>
            </w:r>
          </w:p>
        </w:tc>
        <w:tc>
          <w:tcPr>
            <w:tcW w:w="2550" w:type="dxa"/>
            <w:tcBorders>
              <w:top w:val="single" w:sz="6" w:space="0" w:color="auto"/>
              <w:left w:val="single" w:sz="6" w:space="0" w:color="auto"/>
              <w:bottom w:val="single" w:sz="6" w:space="0" w:color="auto"/>
              <w:right w:val="single" w:sz="6" w:space="0" w:color="auto"/>
            </w:tcBorders>
            <w:vAlign w:val="center"/>
          </w:tcPr>
          <w:p w14:paraId="26EF66F4"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Gastos de ceremonial</w:t>
            </w:r>
          </w:p>
        </w:tc>
        <w:tc>
          <w:tcPr>
            <w:tcW w:w="675" w:type="dxa"/>
            <w:tcBorders>
              <w:top w:val="single" w:sz="6" w:space="0" w:color="auto"/>
              <w:left w:val="single" w:sz="6" w:space="0" w:color="auto"/>
              <w:bottom w:val="single" w:sz="6" w:space="0" w:color="auto"/>
              <w:right w:val="single" w:sz="6" w:space="0" w:color="auto"/>
            </w:tcBorders>
            <w:vAlign w:val="center"/>
          </w:tcPr>
          <w:p w14:paraId="494D5BC8"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7C6E9E3"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5078852"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D05B05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E4AF1C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C2AB9B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E23411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5468EF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A3844F4"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381</w:t>
            </w:r>
          </w:p>
        </w:tc>
        <w:tc>
          <w:tcPr>
            <w:tcW w:w="2550" w:type="dxa"/>
            <w:tcBorders>
              <w:top w:val="single" w:sz="6" w:space="0" w:color="auto"/>
              <w:left w:val="single" w:sz="6" w:space="0" w:color="auto"/>
              <w:bottom w:val="single" w:sz="6" w:space="0" w:color="auto"/>
              <w:right w:val="single" w:sz="6" w:space="0" w:color="auto"/>
            </w:tcBorders>
            <w:vAlign w:val="center"/>
          </w:tcPr>
          <w:p w14:paraId="1BBA1A70"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Gastos de ceremonial</w:t>
            </w:r>
          </w:p>
        </w:tc>
        <w:tc>
          <w:tcPr>
            <w:tcW w:w="675" w:type="dxa"/>
            <w:tcBorders>
              <w:top w:val="single" w:sz="6" w:space="0" w:color="auto"/>
              <w:left w:val="single" w:sz="6" w:space="0" w:color="auto"/>
              <w:bottom w:val="single" w:sz="6" w:space="0" w:color="auto"/>
              <w:right w:val="single" w:sz="6" w:space="0" w:color="auto"/>
            </w:tcBorders>
            <w:vAlign w:val="center"/>
          </w:tcPr>
          <w:p w14:paraId="4D94ED57"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561F45A"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9E8010D"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47D403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414640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D4D49C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914928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142ECE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EE7D44D"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382</w:t>
            </w:r>
          </w:p>
        </w:tc>
        <w:tc>
          <w:tcPr>
            <w:tcW w:w="2550" w:type="dxa"/>
            <w:tcBorders>
              <w:top w:val="single" w:sz="6" w:space="0" w:color="auto"/>
              <w:left w:val="single" w:sz="6" w:space="0" w:color="auto"/>
              <w:bottom w:val="single" w:sz="6" w:space="0" w:color="auto"/>
              <w:right w:val="single" w:sz="6" w:space="0" w:color="auto"/>
            </w:tcBorders>
            <w:vAlign w:val="center"/>
          </w:tcPr>
          <w:p w14:paraId="5EC872C0"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Gastos de orden social y cultural</w:t>
            </w:r>
          </w:p>
        </w:tc>
        <w:tc>
          <w:tcPr>
            <w:tcW w:w="675" w:type="dxa"/>
            <w:tcBorders>
              <w:top w:val="single" w:sz="6" w:space="0" w:color="auto"/>
              <w:left w:val="single" w:sz="6" w:space="0" w:color="auto"/>
              <w:bottom w:val="single" w:sz="6" w:space="0" w:color="auto"/>
              <w:right w:val="single" w:sz="6" w:space="0" w:color="auto"/>
            </w:tcBorders>
            <w:vAlign w:val="center"/>
          </w:tcPr>
          <w:p w14:paraId="4AE7155A"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E2B033A"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3278044"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D70936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2D2F8F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2A6A1F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DA0EA2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B53957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F87FA2C"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382</w:t>
            </w:r>
          </w:p>
        </w:tc>
        <w:tc>
          <w:tcPr>
            <w:tcW w:w="2550" w:type="dxa"/>
            <w:tcBorders>
              <w:top w:val="single" w:sz="6" w:space="0" w:color="auto"/>
              <w:left w:val="single" w:sz="6" w:space="0" w:color="auto"/>
              <w:bottom w:val="single" w:sz="6" w:space="0" w:color="auto"/>
              <w:right w:val="single" w:sz="6" w:space="0" w:color="auto"/>
            </w:tcBorders>
            <w:vAlign w:val="center"/>
          </w:tcPr>
          <w:p w14:paraId="6E9514B1"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Gastos de orden social y cultural</w:t>
            </w:r>
          </w:p>
        </w:tc>
        <w:tc>
          <w:tcPr>
            <w:tcW w:w="675" w:type="dxa"/>
            <w:tcBorders>
              <w:top w:val="single" w:sz="6" w:space="0" w:color="auto"/>
              <w:left w:val="single" w:sz="6" w:space="0" w:color="auto"/>
              <w:bottom w:val="single" w:sz="6" w:space="0" w:color="auto"/>
              <w:right w:val="single" w:sz="6" w:space="0" w:color="auto"/>
            </w:tcBorders>
            <w:vAlign w:val="center"/>
          </w:tcPr>
          <w:p w14:paraId="6847B8AB"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2846764"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C7F370D"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76FD1C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7CE9F6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CC5CE1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B7F3CF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FA2075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0990098"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383</w:t>
            </w:r>
          </w:p>
        </w:tc>
        <w:tc>
          <w:tcPr>
            <w:tcW w:w="2550" w:type="dxa"/>
            <w:tcBorders>
              <w:top w:val="single" w:sz="6" w:space="0" w:color="auto"/>
              <w:left w:val="single" w:sz="6" w:space="0" w:color="auto"/>
              <w:bottom w:val="single" w:sz="6" w:space="0" w:color="auto"/>
              <w:right w:val="single" w:sz="6" w:space="0" w:color="auto"/>
            </w:tcBorders>
            <w:vAlign w:val="center"/>
          </w:tcPr>
          <w:p w14:paraId="48B89A50"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Congresos y convenciones</w:t>
            </w:r>
          </w:p>
        </w:tc>
        <w:tc>
          <w:tcPr>
            <w:tcW w:w="675" w:type="dxa"/>
            <w:tcBorders>
              <w:top w:val="single" w:sz="6" w:space="0" w:color="auto"/>
              <w:left w:val="single" w:sz="6" w:space="0" w:color="auto"/>
              <w:bottom w:val="single" w:sz="6" w:space="0" w:color="auto"/>
              <w:right w:val="single" w:sz="6" w:space="0" w:color="auto"/>
            </w:tcBorders>
            <w:vAlign w:val="center"/>
          </w:tcPr>
          <w:p w14:paraId="6D04D9C2"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E22DA7D"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A24E6B8"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4B3FDA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817D81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5C91EE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FB3612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F10FD4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6000147"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383</w:t>
            </w:r>
          </w:p>
        </w:tc>
        <w:tc>
          <w:tcPr>
            <w:tcW w:w="2550" w:type="dxa"/>
            <w:tcBorders>
              <w:top w:val="single" w:sz="6" w:space="0" w:color="auto"/>
              <w:left w:val="single" w:sz="6" w:space="0" w:color="auto"/>
              <w:bottom w:val="single" w:sz="6" w:space="0" w:color="auto"/>
              <w:right w:val="single" w:sz="6" w:space="0" w:color="auto"/>
            </w:tcBorders>
            <w:vAlign w:val="center"/>
          </w:tcPr>
          <w:p w14:paraId="493DB9AA"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Congresos y convenciones</w:t>
            </w:r>
          </w:p>
        </w:tc>
        <w:tc>
          <w:tcPr>
            <w:tcW w:w="675" w:type="dxa"/>
            <w:tcBorders>
              <w:top w:val="single" w:sz="6" w:space="0" w:color="auto"/>
              <w:left w:val="single" w:sz="6" w:space="0" w:color="auto"/>
              <w:bottom w:val="single" w:sz="6" w:space="0" w:color="auto"/>
              <w:right w:val="single" w:sz="6" w:space="0" w:color="auto"/>
            </w:tcBorders>
            <w:vAlign w:val="center"/>
          </w:tcPr>
          <w:p w14:paraId="6008836D"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1A6D02D"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78D378C"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F98D099"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4875625"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700BE1B"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289E488"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E295FB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9D0D498"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384</w:t>
            </w:r>
          </w:p>
        </w:tc>
        <w:tc>
          <w:tcPr>
            <w:tcW w:w="2550" w:type="dxa"/>
            <w:tcBorders>
              <w:top w:val="single" w:sz="6" w:space="0" w:color="auto"/>
              <w:left w:val="single" w:sz="6" w:space="0" w:color="auto"/>
              <w:bottom w:val="single" w:sz="6" w:space="0" w:color="auto"/>
              <w:right w:val="single" w:sz="6" w:space="0" w:color="auto"/>
            </w:tcBorders>
            <w:vAlign w:val="center"/>
          </w:tcPr>
          <w:p w14:paraId="5B78C2BA"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Exposiciones</w:t>
            </w:r>
          </w:p>
        </w:tc>
        <w:tc>
          <w:tcPr>
            <w:tcW w:w="675" w:type="dxa"/>
            <w:tcBorders>
              <w:top w:val="single" w:sz="6" w:space="0" w:color="auto"/>
              <w:left w:val="single" w:sz="6" w:space="0" w:color="auto"/>
              <w:bottom w:val="single" w:sz="6" w:space="0" w:color="auto"/>
              <w:right w:val="single" w:sz="6" w:space="0" w:color="auto"/>
            </w:tcBorders>
            <w:vAlign w:val="center"/>
          </w:tcPr>
          <w:p w14:paraId="42D34EFC"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F89E53A"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82BA715"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DB58F45"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9461E36"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201D6C9"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B999658"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0EA7DA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44A1E10"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384</w:t>
            </w:r>
          </w:p>
        </w:tc>
        <w:tc>
          <w:tcPr>
            <w:tcW w:w="2550" w:type="dxa"/>
            <w:tcBorders>
              <w:top w:val="single" w:sz="6" w:space="0" w:color="auto"/>
              <w:left w:val="single" w:sz="6" w:space="0" w:color="auto"/>
              <w:bottom w:val="single" w:sz="6" w:space="0" w:color="auto"/>
              <w:right w:val="single" w:sz="6" w:space="0" w:color="auto"/>
            </w:tcBorders>
            <w:vAlign w:val="center"/>
          </w:tcPr>
          <w:p w14:paraId="6A702E57"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Exposiciones</w:t>
            </w:r>
          </w:p>
        </w:tc>
        <w:tc>
          <w:tcPr>
            <w:tcW w:w="675" w:type="dxa"/>
            <w:tcBorders>
              <w:top w:val="single" w:sz="6" w:space="0" w:color="auto"/>
              <w:left w:val="single" w:sz="6" w:space="0" w:color="auto"/>
              <w:bottom w:val="single" w:sz="6" w:space="0" w:color="auto"/>
              <w:right w:val="single" w:sz="6" w:space="0" w:color="auto"/>
            </w:tcBorders>
            <w:vAlign w:val="center"/>
          </w:tcPr>
          <w:p w14:paraId="6CAEBA56"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62F6351"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301C775"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64DB3B6"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DF42FA5"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BD4C7AD"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CFCFFB4"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2347F6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EE31A4D"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385</w:t>
            </w:r>
          </w:p>
        </w:tc>
        <w:tc>
          <w:tcPr>
            <w:tcW w:w="2550" w:type="dxa"/>
            <w:tcBorders>
              <w:top w:val="single" w:sz="6" w:space="0" w:color="auto"/>
              <w:left w:val="single" w:sz="6" w:space="0" w:color="auto"/>
              <w:bottom w:val="single" w:sz="6" w:space="0" w:color="auto"/>
              <w:right w:val="single" w:sz="6" w:space="0" w:color="auto"/>
            </w:tcBorders>
            <w:vAlign w:val="center"/>
          </w:tcPr>
          <w:p w14:paraId="4974E360"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Gastos de representación</w:t>
            </w:r>
          </w:p>
        </w:tc>
        <w:tc>
          <w:tcPr>
            <w:tcW w:w="675" w:type="dxa"/>
            <w:tcBorders>
              <w:top w:val="single" w:sz="6" w:space="0" w:color="auto"/>
              <w:left w:val="single" w:sz="6" w:space="0" w:color="auto"/>
              <w:bottom w:val="single" w:sz="6" w:space="0" w:color="auto"/>
              <w:right w:val="single" w:sz="6" w:space="0" w:color="auto"/>
            </w:tcBorders>
            <w:vAlign w:val="center"/>
          </w:tcPr>
          <w:p w14:paraId="2443A6D4"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263DB65"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BE49D5D"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C75D34C"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F37F4A1"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0B0C598"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8990A7F"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9740AD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3088762"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385</w:t>
            </w:r>
          </w:p>
        </w:tc>
        <w:tc>
          <w:tcPr>
            <w:tcW w:w="2550" w:type="dxa"/>
            <w:tcBorders>
              <w:top w:val="single" w:sz="6" w:space="0" w:color="auto"/>
              <w:left w:val="single" w:sz="6" w:space="0" w:color="auto"/>
              <w:bottom w:val="single" w:sz="6" w:space="0" w:color="auto"/>
              <w:right w:val="single" w:sz="6" w:space="0" w:color="auto"/>
            </w:tcBorders>
            <w:vAlign w:val="center"/>
          </w:tcPr>
          <w:p w14:paraId="493E82D5"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Gastos de representación</w:t>
            </w:r>
          </w:p>
        </w:tc>
        <w:tc>
          <w:tcPr>
            <w:tcW w:w="675" w:type="dxa"/>
            <w:tcBorders>
              <w:top w:val="single" w:sz="6" w:space="0" w:color="auto"/>
              <w:left w:val="single" w:sz="6" w:space="0" w:color="auto"/>
              <w:bottom w:val="single" w:sz="6" w:space="0" w:color="auto"/>
              <w:right w:val="single" w:sz="6" w:space="0" w:color="auto"/>
            </w:tcBorders>
            <w:vAlign w:val="center"/>
          </w:tcPr>
          <w:p w14:paraId="7E2E031C"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63A524A"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673CA4F"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32501FA"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DC9C663"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0CC9363"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33F2B7C"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3C6BA9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3CFB471"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391</w:t>
            </w:r>
          </w:p>
        </w:tc>
        <w:tc>
          <w:tcPr>
            <w:tcW w:w="2550" w:type="dxa"/>
            <w:tcBorders>
              <w:top w:val="single" w:sz="6" w:space="0" w:color="auto"/>
              <w:left w:val="single" w:sz="6" w:space="0" w:color="auto"/>
              <w:bottom w:val="single" w:sz="6" w:space="0" w:color="auto"/>
              <w:right w:val="single" w:sz="6" w:space="0" w:color="auto"/>
            </w:tcBorders>
            <w:vAlign w:val="center"/>
          </w:tcPr>
          <w:p w14:paraId="524A1596"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Servicios funerarios y de cementerios</w:t>
            </w:r>
          </w:p>
        </w:tc>
        <w:tc>
          <w:tcPr>
            <w:tcW w:w="675" w:type="dxa"/>
            <w:tcBorders>
              <w:top w:val="single" w:sz="6" w:space="0" w:color="auto"/>
              <w:left w:val="single" w:sz="6" w:space="0" w:color="auto"/>
              <w:bottom w:val="single" w:sz="6" w:space="0" w:color="auto"/>
              <w:right w:val="single" w:sz="6" w:space="0" w:color="auto"/>
            </w:tcBorders>
            <w:vAlign w:val="center"/>
          </w:tcPr>
          <w:p w14:paraId="7F2B00B7"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FC77BE5"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2E8CD25"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812CCD3"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4487FF6"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C61DAE1"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116D3C3"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3DA74B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9F09855"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391</w:t>
            </w:r>
          </w:p>
        </w:tc>
        <w:tc>
          <w:tcPr>
            <w:tcW w:w="2550" w:type="dxa"/>
            <w:tcBorders>
              <w:top w:val="single" w:sz="6" w:space="0" w:color="auto"/>
              <w:left w:val="single" w:sz="6" w:space="0" w:color="auto"/>
              <w:bottom w:val="single" w:sz="6" w:space="0" w:color="auto"/>
              <w:right w:val="single" w:sz="6" w:space="0" w:color="auto"/>
            </w:tcBorders>
            <w:vAlign w:val="center"/>
          </w:tcPr>
          <w:p w14:paraId="0E10C355"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Servicios funerarios y de cementerios</w:t>
            </w:r>
          </w:p>
        </w:tc>
        <w:tc>
          <w:tcPr>
            <w:tcW w:w="675" w:type="dxa"/>
            <w:tcBorders>
              <w:top w:val="single" w:sz="6" w:space="0" w:color="auto"/>
              <w:left w:val="single" w:sz="6" w:space="0" w:color="auto"/>
              <w:bottom w:val="single" w:sz="6" w:space="0" w:color="auto"/>
              <w:right w:val="single" w:sz="6" w:space="0" w:color="auto"/>
            </w:tcBorders>
            <w:vAlign w:val="center"/>
          </w:tcPr>
          <w:p w14:paraId="34224E2D"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31DD3F7"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A596660"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2B93AD4"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712BB91"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4B2A0BD"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3CD3E43"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89A879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EBD8627"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392</w:t>
            </w:r>
          </w:p>
        </w:tc>
        <w:tc>
          <w:tcPr>
            <w:tcW w:w="2550" w:type="dxa"/>
            <w:tcBorders>
              <w:top w:val="single" w:sz="6" w:space="0" w:color="auto"/>
              <w:left w:val="single" w:sz="6" w:space="0" w:color="auto"/>
              <w:bottom w:val="single" w:sz="6" w:space="0" w:color="auto"/>
              <w:right w:val="single" w:sz="6" w:space="0" w:color="auto"/>
            </w:tcBorders>
            <w:vAlign w:val="center"/>
          </w:tcPr>
          <w:p w14:paraId="17D03394"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Impuestos y derechos</w:t>
            </w:r>
          </w:p>
        </w:tc>
        <w:tc>
          <w:tcPr>
            <w:tcW w:w="675" w:type="dxa"/>
            <w:tcBorders>
              <w:top w:val="single" w:sz="6" w:space="0" w:color="auto"/>
              <w:left w:val="single" w:sz="6" w:space="0" w:color="auto"/>
              <w:bottom w:val="single" w:sz="6" w:space="0" w:color="auto"/>
              <w:right w:val="single" w:sz="6" w:space="0" w:color="auto"/>
            </w:tcBorders>
            <w:vAlign w:val="center"/>
          </w:tcPr>
          <w:p w14:paraId="29576B17"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9B41F49"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E20E366"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EC09C84"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E415355"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B26ECD9"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F591C2C"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1E33E3E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B4FBFBD"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392</w:t>
            </w:r>
          </w:p>
        </w:tc>
        <w:tc>
          <w:tcPr>
            <w:tcW w:w="2550" w:type="dxa"/>
            <w:tcBorders>
              <w:top w:val="single" w:sz="6" w:space="0" w:color="auto"/>
              <w:left w:val="single" w:sz="6" w:space="0" w:color="auto"/>
              <w:bottom w:val="single" w:sz="6" w:space="0" w:color="auto"/>
              <w:right w:val="single" w:sz="6" w:space="0" w:color="auto"/>
            </w:tcBorders>
            <w:vAlign w:val="center"/>
          </w:tcPr>
          <w:p w14:paraId="0D7B6505"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Impuestos y derechos</w:t>
            </w:r>
          </w:p>
        </w:tc>
        <w:tc>
          <w:tcPr>
            <w:tcW w:w="675" w:type="dxa"/>
            <w:tcBorders>
              <w:top w:val="single" w:sz="6" w:space="0" w:color="auto"/>
              <w:left w:val="single" w:sz="6" w:space="0" w:color="auto"/>
              <w:bottom w:val="single" w:sz="6" w:space="0" w:color="auto"/>
              <w:right w:val="single" w:sz="6" w:space="0" w:color="auto"/>
            </w:tcBorders>
            <w:vAlign w:val="center"/>
          </w:tcPr>
          <w:p w14:paraId="51DF1C80"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755305D"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A2D6622"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AB3F40D"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4A67E6C"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24CDE0F"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9EFC3B6"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2E3D4C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7BBC786"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393</w:t>
            </w:r>
          </w:p>
        </w:tc>
        <w:tc>
          <w:tcPr>
            <w:tcW w:w="2550" w:type="dxa"/>
            <w:tcBorders>
              <w:top w:val="single" w:sz="6" w:space="0" w:color="auto"/>
              <w:left w:val="single" w:sz="6" w:space="0" w:color="auto"/>
              <w:bottom w:val="single" w:sz="6" w:space="0" w:color="auto"/>
              <w:right w:val="single" w:sz="6" w:space="0" w:color="auto"/>
            </w:tcBorders>
            <w:vAlign w:val="center"/>
          </w:tcPr>
          <w:p w14:paraId="09E24403"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Impuestos y derechos de importación</w:t>
            </w:r>
          </w:p>
        </w:tc>
        <w:tc>
          <w:tcPr>
            <w:tcW w:w="675" w:type="dxa"/>
            <w:tcBorders>
              <w:top w:val="single" w:sz="6" w:space="0" w:color="auto"/>
              <w:left w:val="single" w:sz="6" w:space="0" w:color="auto"/>
              <w:bottom w:val="single" w:sz="6" w:space="0" w:color="auto"/>
              <w:right w:val="single" w:sz="6" w:space="0" w:color="auto"/>
            </w:tcBorders>
            <w:vAlign w:val="center"/>
          </w:tcPr>
          <w:p w14:paraId="4857E2E2"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EA7CFFD"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6E31F96"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23F8EF0"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B5B780A"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F18CBDC"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551818E"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F9498B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966352D"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lastRenderedPageBreak/>
              <w:t>393</w:t>
            </w:r>
          </w:p>
        </w:tc>
        <w:tc>
          <w:tcPr>
            <w:tcW w:w="2550" w:type="dxa"/>
            <w:tcBorders>
              <w:top w:val="single" w:sz="6" w:space="0" w:color="auto"/>
              <w:left w:val="single" w:sz="6" w:space="0" w:color="auto"/>
              <w:bottom w:val="single" w:sz="6" w:space="0" w:color="auto"/>
              <w:right w:val="single" w:sz="6" w:space="0" w:color="auto"/>
            </w:tcBorders>
            <w:vAlign w:val="center"/>
          </w:tcPr>
          <w:p w14:paraId="5112CE65"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Impuestos y derechos de importación</w:t>
            </w:r>
          </w:p>
        </w:tc>
        <w:tc>
          <w:tcPr>
            <w:tcW w:w="675" w:type="dxa"/>
            <w:tcBorders>
              <w:top w:val="single" w:sz="6" w:space="0" w:color="auto"/>
              <w:left w:val="single" w:sz="6" w:space="0" w:color="auto"/>
              <w:bottom w:val="single" w:sz="6" w:space="0" w:color="auto"/>
              <w:right w:val="single" w:sz="6" w:space="0" w:color="auto"/>
            </w:tcBorders>
            <w:vAlign w:val="center"/>
          </w:tcPr>
          <w:p w14:paraId="5984EABB"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B2DF34E"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CDBDC58"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9A0C9BF"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868A3EA"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16527B1"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0B0896A"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7DC6690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2B3DCA8"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394</w:t>
            </w:r>
          </w:p>
        </w:tc>
        <w:tc>
          <w:tcPr>
            <w:tcW w:w="2550" w:type="dxa"/>
            <w:tcBorders>
              <w:top w:val="single" w:sz="6" w:space="0" w:color="auto"/>
              <w:left w:val="single" w:sz="6" w:space="0" w:color="auto"/>
              <w:bottom w:val="single" w:sz="6" w:space="0" w:color="auto"/>
              <w:right w:val="single" w:sz="6" w:space="0" w:color="auto"/>
            </w:tcBorders>
            <w:vAlign w:val="center"/>
          </w:tcPr>
          <w:p w14:paraId="3924DECA"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Sentencias y resoluciones judiciales</w:t>
            </w:r>
          </w:p>
        </w:tc>
        <w:tc>
          <w:tcPr>
            <w:tcW w:w="675" w:type="dxa"/>
            <w:tcBorders>
              <w:top w:val="single" w:sz="6" w:space="0" w:color="auto"/>
              <w:left w:val="single" w:sz="6" w:space="0" w:color="auto"/>
              <w:bottom w:val="single" w:sz="6" w:space="0" w:color="auto"/>
              <w:right w:val="single" w:sz="6" w:space="0" w:color="auto"/>
            </w:tcBorders>
            <w:vAlign w:val="center"/>
          </w:tcPr>
          <w:p w14:paraId="5683C958"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8D00645"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F8D3B9C"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834D8DD"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E70869A"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DE8A680"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1484D32"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4138D7E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FB91B86"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394</w:t>
            </w:r>
          </w:p>
        </w:tc>
        <w:tc>
          <w:tcPr>
            <w:tcW w:w="2550" w:type="dxa"/>
            <w:tcBorders>
              <w:top w:val="single" w:sz="6" w:space="0" w:color="auto"/>
              <w:left w:val="single" w:sz="6" w:space="0" w:color="auto"/>
              <w:bottom w:val="single" w:sz="6" w:space="0" w:color="auto"/>
              <w:right w:val="single" w:sz="6" w:space="0" w:color="auto"/>
            </w:tcBorders>
            <w:vAlign w:val="center"/>
          </w:tcPr>
          <w:p w14:paraId="3B61AAA3"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Sentencias y resoluciones judiciales</w:t>
            </w:r>
          </w:p>
        </w:tc>
        <w:tc>
          <w:tcPr>
            <w:tcW w:w="675" w:type="dxa"/>
            <w:tcBorders>
              <w:top w:val="single" w:sz="6" w:space="0" w:color="auto"/>
              <w:left w:val="single" w:sz="6" w:space="0" w:color="auto"/>
              <w:bottom w:val="single" w:sz="6" w:space="0" w:color="auto"/>
              <w:right w:val="single" w:sz="6" w:space="0" w:color="auto"/>
            </w:tcBorders>
            <w:vAlign w:val="center"/>
          </w:tcPr>
          <w:p w14:paraId="2CDC0994"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0684EDB"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CA5E41B"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32C8A4B"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EC238B5"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C067350"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E828BC6"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31F89C5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CBEF8B4"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395</w:t>
            </w:r>
          </w:p>
        </w:tc>
        <w:tc>
          <w:tcPr>
            <w:tcW w:w="2550" w:type="dxa"/>
            <w:tcBorders>
              <w:top w:val="single" w:sz="6" w:space="0" w:color="auto"/>
              <w:left w:val="single" w:sz="6" w:space="0" w:color="auto"/>
              <w:bottom w:val="single" w:sz="6" w:space="0" w:color="auto"/>
              <w:right w:val="single" w:sz="6" w:space="0" w:color="auto"/>
            </w:tcBorders>
            <w:vAlign w:val="center"/>
          </w:tcPr>
          <w:p w14:paraId="0557F80C"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Penas, multas, accesorios y actualizaciones</w:t>
            </w:r>
          </w:p>
        </w:tc>
        <w:tc>
          <w:tcPr>
            <w:tcW w:w="675" w:type="dxa"/>
            <w:tcBorders>
              <w:top w:val="single" w:sz="6" w:space="0" w:color="auto"/>
              <w:left w:val="single" w:sz="6" w:space="0" w:color="auto"/>
              <w:bottom w:val="single" w:sz="6" w:space="0" w:color="auto"/>
              <w:right w:val="single" w:sz="6" w:space="0" w:color="auto"/>
            </w:tcBorders>
            <w:vAlign w:val="center"/>
          </w:tcPr>
          <w:p w14:paraId="1AD391FE"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1948880"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A457E6C"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70FF2F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9E8BFC8"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1120B2A"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C4303E0"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587416E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9937C85"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395</w:t>
            </w:r>
          </w:p>
        </w:tc>
        <w:tc>
          <w:tcPr>
            <w:tcW w:w="2550" w:type="dxa"/>
            <w:tcBorders>
              <w:top w:val="single" w:sz="6" w:space="0" w:color="auto"/>
              <w:left w:val="single" w:sz="6" w:space="0" w:color="auto"/>
              <w:bottom w:val="single" w:sz="6" w:space="0" w:color="auto"/>
              <w:right w:val="single" w:sz="6" w:space="0" w:color="auto"/>
            </w:tcBorders>
            <w:vAlign w:val="center"/>
          </w:tcPr>
          <w:p w14:paraId="1A1CC0E7"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Penas, multas, accesorios y actualizaciones</w:t>
            </w:r>
          </w:p>
        </w:tc>
        <w:tc>
          <w:tcPr>
            <w:tcW w:w="675" w:type="dxa"/>
            <w:tcBorders>
              <w:top w:val="single" w:sz="6" w:space="0" w:color="auto"/>
              <w:left w:val="single" w:sz="6" w:space="0" w:color="auto"/>
              <w:bottom w:val="single" w:sz="6" w:space="0" w:color="auto"/>
              <w:right w:val="single" w:sz="6" w:space="0" w:color="auto"/>
            </w:tcBorders>
            <w:vAlign w:val="center"/>
          </w:tcPr>
          <w:p w14:paraId="5C211570"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C405A60"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BD81C45"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CC1659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26372F3"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C3DC25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855A3A8"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4B363A1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89FA8EE"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396</w:t>
            </w:r>
          </w:p>
        </w:tc>
        <w:tc>
          <w:tcPr>
            <w:tcW w:w="2550" w:type="dxa"/>
            <w:tcBorders>
              <w:top w:val="single" w:sz="6" w:space="0" w:color="auto"/>
              <w:left w:val="single" w:sz="6" w:space="0" w:color="auto"/>
              <w:bottom w:val="single" w:sz="6" w:space="0" w:color="auto"/>
              <w:right w:val="single" w:sz="6" w:space="0" w:color="auto"/>
            </w:tcBorders>
            <w:vAlign w:val="center"/>
          </w:tcPr>
          <w:p w14:paraId="2020ACD2"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Otros gastos por responsabilidades</w:t>
            </w:r>
          </w:p>
        </w:tc>
        <w:tc>
          <w:tcPr>
            <w:tcW w:w="675" w:type="dxa"/>
            <w:tcBorders>
              <w:top w:val="single" w:sz="6" w:space="0" w:color="auto"/>
              <w:left w:val="single" w:sz="6" w:space="0" w:color="auto"/>
              <w:bottom w:val="single" w:sz="6" w:space="0" w:color="auto"/>
              <w:right w:val="single" w:sz="6" w:space="0" w:color="auto"/>
            </w:tcBorders>
            <w:vAlign w:val="center"/>
          </w:tcPr>
          <w:p w14:paraId="2092BF98"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8CCF2C0"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98982FF"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B7342E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FDAA90E"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29451B4"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F0F5B8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72C3725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A5FFA44"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396</w:t>
            </w:r>
          </w:p>
        </w:tc>
        <w:tc>
          <w:tcPr>
            <w:tcW w:w="2550" w:type="dxa"/>
            <w:tcBorders>
              <w:top w:val="single" w:sz="6" w:space="0" w:color="auto"/>
              <w:left w:val="single" w:sz="6" w:space="0" w:color="auto"/>
              <w:bottom w:val="single" w:sz="6" w:space="0" w:color="auto"/>
              <w:right w:val="single" w:sz="6" w:space="0" w:color="auto"/>
            </w:tcBorders>
            <w:vAlign w:val="center"/>
          </w:tcPr>
          <w:p w14:paraId="4F110873"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Otros gastos por responsabilidades</w:t>
            </w:r>
          </w:p>
        </w:tc>
        <w:tc>
          <w:tcPr>
            <w:tcW w:w="675" w:type="dxa"/>
            <w:tcBorders>
              <w:top w:val="single" w:sz="6" w:space="0" w:color="auto"/>
              <w:left w:val="single" w:sz="6" w:space="0" w:color="auto"/>
              <w:bottom w:val="single" w:sz="6" w:space="0" w:color="auto"/>
              <w:right w:val="single" w:sz="6" w:space="0" w:color="auto"/>
            </w:tcBorders>
            <w:vAlign w:val="center"/>
          </w:tcPr>
          <w:p w14:paraId="5B7E0675"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CCA98D0"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3552307"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42D979E"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41E343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5C69F3C"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FD7BEE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7B1268B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F0760CE"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397</w:t>
            </w:r>
          </w:p>
        </w:tc>
        <w:tc>
          <w:tcPr>
            <w:tcW w:w="2550" w:type="dxa"/>
            <w:tcBorders>
              <w:top w:val="single" w:sz="6" w:space="0" w:color="auto"/>
              <w:left w:val="single" w:sz="6" w:space="0" w:color="auto"/>
              <w:bottom w:val="single" w:sz="6" w:space="0" w:color="auto"/>
              <w:right w:val="single" w:sz="6" w:space="0" w:color="auto"/>
            </w:tcBorders>
            <w:vAlign w:val="center"/>
          </w:tcPr>
          <w:p w14:paraId="6919A4F6" w14:textId="77777777" w:rsidR="00690B65" w:rsidRPr="00501FFD" w:rsidRDefault="00690B65" w:rsidP="004B75EB">
            <w:pPr>
              <w:pStyle w:val="Texto"/>
              <w:spacing w:before="20" w:after="30" w:line="240" w:lineRule="auto"/>
              <w:ind w:firstLine="0"/>
              <w:jc w:val="left"/>
              <w:rPr>
                <w:color w:val="000000"/>
                <w:sz w:val="16"/>
                <w:szCs w:val="16"/>
                <w:lang w:val="es-MX" w:eastAsia="en-US"/>
              </w:rPr>
            </w:pPr>
            <w:r w:rsidRPr="00501FFD">
              <w:rPr>
                <w:color w:val="000000"/>
                <w:sz w:val="16"/>
                <w:szCs w:val="16"/>
                <w:lang w:val="es-MX" w:eastAsia="en-US"/>
              </w:rPr>
              <w:t>Utilidades</w:t>
            </w:r>
          </w:p>
          <w:p w14:paraId="17DA6150" w14:textId="77777777" w:rsidR="00690B65" w:rsidRDefault="00690B65" w:rsidP="004B75EB">
            <w:pPr>
              <w:pStyle w:val="Texto"/>
              <w:spacing w:before="30" w:after="30" w:line="240" w:lineRule="auto"/>
              <w:ind w:left="-132" w:right="-14" w:firstLine="0"/>
              <w:jc w:val="right"/>
              <w:rPr>
                <w:rFonts w:eastAsia="MS Mincho"/>
                <w:iCs/>
                <w:color w:val="0000FF"/>
                <w:sz w:val="14"/>
                <w:szCs w:val="14"/>
                <w:lang w:val="es-MX"/>
              </w:rPr>
            </w:pPr>
            <w:r w:rsidRPr="00501FFD">
              <w:rPr>
                <w:rFonts w:eastAsia="MS Mincho"/>
                <w:iCs/>
                <w:color w:val="0000FF"/>
                <w:sz w:val="14"/>
                <w:szCs w:val="14"/>
                <w:lang w:val="es-MX"/>
              </w:rPr>
              <w:t>Partida adicionada DOF 02-01-2013</w:t>
            </w:r>
          </w:p>
          <w:p w14:paraId="2FD3FBC7" w14:textId="77777777" w:rsidR="00690B65" w:rsidRPr="00501FFD" w:rsidRDefault="00690B65" w:rsidP="004B75EB">
            <w:pPr>
              <w:pStyle w:val="Texto"/>
              <w:spacing w:before="30" w:after="30" w:line="240" w:lineRule="auto"/>
              <w:ind w:left="-132" w:right="-14" w:firstLine="0"/>
              <w:jc w:val="right"/>
              <w:rPr>
                <w:color w:val="000000"/>
                <w:sz w:val="14"/>
                <w:szCs w:val="14"/>
                <w:lang w:val="es-MX"/>
              </w:rPr>
            </w:pPr>
            <w:r w:rsidRPr="003A0636">
              <w:rPr>
                <w:rFonts w:eastAsia="MS Mincho"/>
                <w:iCs/>
                <w:color w:val="0000FF"/>
                <w:sz w:val="14"/>
                <w:szCs w:val="14"/>
                <w:lang w:val="es-MX"/>
              </w:rPr>
              <w:t>Cuentas adicionadas DOF 09-08-2023</w:t>
            </w:r>
          </w:p>
        </w:tc>
        <w:tc>
          <w:tcPr>
            <w:tcW w:w="675" w:type="dxa"/>
            <w:tcBorders>
              <w:top w:val="single" w:sz="6" w:space="0" w:color="auto"/>
              <w:left w:val="single" w:sz="6" w:space="0" w:color="auto"/>
              <w:bottom w:val="single" w:sz="6" w:space="0" w:color="auto"/>
              <w:right w:val="single" w:sz="6" w:space="0" w:color="auto"/>
            </w:tcBorders>
            <w:vAlign w:val="center"/>
          </w:tcPr>
          <w:p w14:paraId="726EC03B" w14:textId="77777777" w:rsidR="00690B65" w:rsidRPr="00501FFD" w:rsidRDefault="00690B65" w:rsidP="004B75EB">
            <w:pPr>
              <w:spacing w:before="20" w:after="30" w:line="240" w:lineRule="exact"/>
              <w:jc w:val="center"/>
              <w:rPr>
                <w:rFonts w:ascii="Arial" w:hAnsi="Arial" w:cs="Arial"/>
                <w:color w:val="000000"/>
                <w:sz w:val="16"/>
                <w:szCs w:val="16"/>
                <w:lang w:val="es-MX" w:eastAsia="en-US"/>
              </w:rPr>
            </w:pPr>
            <w:r>
              <w:rPr>
                <w:rFonts w:ascii="Arial" w:hAnsi="Arial" w:cs="Arial"/>
                <w:color w:val="000000"/>
                <w:sz w:val="16"/>
                <w:szCs w:val="16"/>
                <w:lang w:val="es-MX" w:eastAsia="en-US"/>
              </w:rPr>
              <w:t>1</w:t>
            </w:r>
          </w:p>
        </w:tc>
        <w:tc>
          <w:tcPr>
            <w:tcW w:w="1318" w:type="dxa"/>
            <w:tcBorders>
              <w:top w:val="single" w:sz="6" w:space="0" w:color="auto"/>
              <w:left w:val="single" w:sz="6" w:space="0" w:color="auto"/>
              <w:bottom w:val="single" w:sz="6" w:space="0" w:color="auto"/>
              <w:right w:val="single" w:sz="6" w:space="0" w:color="auto"/>
            </w:tcBorders>
            <w:vAlign w:val="center"/>
          </w:tcPr>
          <w:p w14:paraId="1DD18774" w14:textId="77777777" w:rsidR="00690B65" w:rsidRPr="00501FFD" w:rsidRDefault="00690B65" w:rsidP="004B75EB">
            <w:pPr>
              <w:spacing w:before="20" w:after="30" w:line="240" w:lineRule="exact"/>
              <w:jc w:val="center"/>
              <w:rPr>
                <w:rFonts w:ascii="Arial" w:hAnsi="Arial" w:cs="Arial"/>
                <w:color w:val="000000"/>
                <w:sz w:val="16"/>
                <w:szCs w:val="16"/>
                <w:lang w:val="es-MX" w:eastAsia="en-US"/>
              </w:rPr>
            </w:pPr>
          </w:p>
        </w:tc>
        <w:tc>
          <w:tcPr>
            <w:tcW w:w="1566" w:type="dxa"/>
            <w:tcBorders>
              <w:top w:val="single" w:sz="6" w:space="0" w:color="auto"/>
              <w:left w:val="single" w:sz="6" w:space="0" w:color="auto"/>
              <w:bottom w:val="single" w:sz="6" w:space="0" w:color="auto"/>
              <w:right w:val="single" w:sz="6" w:space="0" w:color="auto"/>
            </w:tcBorders>
            <w:vAlign w:val="center"/>
          </w:tcPr>
          <w:p w14:paraId="0A4635E6" w14:textId="77777777" w:rsidR="00690B65" w:rsidRPr="00501FFD" w:rsidRDefault="00690B65" w:rsidP="004B75EB">
            <w:pPr>
              <w:pStyle w:val="Texto"/>
              <w:spacing w:before="20" w:after="30" w:line="240" w:lineRule="auto"/>
              <w:ind w:firstLine="0"/>
              <w:jc w:val="left"/>
              <w:rPr>
                <w:color w:val="000000"/>
                <w:sz w:val="16"/>
                <w:szCs w:val="16"/>
                <w:lang w:val="es-MX" w:eastAsia="en-US"/>
              </w:rPr>
            </w:pPr>
            <w:r w:rsidRPr="00EB005F">
              <w:rPr>
                <w:color w:val="000000"/>
                <w:sz w:val="16"/>
                <w:szCs w:val="16"/>
                <w:lang w:val="es-MX" w:eastAsia="en-US"/>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28E7A58" w14:textId="77777777" w:rsidR="00690B65" w:rsidRPr="00501FFD" w:rsidRDefault="00690B65" w:rsidP="004B75EB">
            <w:pPr>
              <w:spacing w:before="20" w:after="30" w:line="240" w:lineRule="exact"/>
              <w:rPr>
                <w:rFonts w:ascii="Arial" w:hAnsi="Arial" w:cs="Arial"/>
                <w:sz w:val="16"/>
                <w:szCs w:val="16"/>
                <w:lang w:val="es-MX"/>
              </w:rPr>
            </w:pPr>
            <w:r>
              <w:rPr>
                <w:rFonts w:ascii="Arial" w:hAnsi="Arial" w:cs="Arial"/>
                <w:sz w:val="16"/>
                <w:szCs w:val="16"/>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EF847E0" w14:textId="77777777" w:rsidR="00690B65" w:rsidRPr="00501FFD" w:rsidRDefault="00690B65" w:rsidP="004B75EB">
            <w:pPr>
              <w:spacing w:before="20" w:after="30" w:line="240" w:lineRule="exact"/>
              <w:rPr>
                <w:rFonts w:ascii="Arial" w:hAnsi="Arial" w:cs="Arial"/>
                <w:sz w:val="16"/>
                <w:szCs w:val="16"/>
                <w:lang w:val="es-MX"/>
              </w:rPr>
            </w:pPr>
            <w:r w:rsidRPr="00EB005F">
              <w:rPr>
                <w:rFonts w:ascii="Arial" w:hAnsi="Arial" w:cs="Arial"/>
                <w:sz w:val="16"/>
                <w:szCs w:val="16"/>
                <w:lang w:val="es-MX"/>
              </w:rPr>
              <w:t>Proveedores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45EA4846" w14:textId="77777777" w:rsidR="00690B65" w:rsidRPr="00501FFD" w:rsidRDefault="00690B65" w:rsidP="004B75EB">
            <w:pPr>
              <w:spacing w:before="20" w:after="30" w:line="240" w:lineRule="exact"/>
              <w:rPr>
                <w:rFonts w:ascii="Arial" w:hAnsi="Arial" w:cs="Arial"/>
                <w:sz w:val="16"/>
                <w:szCs w:val="16"/>
                <w:lang w:val="es-MX"/>
              </w:rPr>
            </w:pPr>
            <w:r>
              <w:rPr>
                <w:rFonts w:ascii="Arial" w:hAnsi="Arial" w:cs="Arial"/>
                <w:sz w:val="16"/>
                <w:szCs w:val="16"/>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7E36E7C" w14:textId="77777777" w:rsidR="00690B65" w:rsidRPr="00501FFD" w:rsidRDefault="00690B65" w:rsidP="004B75EB">
            <w:pPr>
              <w:spacing w:before="20" w:after="30" w:line="240" w:lineRule="exact"/>
              <w:rPr>
                <w:rFonts w:ascii="Arial" w:hAnsi="Arial" w:cs="Arial"/>
                <w:sz w:val="16"/>
                <w:szCs w:val="16"/>
                <w:lang w:val="es-MX"/>
              </w:rPr>
            </w:pPr>
            <w:r w:rsidRPr="00EB005F">
              <w:rPr>
                <w:rFonts w:ascii="Arial" w:hAnsi="Arial" w:cs="Arial"/>
                <w:sz w:val="16"/>
                <w:szCs w:val="16"/>
                <w:lang w:val="es-MX"/>
              </w:rPr>
              <w:t>Bancos/Tesorería</w:t>
            </w:r>
          </w:p>
        </w:tc>
      </w:tr>
      <w:tr w:rsidR="00690B65" w:rsidRPr="00501FFD" w14:paraId="2D89CBD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C47C38B"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398</w:t>
            </w:r>
          </w:p>
        </w:tc>
        <w:tc>
          <w:tcPr>
            <w:tcW w:w="2550" w:type="dxa"/>
            <w:tcBorders>
              <w:top w:val="single" w:sz="6" w:space="0" w:color="auto"/>
              <w:left w:val="single" w:sz="6" w:space="0" w:color="auto"/>
              <w:bottom w:val="single" w:sz="6" w:space="0" w:color="auto"/>
              <w:right w:val="single" w:sz="6" w:space="0" w:color="auto"/>
            </w:tcBorders>
            <w:vAlign w:val="center"/>
          </w:tcPr>
          <w:p w14:paraId="3825729B" w14:textId="77777777" w:rsidR="00690B65" w:rsidRPr="00501FFD" w:rsidRDefault="00690B65" w:rsidP="004B75EB">
            <w:pPr>
              <w:pStyle w:val="Texto"/>
              <w:spacing w:before="20" w:after="30" w:line="240" w:lineRule="auto"/>
              <w:ind w:firstLine="0"/>
              <w:jc w:val="left"/>
              <w:rPr>
                <w:color w:val="000000"/>
                <w:sz w:val="16"/>
                <w:szCs w:val="16"/>
                <w:lang w:val="es-MX" w:eastAsia="en-US"/>
              </w:rPr>
            </w:pPr>
            <w:r w:rsidRPr="00501FFD">
              <w:rPr>
                <w:color w:val="000000"/>
                <w:sz w:val="16"/>
                <w:szCs w:val="16"/>
                <w:lang w:val="es-MX" w:eastAsia="en-US"/>
              </w:rPr>
              <w:t>Impuestos sobre nóminas y otros que se deriven de una relación laboral</w:t>
            </w:r>
          </w:p>
          <w:p w14:paraId="0FAA6640" w14:textId="77777777" w:rsidR="00690B65" w:rsidRDefault="00690B65" w:rsidP="004B75EB">
            <w:pPr>
              <w:pStyle w:val="Texto"/>
              <w:spacing w:before="30" w:after="30" w:line="240" w:lineRule="auto"/>
              <w:ind w:left="-132" w:right="-14" w:firstLine="0"/>
              <w:jc w:val="right"/>
              <w:rPr>
                <w:rFonts w:eastAsia="MS Mincho"/>
                <w:iCs/>
                <w:color w:val="0000FF"/>
                <w:sz w:val="14"/>
                <w:szCs w:val="14"/>
                <w:lang w:val="es-MX"/>
              </w:rPr>
            </w:pPr>
            <w:r w:rsidRPr="00501FFD">
              <w:rPr>
                <w:rFonts w:eastAsia="MS Mincho"/>
                <w:iCs/>
                <w:color w:val="0000FF"/>
                <w:sz w:val="14"/>
                <w:szCs w:val="14"/>
                <w:lang w:val="es-MX"/>
              </w:rPr>
              <w:t>Partida adicionada DOF 02-01-2013</w:t>
            </w:r>
          </w:p>
          <w:p w14:paraId="172152BC" w14:textId="77777777" w:rsidR="00690B65" w:rsidRPr="00501FFD" w:rsidRDefault="00690B65" w:rsidP="004B75EB">
            <w:pPr>
              <w:pStyle w:val="Texto"/>
              <w:spacing w:before="30" w:after="30" w:line="240" w:lineRule="auto"/>
              <w:ind w:left="-132" w:right="-14" w:firstLine="0"/>
              <w:jc w:val="right"/>
              <w:rPr>
                <w:color w:val="000000"/>
                <w:sz w:val="12"/>
                <w:szCs w:val="12"/>
                <w:lang w:val="es-MX"/>
              </w:rPr>
            </w:pPr>
            <w:r w:rsidRPr="003A0636">
              <w:rPr>
                <w:rFonts w:eastAsia="MS Mincho"/>
                <w:iCs/>
                <w:color w:val="0000FF"/>
                <w:sz w:val="14"/>
                <w:szCs w:val="14"/>
                <w:lang w:val="es-MX"/>
              </w:rPr>
              <w:t>Cuentas adicionadas DOF 09-08-2023</w:t>
            </w:r>
          </w:p>
        </w:tc>
        <w:tc>
          <w:tcPr>
            <w:tcW w:w="675" w:type="dxa"/>
            <w:tcBorders>
              <w:top w:val="single" w:sz="6" w:space="0" w:color="auto"/>
              <w:left w:val="single" w:sz="6" w:space="0" w:color="auto"/>
              <w:bottom w:val="single" w:sz="6" w:space="0" w:color="auto"/>
              <w:right w:val="single" w:sz="6" w:space="0" w:color="auto"/>
            </w:tcBorders>
            <w:vAlign w:val="center"/>
          </w:tcPr>
          <w:p w14:paraId="746FB396" w14:textId="77777777" w:rsidR="00690B65" w:rsidRPr="00501FFD" w:rsidRDefault="00690B65" w:rsidP="004B75EB">
            <w:pPr>
              <w:spacing w:before="20" w:after="30" w:line="240" w:lineRule="exact"/>
              <w:jc w:val="center"/>
              <w:rPr>
                <w:rFonts w:ascii="Arial" w:hAnsi="Arial" w:cs="Arial"/>
                <w:color w:val="000000"/>
                <w:sz w:val="16"/>
                <w:szCs w:val="16"/>
                <w:lang w:val="es-MX" w:eastAsia="en-US"/>
              </w:rPr>
            </w:pPr>
            <w:r>
              <w:rPr>
                <w:rFonts w:ascii="Arial" w:hAnsi="Arial" w:cs="Arial"/>
                <w:color w:val="000000"/>
                <w:sz w:val="16"/>
                <w:szCs w:val="16"/>
                <w:lang w:val="es-MX" w:eastAsia="en-US"/>
              </w:rPr>
              <w:t>1</w:t>
            </w:r>
          </w:p>
        </w:tc>
        <w:tc>
          <w:tcPr>
            <w:tcW w:w="1318" w:type="dxa"/>
            <w:tcBorders>
              <w:top w:val="single" w:sz="6" w:space="0" w:color="auto"/>
              <w:left w:val="single" w:sz="6" w:space="0" w:color="auto"/>
              <w:bottom w:val="single" w:sz="6" w:space="0" w:color="auto"/>
              <w:right w:val="single" w:sz="6" w:space="0" w:color="auto"/>
            </w:tcBorders>
            <w:vAlign w:val="center"/>
          </w:tcPr>
          <w:p w14:paraId="7C4971A8" w14:textId="77777777" w:rsidR="00690B65" w:rsidRPr="00501FFD" w:rsidRDefault="00690B65" w:rsidP="004B75EB">
            <w:pPr>
              <w:spacing w:before="20" w:after="30" w:line="240" w:lineRule="exact"/>
              <w:jc w:val="center"/>
              <w:rPr>
                <w:rFonts w:ascii="Arial" w:hAnsi="Arial" w:cs="Arial"/>
                <w:color w:val="000000"/>
                <w:sz w:val="16"/>
                <w:szCs w:val="16"/>
                <w:lang w:val="es-MX" w:eastAsia="en-US"/>
              </w:rPr>
            </w:pPr>
          </w:p>
        </w:tc>
        <w:tc>
          <w:tcPr>
            <w:tcW w:w="1566" w:type="dxa"/>
            <w:tcBorders>
              <w:top w:val="single" w:sz="6" w:space="0" w:color="auto"/>
              <w:left w:val="single" w:sz="6" w:space="0" w:color="auto"/>
              <w:bottom w:val="single" w:sz="6" w:space="0" w:color="auto"/>
              <w:right w:val="single" w:sz="6" w:space="0" w:color="auto"/>
            </w:tcBorders>
            <w:vAlign w:val="center"/>
          </w:tcPr>
          <w:p w14:paraId="289A3717" w14:textId="77777777" w:rsidR="00690B65" w:rsidRPr="00501FFD" w:rsidRDefault="00690B65" w:rsidP="004B75EB">
            <w:pPr>
              <w:pStyle w:val="Texto"/>
              <w:spacing w:before="20" w:after="30" w:line="240" w:lineRule="auto"/>
              <w:ind w:firstLine="0"/>
              <w:jc w:val="left"/>
              <w:rPr>
                <w:color w:val="000000"/>
                <w:sz w:val="16"/>
                <w:szCs w:val="16"/>
                <w:lang w:val="es-MX" w:eastAsia="en-US"/>
              </w:rPr>
            </w:pPr>
            <w:r w:rsidRPr="00EB005F">
              <w:rPr>
                <w:color w:val="000000"/>
                <w:sz w:val="16"/>
                <w:szCs w:val="16"/>
                <w:lang w:val="es-MX" w:eastAsia="en-US"/>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F4026FA" w14:textId="77777777" w:rsidR="00690B65" w:rsidRPr="00501FFD" w:rsidRDefault="00690B65" w:rsidP="004B75EB">
            <w:pPr>
              <w:spacing w:before="20" w:after="30" w:line="240" w:lineRule="exact"/>
              <w:rPr>
                <w:rFonts w:ascii="Arial" w:hAnsi="Arial" w:cs="Arial"/>
                <w:sz w:val="16"/>
                <w:szCs w:val="16"/>
                <w:lang w:val="es-MX"/>
              </w:rPr>
            </w:pPr>
            <w:r>
              <w:rPr>
                <w:rFonts w:ascii="Arial" w:hAnsi="Arial" w:cs="Arial"/>
                <w:sz w:val="16"/>
                <w:szCs w:val="16"/>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B241273" w14:textId="77777777" w:rsidR="00690B65" w:rsidRPr="00501FFD" w:rsidRDefault="00690B65" w:rsidP="004B75EB">
            <w:pPr>
              <w:spacing w:before="20" w:after="30" w:line="240" w:lineRule="exact"/>
              <w:rPr>
                <w:rFonts w:ascii="Arial" w:hAnsi="Arial" w:cs="Arial"/>
                <w:sz w:val="16"/>
                <w:szCs w:val="16"/>
                <w:lang w:val="es-MX"/>
              </w:rPr>
            </w:pPr>
            <w:r w:rsidRPr="00EB005F">
              <w:rPr>
                <w:rFonts w:ascii="Arial" w:hAnsi="Arial" w:cs="Arial"/>
                <w:sz w:val="16"/>
                <w:szCs w:val="16"/>
                <w:lang w:val="es-MX"/>
              </w:rPr>
              <w:t>Proveedores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51E48025" w14:textId="77777777" w:rsidR="00690B65" w:rsidRPr="00501FFD" w:rsidRDefault="00690B65" w:rsidP="004B75EB">
            <w:pPr>
              <w:spacing w:before="20" w:after="30" w:line="240" w:lineRule="exact"/>
              <w:rPr>
                <w:rFonts w:ascii="Arial" w:hAnsi="Arial" w:cs="Arial"/>
                <w:sz w:val="16"/>
                <w:szCs w:val="16"/>
                <w:lang w:val="es-MX"/>
              </w:rPr>
            </w:pPr>
            <w:r>
              <w:rPr>
                <w:rFonts w:ascii="Arial" w:hAnsi="Arial" w:cs="Arial"/>
                <w:sz w:val="16"/>
                <w:szCs w:val="16"/>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614F863" w14:textId="77777777" w:rsidR="00690B65" w:rsidRPr="00501FFD" w:rsidRDefault="00690B65" w:rsidP="004B75EB">
            <w:pPr>
              <w:spacing w:before="20" w:after="30" w:line="240" w:lineRule="exact"/>
              <w:rPr>
                <w:rFonts w:ascii="Arial" w:hAnsi="Arial" w:cs="Arial"/>
                <w:sz w:val="16"/>
                <w:szCs w:val="16"/>
                <w:lang w:val="es-MX"/>
              </w:rPr>
            </w:pPr>
            <w:r w:rsidRPr="00EB005F">
              <w:rPr>
                <w:rFonts w:ascii="Arial" w:hAnsi="Arial" w:cs="Arial"/>
                <w:sz w:val="16"/>
                <w:szCs w:val="16"/>
                <w:lang w:val="es-MX"/>
              </w:rPr>
              <w:t>Bancos/Tesorería</w:t>
            </w:r>
          </w:p>
        </w:tc>
      </w:tr>
      <w:tr w:rsidR="00690B65" w:rsidRPr="00501FFD" w14:paraId="5880627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A5E3487"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399</w:t>
            </w:r>
          </w:p>
        </w:tc>
        <w:tc>
          <w:tcPr>
            <w:tcW w:w="2550" w:type="dxa"/>
            <w:tcBorders>
              <w:top w:val="single" w:sz="6" w:space="0" w:color="auto"/>
              <w:left w:val="single" w:sz="6" w:space="0" w:color="auto"/>
              <w:bottom w:val="single" w:sz="6" w:space="0" w:color="auto"/>
              <w:right w:val="single" w:sz="6" w:space="0" w:color="auto"/>
            </w:tcBorders>
            <w:vAlign w:val="center"/>
          </w:tcPr>
          <w:p w14:paraId="2B11D9B7"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Otros servicios generales</w:t>
            </w:r>
          </w:p>
        </w:tc>
        <w:tc>
          <w:tcPr>
            <w:tcW w:w="675" w:type="dxa"/>
            <w:tcBorders>
              <w:top w:val="single" w:sz="6" w:space="0" w:color="auto"/>
              <w:left w:val="single" w:sz="6" w:space="0" w:color="auto"/>
              <w:bottom w:val="single" w:sz="6" w:space="0" w:color="auto"/>
              <w:right w:val="single" w:sz="6" w:space="0" w:color="auto"/>
            </w:tcBorders>
            <w:vAlign w:val="center"/>
          </w:tcPr>
          <w:p w14:paraId="66D9FD92"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3E1BDCD"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63B53AB"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D0573B3"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5349D2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E7DB63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7C415AE"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377BDBC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04D65A9"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399</w:t>
            </w:r>
          </w:p>
        </w:tc>
        <w:tc>
          <w:tcPr>
            <w:tcW w:w="2550" w:type="dxa"/>
            <w:tcBorders>
              <w:top w:val="single" w:sz="6" w:space="0" w:color="auto"/>
              <w:left w:val="single" w:sz="6" w:space="0" w:color="auto"/>
              <w:bottom w:val="single" w:sz="6" w:space="0" w:color="auto"/>
              <w:right w:val="single" w:sz="6" w:space="0" w:color="auto"/>
            </w:tcBorders>
            <w:vAlign w:val="center"/>
          </w:tcPr>
          <w:p w14:paraId="4441F1B7"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Otros servicios generales</w:t>
            </w:r>
          </w:p>
        </w:tc>
        <w:tc>
          <w:tcPr>
            <w:tcW w:w="675" w:type="dxa"/>
            <w:tcBorders>
              <w:top w:val="single" w:sz="6" w:space="0" w:color="auto"/>
              <w:left w:val="single" w:sz="6" w:space="0" w:color="auto"/>
              <w:bottom w:val="single" w:sz="6" w:space="0" w:color="auto"/>
              <w:right w:val="single" w:sz="6" w:space="0" w:color="auto"/>
            </w:tcBorders>
            <w:vAlign w:val="center"/>
          </w:tcPr>
          <w:p w14:paraId="30E2D3D8"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8E5E18F"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60AE77D"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B5F9DA0"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E2EB64D"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1148423"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B1DF63A"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49C9255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5ABFAF3"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411</w:t>
            </w:r>
          </w:p>
        </w:tc>
        <w:tc>
          <w:tcPr>
            <w:tcW w:w="2550" w:type="dxa"/>
            <w:tcBorders>
              <w:top w:val="single" w:sz="6" w:space="0" w:color="auto"/>
              <w:left w:val="single" w:sz="6" w:space="0" w:color="auto"/>
              <w:bottom w:val="single" w:sz="6" w:space="0" w:color="auto"/>
              <w:right w:val="single" w:sz="6" w:space="0" w:color="auto"/>
            </w:tcBorders>
            <w:vAlign w:val="center"/>
          </w:tcPr>
          <w:p w14:paraId="51C70DF3"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Asignaciones presupuestarias al Poder Ejecutivo</w:t>
            </w:r>
          </w:p>
        </w:tc>
        <w:tc>
          <w:tcPr>
            <w:tcW w:w="675" w:type="dxa"/>
            <w:tcBorders>
              <w:top w:val="single" w:sz="6" w:space="0" w:color="auto"/>
              <w:left w:val="single" w:sz="6" w:space="0" w:color="auto"/>
              <w:bottom w:val="single" w:sz="6" w:space="0" w:color="auto"/>
              <w:right w:val="single" w:sz="6" w:space="0" w:color="auto"/>
            </w:tcBorders>
            <w:vAlign w:val="center"/>
          </w:tcPr>
          <w:p w14:paraId="5C6EFCAA"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8DFFA59"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393F416"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E07BBF8"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19C2F9F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7FCC05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66B9F3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6B79AC7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4A9E181"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411</w:t>
            </w:r>
          </w:p>
        </w:tc>
        <w:tc>
          <w:tcPr>
            <w:tcW w:w="2550" w:type="dxa"/>
            <w:tcBorders>
              <w:top w:val="single" w:sz="6" w:space="0" w:color="auto"/>
              <w:left w:val="single" w:sz="6" w:space="0" w:color="auto"/>
              <w:bottom w:val="single" w:sz="6" w:space="0" w:color="auto"/>
              <w:right w:val="single" w:sz="6" w:space="0" w:color="auto"/>
            </w:tcBorders>
            <w:vAlign w:val="center"/>
          </w:tcPr>
          <w:p w14:paraId="443CF179"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Asignaciones presupuestarias al Poder Ejecutivo</w:t>
            </w:r>
          </w:p>
        </w:tc>
        <w:tc>
          <w:tcPr>
            <w:tcW w:w="675" w:type="dxa"/>
            <w:tcBorders>
              <w:top w:val="single" w:sz="6" w:space="0" w:color="auto"/>
              <w:left w:val="single" w:sz="6" w:space="0" w:color="auto"/>
              <w:bottom w:val="single" w:sz="6" w:space="0" w:color="auto"/>
              <w:right w:val="single" w:sz="6" w:space="0" w:color="auto"/>
            </w:tcBorders>
            <w:vAlign w:val="center"/>
          </w:tcPr>
          <w:p w14:paraId="7108801A"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E275AC8"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6D295E0"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7CCAFE2"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52842E2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3EC02E3"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0377B1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3301E2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5D966C3"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412</w:t>
            </w:r>
          </w:p>
        </w:tc>
        <w:tc>
          <w:tcPr>
            <w:tcW w:w="2550" w:type="dxa"/>
            <w:tcBorders>
              <w:top w:val="single" w:sz="6" w:space="0" w:color="auto"/>
              <w:left w:val="single" w:sz="6" w:space="0" w:color="auto"/>
              <w:bottom w:val="single" w:sz="6" w:space="0" w:color="auto"/>
              <w:right w:val="single" w:sz="6" w:space="0" w:color="auto"/>
            </w:tcBorders>
            <w:vAlign w:val="center"/>
          </w:tcPr>
          <w:p w14:paraId="70480481"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Asignaciones presupuestarias al Poder Legislativo</w:t>
            </w:r>
          </w:p>
        </w:tc>
        <w:tc>
          <w:tcPr>
            <w:tcW w:w="675" w:type="dxa"/>
            <w:tcBorders>
              <w:top w:val="single" w:sz="6" w:space="0" w:color="auto"/>
              <w:left w:val="single" w:sz="6" w:space="0" w:color="auto"/>
              <w:bottom w:val="single" w:sz="6" w:space="0" w:color="auto"/>
              <w:right w:val="single" w:sz="6" w:space="0" w:color="auto"/>
            </w:tcBorders>
            <w:vAlign w:val="center"/>
          </w:tcPr>
          <w:p w14:paraId="15E1B583"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EFD24C1"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077C281"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D6D7FC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5CCC59AC"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6990DE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8B7186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15BB7DD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802A0BA"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412</w:t>
            </w:r>
          </w:p>
        </w:tc>
        <w:tc>
          <w:tcPr>
            <w:tcW w:w="2550" w:type="dxa"/>
            <w:tcBorders>
              <w:top w:val="single" w:sz="6" w:space="0" w:color="auto"/>
              <w:left w:val="single" w:sz="6" w:space="0" w:color="auto"/>
              <w:bottom w:val="single" w:sz="6" w:space="0" w:color="auto"/>
              <w:right w:val="single" w:sz="6" w:space="0" w:color="auto"/>
            </w:tcBorders>
            <w:vAlign w:val="center"/>
          </w:tcPr>
          <w:p w14:paraId="47DCED7E"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Asignaciones presupuestarias al Poder Legislativo</w:t>
            </w:r>
          </w:p>
        </w:tc>
        <w:tc>
          <w:tcPr>
            <w:tcW w:w="675" w:type="dxa"/>
            <w:tcBorders>
              <w:top w:val="single" w:sz="6" w:space="0" w:color="auto"/>
              <w:left w:val="single" w:sz="6" w:space="0" w:color="auto"/>
              <w:bottom w:val="single" w:sz="6" w:space="0" w:color="auto"/>
              <w:right w:val="single" w:sz="6" w:space="0" w:color="auto"/>
            </w:tcBorders>
            <w:vAlign w:val="center"/>
          </w:tcPr>
          <w:p w14:paraId="018FD72A"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63E1850"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737756E"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5A0BD0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4281B69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5463EC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2E3518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4E0C1CC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4D753D5"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413</w:t>
            </w:r>
          </w:p>
        </w:tc>
        <w:tc>
          <w:tcPr>
            <w:tcW w:w="2550" w:type="dxa"/>
            <w:tcBorders>
              <w:top w:val="single" w:sz="6" w:space="0" w:color="auto"/>
              <w:left w:val="single" w:sz="6" w:space="0" w:color="auto"/>
              <w:bottom w:val="single" w:sz="6" w:space="0" w:color="auto"/>
              <w:right w:val="single" w:sz="6" w:space="0" w:color="auto"/>
            </w:tcBorders>
            <w:vAlign w:val="center"/>
          </w:tcPr>
          <w:p w14:paraId="63B7EB18"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Asignaciones presupuestarias al Poder Judicial</w:t>
            </w:r>
          </w:p>
        </w:tc>
        <w:tc>
          <w:tcPr>
            <w:tcW w:w="675" w:type="dxa"/>
            <w:tcBorders>
              <w:top w:val="single" w:sz="6" w:space="0" w:color="auto"/>
              <w:left w:val="single" w:sz="6" w:space="0" w:color="auto"/>
              <w:bottom w:val="single" w:sz="6" w:space="0" w:color="auto"/>
              <w:right w:val="single" w:sz="6" w:space="0" w:color="auto"/>
            </w:tcBorders>
            <w:vAlign w:val="center"/>
          </w:tcPr>
          <w:p w14:paraId="21C2D3F5"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A4A287B"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9FFE5A8"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91A11E3"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482CD940"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B97576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800B42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4D82764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1B7D0D6"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413</w:t>
            </w:r>
          </w:p>
        </w:tc>
        <w:tc>
          <w:tcPr>
            <w:tcW w:w="2550" w:type="dxa"/>
            <w:tcBorders>
              <w:top w:val="single" w:sz="6" w:space="0" w:color="auto"/>
              <w:left w:val="single" w:sz="6" w:space="0" w:color="auto"/>
              <w:bottom w:val="single" w:sz="6" w:space="0" w:color="auto"/>
              <w:right w:val="single" w:sz="6" w:space="0" w:color="auto"/>
            </w:tcBorders>
            <w:vAlign w:val="center"/>
          </w:tcPr>
          <w:p w14:paraId="43D36879"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Asignaciones presupuestarias al Poder Judicial</w:t>
            </w:r>
          </w:p>
        </w:tc>
        <w:tc>
          <w:tcPr>
            <w:tcW w:w="675" w:type="dxa"/>
            <w:tcBorders>
              <w:top w:val="single" w:sz="6" w:space="0" w:color="auto"/>
              <w:left w:val="single" w:sz="6" w:space="0" w:color="auto"/>
              <w:bottom w:val="single" w:sz="6" w:space="0" w:color="auto"/>
              <w:right w:val="single" w:sz="6" w:space="0" w:color="auto"/>
            </w:tcBorders>
            <w:vAlign w:val="center"/>
          </w:tcPr>
          <w:p w14:paraId="205BD5C8"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E251BBD"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0A629CD"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19E9F53"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2D5304C0"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4EA0C2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1E1C65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A17DC0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0FF917B"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lastRenderedPageBreak/>
              <w:t>414</w:t>
            </w:r>
          </w:p>
        </w:tc>
        <w:tc>
          <w:tcPr>
            <w:tcW w:w="2550" w:type="dxa"/>
            <w:tcBorders>
              <w:top w:val="single" w:sz="6" w:space="0" w:color="auto"/>
              <w:left w:val="single" w:sz="6" w:space="0" w:color="auto"/>
              <w:bottom w:val="single" w:sz="6" w:space="0" w:color="auto"/>
              <w:right w:val="single" w:sz="6" w:space="0" w:color="auto"/>
            </w:tcBorders>
            <w:vAlign w:val="center"/>
          </w:tcPr>
          <w:p w14:paraId="077CDB74"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Asignaciones presupuestarias a Órganos Autónomos</w:t>
            </w:r>
          </w:p>
        </w:tc>
        <w:tc>
          <w:tcPr>
            <w:tcW w:w="675" w:type="dxa"/>
            <w:tcBorders>
              <w:top w:val="single" w:sz="6" w:space="0" w:color="auto"/>
              <w:left w:val="single" w:sz="6" w:space="0" w:color="auto"/>
              <w:bottom w:val="single" w:sz="6" w:space="0" w:color="auto"/>
              <w:right w:val="single" w:sz="6" w:space="0" w:color="auto"/>
            </w:tcBorders>
            <w:vAlign w:val="center"/>
          </w:tcPr>
          <w:p w14:paraId="5BFB945B"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D774F22"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523B0A8"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53CE6B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0C6AB69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4ECAC94"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6A59A2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577D34F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061D1A9"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414</w:t>
            </w:r>
          </w:p>
        </w:tc>
        <w:tc>
          <w:tcPr>
            <w:tcW w:w="2550" w:type="dxa"/>
            <w:tcBorders>
              <w:top w:val="single" w:sz="6" w:space="0" w:color="auto"/>
              <w:left w:val="single" w:sz="6" w:space="0" w:color="auto"/>
              <w:bottom w:val="single" w:sz="6" w:space="0" w:color="auto"/>
              <w:right w:val="single" w:sz="6" w:space="0" w:color="auto"/>
            </w:tcBorders>
            <w:vAlign w:val="center"/>
          </w:tcPr>
          <w:p w14:paraId="53B532A9"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Asignaciones presupuestarias a Órganos Autónomos</w:t>
            </w:r>
          </w:p>
        </w:tc>
        <w:tc>
          <w:tcPr>
            <w:tcW w:w="675" w:type="dxa"/>
            <w:tcBorders>
              <w:top w:val="single" w:sz="6" w:space="0" w:color="auto"/>
              <w:left w:val="single" w:sz="6" w:space="0" w:color="auto"/>
              <w:bottom w:val="single" w:sz="6" w:space="0" w:color="auto"/>
              <w:right w:val="single" w:sz="6" w:space="0" w:color="auto"/>
            </w:tcBorders>
            <w:vAlign w:val="center"/>
          </w:tcPr>
          <w:p w14:paraId="6965574E"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FD34A56"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7D7C0E0"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B0F202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1E5041C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7F8DE3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172ADA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041FA43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966ACD7"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415</w:t>
            </w:r>
          </w:p>
        </w:tc>
        <w:tc>
          <w:tcPr>
            <w:tcW w:w="2550" w:type="dxa"/>
            <w:tcBorders>
              <w:top w:val="single" w:sz="6" w:space="0" w:color="auto"/>
              <w:left w:val="single" w:sz="6" w:space="0" w:color="auto"/>
              <w:bottom w:val="single" w:sz="6" w:space="0" w:color="auto"/>
              <w:right w:val="single" w:sz="6" w:space="0" w:color="auto"/>
            </w:tcBorders>
            <w:vAlign w:val="center"/>
          </w:tcPr>
          <w:p w14:paraId="7301B9A0"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Transferencias internas otorgadas a entidades paraestatales no empresariales y no financieras</w:t>
            </w:r>
          </w:p>
        </w:tc>
        <w:tc>
          <w:tcPr>
            <w:tcW w:w="675" w:type="dxa"/>
            <w:tcBorders>
              <w:top w:val="single" w:sz="6" w:space="0" w:color="auto"/>
              <w:left w:val="single" w:sz="6" w:space="0" w:color="auto"/>
              <w:bottom w:val="single" w:sz="6" w:space="0" w:color="auto"/>
              <w:right w:val="single" w:sz="6" w:space="0" w:color="auto"/>
            </w:tcBorders>
            <w:vAlign w:val="center"/>
          </w:tcPr>
          <w:p w14:paraId="243B2357"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BC78FF5"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1EA6B32"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91F11B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57F6737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4B7931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19389F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188F29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CEAA3C6"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415</w:t>
            </w:r>
          </w:p>
        </w:tc>
        <w:tc>
          <w:tcPr>
            <w:tcW w:w="2550" w:type="dxa"/>
            <w:tcBorders>
              <w:top w:val="single" w:sz="6" w:space="0" w:color="auto"/>
              <w:left w:val="single" w:sz="6" w:space="0" w:color="auto"/>
              <w:bottom w:val="single" w:sz="6" w:space="0" w:color="auto"/>
              <w:right w:val="single" w:sz="6" w:space="0" w:color="auto"/>
            </w:tcBorders>
            <w:vAlign w:val="center"/>
          </w:tcPr>
          <w:p w14:paraId="6099B0B4"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Transferencias internas otorgadas a entidades paraestatales no empresariales y no financieras</w:t>
            </w:r>
          </w:p>
        </w:tc>
        <w:tc>
          <w:tcPr>
            <w:tcW w:w="675" w:type="dxa"/>
            <w:tcBorders>
              <w:top w:val="single" w:sz="6" w:space="0" w:color="auto"/>
              <w:left w:val="single" w:sz="6" w:space="0" w:color="auto"/>
              <w:bottom w:val="single" w:sz="6" w:space="0" w:color="auto"/>
              <w:right w:val="single" w:sz="6" w:space="0" w:color="auto"/>
            </w:tcBorders>
            <w:vAlign w:val="center"/>
          </w:tcPr>
          <w:p w14:paraId="031CD810"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4999C28"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40862CF"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0C3531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00586BC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B2B39C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455256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68FE66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DCFE666"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416</w:t>
            </w:r>
          </w:p>
        </w:tc>
        <w:tc>
          <w:tcPr>
            <w:tcW w:w="2550" w:type="dxa"/>
            <w:tcBorders>
              <w:top w:val="single" w:sz="6" w:space="0" w:color="auto"/>
              <w:left w:val="single" w:sz="6" w:space="0" w:color="auto"/>
              <w:bottom w:val="single" w:sz="6" w:space="0" w:color="auto"/>
              <w:right w:val="single" w:sz="6" w:space="0" w:color="auto"/>
            </w:tcBorders>
            <w:vAlign w:val="center"/>
          </w:tcPr>
          <w:p w14:paraId="1BC692A0"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Transferencias internas otorgadas a entidades paraestatales empresariales y no financieras</w:t>
            </w:r>
          </w:p>
        </w:tc>
        <w:tc>
          <w:tcPr>
            <w:tcW w:w="675" w:type="dxa"/>
            <w:tcBorders>
              <w:top w:val="single" w:sz="6" w:space="0" w:color="auto"/>
              <w:left w:val="single" w:sz="6" w:space="0" w:color="auto"/>
              <w:bottom w:val="single" w:sz="6" w:space="0" w:color="auto"/>
              <w:right w:val="single" w:sz="6" w:space="0" w:color="auto"/>
            </w:tcBorders>
            <w:vAlign w:val="center"/>
          </w:tcPr>
          <w:p w14:paraId="2BF3C71D"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22A65D9"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F920627"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002FB9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1D7A4EE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831001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ADCE02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18BC0A9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986B3AA"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416</w:t>
            </w:r>
          </w:p>
        </w:tc>
        <w:tc>
          <w:tcPr>
            <w:tcW w:w="2550" w:type="dxa"/>
            <w:tcBorders>
              <w:top w:val="single" w:sz="6" w:space="0" w:color="auto"/>
              <w:left w:val="single" w:sz="6" w:space="0" w:color="auto"/>
              <w:bottom w:val="single" w:sz="6" w:space="0" w:color="auto"/>
              <w:right w:val="single" w:sz="6" w:space="0" w:color="auto"/>
            </w:tcBorders>
            <w:vAlign w:val="center"/>
          </w:tcPr>
          <w:p w14:paraId="6FA76E13"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Transferencias internas otorgadas a entidades paraestatales empresariales y no financieras</w:t>
            </w:r>
          </w:p>
        </w:tc>
        <w:tc>
          <w:tcPr>
            <w:tcW w:w="675" w:type="dxa"/>
            <w:tcBorders>
              <w:top w:val="single" w:sz="6" w:space="0" w:color="auto"/>
              <w:left w:val="single" w:sz="6" w:space="0" w:color="auto"/>
              <w:bottom w:val="single" w:sz="6" w:space="0" w:color="auto"/>
              <w:right w:val="single" w:sz="6" w:space="0" w:color="auto"/>
            </w:tcBorders>
            <w:vAlign w:val="center"/>
          </w:tcPr>
          <w:p w14:paraId="0536CFA2"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2C82FBA"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4DBBD0C"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CF0645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1D45C4C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89BE7F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01E62A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AD4B2B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0EF4635"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417</w:t>
            </w:r>
          </w:p>
        </w:tc>
        <w:tc>
          <w:tcPr>
            <w:tcW w:w="2550" w:type="dxa"/>
            <w:tcBorders>
              <w:top w:val="single" w:sz="6" w:space="0" w:color="auto"/>
              <w:left w:val="single" w:sz="6" w:space="0" w:color="auto"/>
              <w:bottom w:val="single" w:sz="6" w:space="0" w:color="auto"/>
              <w:right w:val="single" w:sz="6" w:space="0" w:color="auto"/>
            </w:tcBorders>
            <w:vAlign w:val="center"/>
          </w:tcPr>
          <w:p w14:paraId="766522B0"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Transferencias internas otorgadas a fideicomisos públicos empresariales y no financieros</w:t>
            </w:r>
          </w:p>
        </w:tc>
        <w:tc>
          <w:tcPr>
            <w:tcW w:w="675" w:type="dxa"/>
            <w:tcBorders>
              <w:top w:val="single" w:sz="6" w:space="0" w:color="auto"/>
              <w:left w:val="single" w:sz="6" w:space="0" w:color="auto"/>
              <w:bottom w:val="single" w:sz="6" w:space="0" w:color="auto"/>
              <w:right w:val="single" w:sz="6" w:space="0" w:color="auto"/>
            </w:tcBorders>
            <w:vAlign w:val="center"/>
          </w:tcPr>
          <w:p w14:paraId="20F0A610"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B1F7706"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125F866"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8B7250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2513DAA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5B713C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B7D8E9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1D599CE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CD7F6BC"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417</w:t>
            </w:r>
          </w:p>
        </w:tc>
        <w:tc>
          <w:tcPr>
            <w:tcW w:w="2550" w:type="dxa"/>
            <w:tcBorders>
              <w:top w:val="single" w:sz="6" w:space="0" w:color="auto"/>
              <w:left w:val="single" w:sz="6" w:space="0" w:color="auto"/>
              <w:bottom w:val="single" w:sz="6" w:space="0" w:color="auto"/>
              <w:right w:val="single" w:sz="6" w:space="0" w:color="auto"/>
            </w:tcBorders>
            <w:vAlign w:val="center"/>
          </w:tcPr>
          <w:p w14:paraId="14215A40"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Transferencias internas otorgadas a fideicomisos públicos empresariales y no financieros</w:t>
            </w:r>
          </w:p>
        </w:tc>
        <w:tc>
          <w:tcPr>
            <w:tcW w:w="675" w:type="dxa"/>
            <w:tcBorders>
              <w:top w:val="single" w:sz="6" w:space="0" w:color="auto"/>
              <w:left w:val="single" w:sz="6" w:space="0" w:color="auto"/>
              <w:bottom w:val="single" w:sz="6" w:space="0" w:color="auto"/>
              <w:right w:val="single" w:sz="6" w:space="0" w:color="auto"/>
            </w:tcBorders>
            <w:vAlign w:val="center"/>
          </w:tcPr>
          <w:p w14:paraId="5E8FF575"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3C869C9"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A8F2D85"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1D2179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23DEDDC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7EE2B6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704C72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B83E9C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1E5336C"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418</w:t>
            </w:r>
          </w:p>
        </w:tc>
        <w:tc>
          <w:tcPr>
            <w:tcW w:w="2550" w:type="dxa"/>
            <w:tcBorders>
              <w:top w:val="single" w:sz="6" w:space="0" w:color="auto"/>
              <w:left w:val="single" w:sz="6" w:space="0" w:color="auto"/>
              <w:bottom w:val="single" w:sz="6" w:space="0" w:color="auto"/>
              <w:right w:val="single" w:sz="6" w:space="0" w:color="auto"/>
            </w:tcBorders>
            <w:vAlign w:val="center"/>
          </w:tcPr>
          <w:p w14:paraId="20F2601F"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Transferencias internas otorgadas a instituciones paraestatales públicas financieras</w:t>
            </w:r>
          </w:p>
        </w:tc>
        <w:tc>
          <w:tcPr>
            <w:tcW w:w="675" w:type="dxa"/>
            <w:tcBorders>
              <w:top w:val="single" w:sz="6" w:space="0" w:color="auto"/>
              <w:left w:val="single" w:sz="6" w:space="0" w:color="auto"/>
              <w:bottom w:val="single" w:sz="6" w:space="0" w:color="auto"/>
              <w:right w:val="single" w:sz="6" w:space="0" w:color="auto"/>
            </w:tcBorders>
            <w:vAlign w:val="center"/>
          </w:tcPr>
          <w:p w14:paraId="0D5E4D59"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5C9F8C4"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0596233"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019270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3FFC067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291274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59B8D2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38EB18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EABC5B1"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418</w:t>
            </w:r>
          </w:p>
        </w:tc>
        <w:tc>
          <w:tcPr>
            <w:tcW w:w="2550" w:type="dxa"/>
            <w:tcBorders>
              <w:top w:val="single" w:sz="6" w:space="0" w:color="auto"/>
              <w:left w:val="single" w:sz="6" w:space="0" w:color="auto"/>
              <w:bottom w:val="single" w:sz="6" w:space="0" w:color="auto"/>
              <w:right w:val="single" w:sz="6" w:space="0" w:color="auto"/>
            </w:tcBorders>
            <w:vAlign w:val="center"/>
          </w:tcPr>
          <w:p w14:paraId="3ECBE7B3"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Transferencias internas otorgadas a instituciones paraestatales públicas financieras</w:t>
            </w:r>
          </w:p>
        </w:tc>
        <w:tc>
          <w:tcPr>
            <w:tcW w:w="675" w:type="dxa"/>
            <w:tcBorders>
              <w:top w:val="single" w:sz="6" w:space="0" w:color="auto"/>
              <w:left w:val="single" w:sz="6" w:space="0" w:color="auto"/>
              <w:bottom w:val="single" w:sz="6" w:space="0" w:color="auto"/>
              <w:right w:val="single" w:sz="6" w:space="0" w:color="auto"/>
            </w:tcBorders>
            <w:vAlign w:val="center"/>
          </w:tcPr>
          <w:p w14:paraId="2F84940C"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C3057EB"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5A997C1"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62FA89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2D63B51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528414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45DF50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963FCB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43DCF5B"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419</w:t>
            </w:r>
          </w:p>
        </w:tc>
        <w:tc>
          <w:tcPr>
            <w:tcW w:w="2550" w:type="dxa"/>
            <w:tcBorders>
              <w:top w:val="single" w:sz="6" w:space="0" w:color="auto"/>
              <w:left w:val="single" w:sz="6" w:space="0" w:color="auto"/>
              <w:bottom w:val="single" w:sz="6" w:space="0" w:color="auto"/>
              <w:right w:val="single" w:sz="6" w:space="0" w:color="auto"/>
            </w:tcBorders>
            <w:vAlign w:val="center"/>
          </w:tcPr>
          <w:p w14:paraId="52488FD4"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Transferencias internas otorgadas a fideicomisos públicos financieros</w:t>
            </w:r>
          </w:p>
        </w:tc>
        <w:tc>
          <w:tcPr>
            <w:tcW w:w="675" w:type="dxa"/>
            <w:tcBorders>
              <w:top w:val="single" w:sz="6" w:space="0" w:color="auto"/>
              <w:left w:val="single" w:sz="6" w:space="0" w:color="auto"/>
              <w:bottom w:val="single" w:sz="6" w:space="0" w:color="auto"/>
              <w:right w:val="single" w:sz="6" w:space="0" w:color="auto"/>
            </w:tcBorders>
            <w:vAlign w:val="center"/>
          </w:tcPr>
          <w:p w14:paraId="44C29394"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7A46D41"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A00444E"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749618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552FD90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7A6B38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142C3F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56CAAA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BE21414"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419</w:t>
            </w:r>
          </w:p>
        </w:tc>
        <w:tc>
          <w:tcPr>
            <w:tcW w:w="2550" w:type="dxa"/>
            <w:tcBorders>
              <w:top w:val="single" w:sz="6" w:space="0" w:color="auto"/>
              <w:left w:val="single" w:sz="6" w:space="0" w:color="auto"/>
              <w:bottom w:val="single" w:sz="6" w:space="0" w:color="auto"/>
              <w:right w:val="single" w:sz="6" w:space="0" w:color="auto"/>
            </w:tcBorders>
            <w:vAlign w:val="center"/>
          </w:tcPr>
          <w:p w14:paraId="3B290DD2"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Transferencias internas otorgadas a fideicomisos públicos financieros</w:t>
            </w:r>
          </w:p>
        </w:tc>
        <w:tc>
          <w:tcPr>
            <w:tcW w:w="675" w:type="dxa"/>
            <w:tcBorders>
              <w:top w:val="single" w:sz="6" w:space="0" w:color="auto"/>
              <w:left w:val="single" w:sz="6" w:space="0" w:color="auto"/>
              <w:bottom w:val="single" w:sz="6" w:space="0" w:color="auto"/>
              <w:right w:val="single" w:sz="6" w:space="0" w:color="auto"/>
            </w:tcBorders>
            <w:vAlign w:val="center"/>
          </w:tcPr>
          <w:p w14:paraId="310400DD"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1A1F462"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D28FBC3"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84F4F7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45A8758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AB27C9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C62629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204200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4DC5954"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lastRenderedPageBreak/>
              <w:t>421</w:t>
            </w:r>
          </w:p>
        </w:tc>
        <w:tc>
          <w:tcPr>
            <w:tcW w:w="2550" w:type="dxa"/>
            <w:tcBorders>
              <w:top w:val="single" w:sz="6" w:space="0" w:color="auto"/>
              <w:left w:val="single" w:sz="6" w:space="0" w:color="auto"/>
              <w:bottom w:val="single" w:sz="6" w:space="0" w:color="auto"/>
              <w:right w:val="single" w:sz="6" w:space="0" w:color="auto"/>
            </w:tcBorders>
            <w:vAlign w:val="center"/>
          </w:tcPr>
          <w:p w14:paraId="445BEB58"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Transferencias otorgadas a entidades paraestatales no empresariales y no financieras</w:t>
            </w:r>
          </w:p>
        </w:tc>
        <w:tc>
          <w:tcPr>
            <w:tcW w:w="675" w:type="dxa"/>
            <w:tcBorders>
              <w:top w:val="single" w:sz="6" w:space="0" w:color="auto"/>
              <w:left w:val="single" w:sz="6" w:space="0" w:color="auto"/>
              <w:bottom w:val="single" w:sz="6" w:space="0" w:color="auto"/>
              <w:right w:val="single" w:sz="6" w:space="0" w:color="auto"/>
            </w:tcBorders>
            <w:vAlign w:val="center"/>
          </w:tcPr>
          <w:p w14:paraId="15606451"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DF526A2"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0D7D8F6"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3AB337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39E2AE8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84F524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6136B3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77D5FA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34C7ABE"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421</w:t>
            </w:r>
          </w:p>
        </w:tc>
        <w:tc>
          <w:tcPr>
            <w:tcW w:w="2550" w:type="dxa"/>
            <w:tcBorders>
              <w:top w:val="single" w:sz="6" w:space="0" w:color="auto"/>
              <w:left w:val="single" w:sz="6" w:space="0" w:color="auto"/>
              <w:bottom w:val="single" w:sz="6" w:space="0" w:color="auto"/>
              <w:right w:val="single" w:sz="6" w:space="0" w:color="auto"/>
            </w:tcBorders>
            <w:vAlign w:val="center"/>
          </w:tcPr>
          <w:p w14:paraId="280D7D3A"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Transferencias otorgadas a entidades paraestatales no empresariales y no financieras</w:t>
            </w:r>
          </w:p>
        </w:tc>
        <w:tc>
          <w:tcPr>
            <w:tcW w:w="675" w:type="dxa"/>
            <w:tcBorders>
              <w:top w:val="single" w:sz="6" w:space="0" w:color="auto"/>
              <w:left w:val="single" w:sz="6" w:space="0" w:color="auto"/>
              <w:bottom w:val="single" w:sz="6" w:space="0" w:color="auto"/>
              <w:right w:val="single" w:sz="6" w:space="0" w:color="auto"/>
            </w:tcBorders>
            <w:vAlign w:val="center"/>
          </w:tcPr>
          <w:p w14:paraId="2889E860"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DA46E3C"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825D8F3"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F00C45C"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7B79CE57"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AEDE668"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3ACCE90"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2847BF5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FCB4E61"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422</w:t>
            </w:r>
          </w:p>
        </w:tc>
        <w:tc>
          <w:tcPr>
            <w:tcW w:w="2550" w:type="dxa"/>
            <w:tcBorders>
              <w:top w:val="single" w:sz="6" w:space="0" w:color="auto"/>
              <w:left w:val="single" w:sz="6" w:space="0" w:color="auto"/>
              <w:bottom w:val="single" w:sz="6" w:space="0" w:color="auto"/>
              <w:right w:val="single" w:sz="6" w:space="0" w:color="auto"/>
            </w:tcBorders>
            <w:vAlign w:val="center"/>
          </w:tcPr>
          <w:p w14:paraId="558AA871"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Transferencias otorgadas para entidades paraestatales empresariales y no financieras</w:t>
            </w:r>
          </w:p>
        </w:tc>
        <w:tc>
          <w:tcPr>
            <w:tcW w:w="675" w:type="dxa"/>
            <w:tcBorders>
              <w:top w:val="single" w:sz="6" w:space="0" w:color="auto"/>
              <w:left w:val="single" w:sz="6" w:space="0" w:color="auto"/>
              <w:bottom w:val="single" w:sz="6" w:space="0" w:color="auto"/>
              <w:right w:val="single" w:sz="6" w:space="0" w:color="auto"/>
            </w:tcBorders>
            <w:vAlign w:val="center"/>
          </w:tcPr>
          <w:p w14:paraId="436CE2A6"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33FCDDA"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1C8EBFB"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411B01D"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059DF74C"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824CFEA"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7490B6A"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725E0AA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3837026"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422</w:t>
            </w:r>
          </w:p>
        </w:tc>
        <w:tc>
          <w:tcPr>
            <w:tcW w:w="2550" w:type="dxa"/>
            <w:tcBorders>
              <w:top w:val="single" w:sz="6" w:space="0" w:color="auto"/>
              <w:left w:val="single" w:sz="6" w:space="0" w:color="auto"/>
              <w:bottom w:val="single" w:sz="6" w:space="0" w:color="auto"/>
              <w:right w:val="single" w:sz="6" w:space="0" w:color="auto"/>
            </w:tcBorders>
            <w:vAlign w:val="center"/>
          </w:tcPr>
          <w:p w14:paraId="447246F5"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Transferencias otorgadas para entidades paraestatales empresariales y no financieras</w:t>
            </w:r>
          </w:p>
        </w:tc>
        <w:tc>
          <w:tcPr>
            <w:tcW w:w="675" w:type="dxa"/>
            <w:tcBorders>
              <w:top w:val="single" w:sz="6" w:space="0" w:color="auto"/>
              <w:left w:val="single" w:sz="6" w:space="0" w:color="auto"/>
              <w:bottom w:val="single" w:sz="6" w:space="0" w:color="auto"/>
              <w:right w:val="single" w:sz="6" w:space="0" w:color="auto"/>
            </w:tcBorders>
            <w:vAlign w:val="center"/>
          </w:tcPr>
          <w:p w14:paraId="6F190715"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E31A7EB"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2039C71"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F956C20"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4261CFA2"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D6742AF"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D75FC54"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46FC7A2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CCC0808"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423</w:t>
            </w:r>
          </w:p>
        </w:tc>
        <w:tc>
          <w:tcPr>
            <w:tcW w:w="2550" w:type="dxa"/>
            <w:tcBorders>
              <w:top w:val="single" w:sz="6" w:space="0" w:color="auto"/>
              <w:left w:val="single" w:sz="6" w:space="0" w:color="auto"/>
              <w:bottom w:val="single" w:sz="6" w:space="0" w:color="auto"/>
              <w:right w:val="single" w:sz="6" w:space="0" w:color="auto"/>
            </w:tcBorders>
            <w:vAlign w:val="center"/>
          </w:tcPr>
          <w:p w14:paraId="5A5CE083"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Transferencias otorgadas para instituciones paraestatales públicas financieras</w:t>
            </w:r>
          </w:p>
        </w:tc>
        <w:tc>
          <w:tcPr>
            <w:tcW w:w="675" w:type="dxa"/>
            <w:tcBorders>
              <w:top w:val="single" w:sz="6" w:space="0" w:color="auto"/>
              <w:left w:val="single" w:sz="6" w:space="0" w:color="auto"/>
              <w:bottom w:val="single" w:sz="6" w:space="0" w:color="auto"/>
              <w:right w:val="single" w:sz="6" w:space="0" w:color="auto"/>
            </w:tcBorders>
            <w:vAlign w:val="center"/>
          </w:tcPr>
          <w:p w14:paraId="381DF7FA"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0BF0B5B"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C23A495"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E6DD227"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4623FCE8"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DAA28D8"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3EDDB22"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0015FC3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EE6D2A1"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423</w:t>
            </w:r>
          </w:p>
        </w:tc>
        <w:tc>
          <w:tcPr>
            <w:tcW w:w="2550" w:type="dxa"/>
            <w:tcBorders>
              <w:top w:val="single" w:sz="6" w:space="0" w:color="auto"/>
              <w:left w:val="single" w:sz="6" w:space="0" w:color="auto"/>
              <w:bottom w:val="single" w:sz="6" w:space="0" w:color="auto"/>
              <w:right w:val="single" w:sz="6" w:space="0" w:color="auto"/>
            </w:tcBorders>
            <w:vAlign w:val="center"/>
          </w:tcPr>
          <w:p w14:paraId="582B479F"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Transferencias otorgadas para instituciones paraestatales públicas financieras</w:t>
            </w:r>
          </w:p>
        </w:tc>
        <w:tc>
          <w:tcPr>
            <w:tcW w:w="675" w:type="dxa"/>
            <w:tcBorders>
              <w:top w:val="single" w:sz="6" w:space="0" w:color="auto"/>
              <w:left w:val="single" w:sz="6" w:space="0" w:color="auto"/>
              <w:bottom w:val="single" w:sz="6" w:space="0" w:color="auto"/>
              <w:right w:val="single" w:sz="6" w:space="0" w:color="auto"/>
            </w:tcBorders>
            <w:vAlign w:val="center"/>
          </w:tcPr>
          <w:p w14:paraId="0F679680"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4056A05" w14:textId="77777777" w:rsidR="00690B65" w:rsidRPr="00501FFD" w:rsidRDefault="00690B65" w:rsidP="004B75EB">
            <w:pPr>
              <w:pStyle w:val="Texto"/>
              <w:spacing w:before="2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EC0FA2A"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C49E783"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7A4366A7"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6C5FB40"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4446CFC"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0738C97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67A2080"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424</w:t>
            </w:r>
          </w:p>
        </w:tc>
        <w:tc>
          <w:tcPr>
            <w:tcW w:w="2550" w:type="dxa"/>
            <w:tcBorders>
              <w:top w:val="single" w:sz="6" w:space="0" w:color="auto"/>
              <w:left w:val="single" w:sz="6" w:space="0" w:color="auto"/>
              <w:bottom w:val="single" w:sz="6" w:space="0" w:color="auto"/>
              <w:right w:val="single" w:sz="6" w:space="0" w:color="auto"/>
            </w:tcBorders>
            <w:vAlign w:val="center"/>
          </w:tcPr>
          <w:p w14:paraId="763DA9C3"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Transferencias otorgadas a entidades federativas y municipios</w:t>
            </w:r>
          </w:p>
        </w:tc>
        <w:tc>
          <w:tcPr>
            <w:tcW w:w="675" w:type="dxa"/>
            <w:tcBorders>
              <w:top w:val="single" w:sz="6" w:space="0" w:color="auto"/>
              <w:left w:val="single" w:sz="6" w:space="0" w:color="auto"/>
              <w:bottom w:val="single" w:sz="6" w:space="0" w:color="auto"/>
              <w:right w:val="single" w:sz="6" w:space="0" w:color="auto"/>
            </w:tcBorders>
            <w:vAlign w:val="center"/>
          </w:tcPr>
          <w:p w14:paraId="36A68E75"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EB3F8A5"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S / Origen</w:t>
            </w:r>
          </w:p>
        </w:tc>
        <w:tc>
          <w:tcPr>
            <w:tcW w:w="1566" w:type="dxa"/>
            <w:tcBorders>
              <w:top w:val="single" w:sz="6" w:space="0" w:color="auto"/>
              <w:left w:val="single" w:sz="6" w:space="0" w:color="auto"/>
              <w:bottom w:val="single" w:sz="6" w:space="0" w:color="auto"/>
              <w:right w:val="single" w:sz="6" w:space="0" w:color="auto"/>
            </w:tcBorders>
            <w:vAlign w:val="center"/>
          </w:tcPr>
          <w:p w14:paraId="4956991F"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A3D2988"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376F1621"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BB0D405"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9C28A1A"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59C5AFB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8956852"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424</w:t>
            </w:r>
          </w:p>
        </w:tc>
        <w:tc>
          <w:tcPr>
            <w:tcW w:w="2550" w:type="dxa"/>
            <w:tcBorders>
              <w:top w:val="single" w:sz="6" w:space="0" w:color="auto"/>
              <w:left w:val="single" w:sz="6" w:space="0" w:color="auto"/>
              <w:bottom w:val="single" w:sz="6" w:space="0" w:color="auto"/>
              <w:right w:val="single" w:sz="6" w:space="0" w:color="auto"/>
            </w:tcBorders>
            <w:vAlign w:val="center"/>
          </w:tcPr>
          <w:p w14:paraId="06CFCAF7"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Transferencias otorgadas a entidades federativas y municipios</w:t>
            </w:r>
          </w:p>
        </w:tc>
        <w:tc>
          <w:tcPr>
            <w:tcW w:w="675" w:type="dxa"/>
            <w:tcBorders>
              <w:top w:val="single" w:sz="6" w:space="0" w:color="auto"/>
              <w:left w:val="single" w:sz="6" w:space="0" w:color="auto"/>
              <w:bottom w:val="single" w:sz="6" w:space="0" w:color="auto"/>
              <w:right w:val="single" w:sz="6" w:space="0" w:color="auto"/>
            </w:tcBorders>
            <w:vAlign w:val="center"/>
          </w:tcPr>
          <w:p w14:paraId="6CAA098B"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23D12F4"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S / Origen</w:t>
            </w:r>
          </w:p>
        </w:tc>
        <w:tc>
          <w:tcPr>
            <w:tcW w:w="1566" w:type="dxa"/>
            <w:tcBorders>
              <w:top w:val="single" w:sz="6" w:space="0" w:color="auto"/>
              <w:left w:val="single" w:sz="6" w:space="0" w:color="auto"/>
              <w:bottom w:val="single" w:sz="6" w:space="0" w:color="auto"/>
              <w:right w:val="single" w:sz="6" w:space="0" w:color="auto"/>
            </w:tcBorders>
            <w:vAlign w:val="center"/>
          </w:tcPr>
          <w:p w14:paraId="0C0D056B"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A958720"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056DCBBE"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02DE7D3"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C238582"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4D4E649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FF37B2B"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424</w:t>
            </w:r>
          </w:p>
        </w:tc>
        <w:tc>
          <w:tcPr>
            <w:tcW w:w="2550" w:type="dxa"/>
            <w:tcBorders>
              <w:top w:val="single" w:sz="6" w:space="0" w:color="auto"/>
              <w:left w:val="single" w:sz="6" w:space="0" w:color="auto"/>
              <w:bottom w:val="single" w:sz="6" w:space="0" w:color="auto"/>
              <w:right w:val="single" w:sz="6" w:space="0" w:color="auto"/>
            </w:tcBorders>
            <w:vAlign w:val="center"/>
          </w:tcPr>
          <w:p w14:paraId="0AC8D91F" w14:textId="77777777" w:rsidR="00690B65" w:rsidRPr="00501FFD" w:rsidRDefault="00690B65" w:rsidP="004B75EB">
            <w:pPr>
              <w:pStyle w:val="Texto"/>
              <w:spacing w:before="20" w:after="40" w:line="240" w:lineRule="auto"/>
              <w:ind w:firstLine="0"/>
              <w:jc w:val="left"/>
              <w:rPr>
                <w:color w:val="000000"/>
                <w:sz w:val="16"/>
                <w:szCs w:val="16"/>
                <w:lang w:val="es-MX"/>
              </w:rPr>
            </w:pPr>
            <w:r w:rsidRPr="00501FFD">
              <w:rPr>
                <w:color w:val="000000"/>
                <w:sz w:val="16"/>
                <w:szCs w:val="16"/>
                <w:lang w:val="es-MX"/>
              </w:rPr>
              <w:t>Transferencias otorgadas a entidades federativas y municipios</w:t>
            </w:r>
          </w:p>
        </w:tc>
        <w:tc>
          <w:tcPr>
            <w:tcW w:w="675" w:type="dxa"/>
            <w:tcBorders>
              <w:top w:val="single" w:sz="6" w:space="0" w:color="auto"/>
              <w:left w:val="single" w:sz="6" w:space="0" w:color="auto"/>
              <w:bottom w:val="single" w:sz="6" w:space="0" w:color="auto"/>
              <w:right w:val="single" w:sz="6" w:space="0" w:color="auto"/>
            </w:tcBorders>
            <w:vAlign w:val="center"/>
          </w:tcPr>
          <w:p w14:paraId="563E2C17"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A2E402E" w14:textId="77777777" w:rsidR="00690B65" w:rsidRPr="00501FFD" w:rsidRDefault="00690B65" w:rsidP="004B75EB">
            <w:pPr>
              <w:pStyle w:val="Texto"/>
              <w:spacing w:before="20" w:after="40" w:line="240" w:lineRule="auto"/>
              <w:ind w:firstLine="0"/>
              <w:jc w:val="center"/>
              <w:rPr>
                <w:color w:val="000000"/>
                <w:sz w:val="16"/>
                <w:szCs w:val="14"/>
                <w:lang w:val="es-MX"/>
              </w:rPr>
            </w:pPr>
            <w:r w:rsidRPr="00501FFD">
              <w:rPr>
                <w:color w:val="000000"/>
                <w:sz w:val="16"/>
                <w:szCs w:val="14"/>
                <w:lang w:val="es-MX"/>
              </w:rPr>
              <w:t>S / Origen</w:t>
            </w:r>
          </w:p>
        </w:tc>
        <w:tc>
          <w:tcPr>
            <w:tcW w:w="1566" w:type="dxa"/>
            <w:tcBorders>
              <w:top w:val="single" w:sz="6" w:space="0" w:color="auto"/>
              <w:left w:val="single" w:sz="6" w:space="0" w:color="auto"/>
              <w:bottom w:val="single" w:sz="6" w:space="0" w:color="auto"/>
              <w:right w:val="single" w:sz="6" w:space="0" w:color="auto"/>
            </w:tcBorders>
            <w:vAlign w:val="center"/>
          </w:tcPr>
          <w:p w14:paraId="4B60E5AC" w14:textId="77777777" w:rsidR="00690B65" w:rsidRPr="00501FFD" w:rsidRDefault="00690B65" w:rsidP="004B75EB">
            <w:pPr>
              <w:pStyle w:val="Texto"/>
              <w:spacing w:before="2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F57E3D4"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49CC2EE1"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92F5909"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8778C4D" w14:textId="77777777" w:rsidR="00690B65" w:rsidRPr="00501FFD" w:rsidRDefault="00690B65" w:rsidP="004B75EB">
            <w:pPr>
              <w:pStyle w:val="Texto"/>
              <w:spacing w:before="2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19AAAD8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37640BC"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424</w:t>
            </w:r>
          </w:p>
        </w:tc>
        <w:tc>
          <w:tcPr>
            <w:tcW w:w="2550" w:type="dxa"/>
            <w:tcBorders>
              <w:top w:val="single" w:sz="6" w:space="0" w:color="auto"/>
              <w:left w:val="single" w:sz="6" w:space="0" w:color="auto"/>
              <w:bottom w:val="single" w:sz="6" w:space="0" w:color="auto"/>
              <w:right w:val="single" w:sz="6" w:space="0" w:color="auto"/>
            </w:tcBorders>
            <w:vAlign w:val="center"/>
          </w:tcPr>
          <w:p w14:paraId="7A9E4F80"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Transferencias otorgadas a entidades federativas y municipios</w:t>
            </w:r>
          </w:p>
        </w:tc>
        <w:tc>
          <w:tcPr>
            <w:tcW w:w="675" w:type="dxa"/>
            <w:tcBorders>
              <w:top w:val="single" w:sz="6" w:space="0" w:color="auto"/>
              <w:left w:val="single" w:sz="6" w:space="0" w:color="auto"/>
              <w:bottom w:val="single" w:sz="6" w:space="0" w:color="auto"/>
              <w:right w:val="single" w:sz="6" w:space="0" w:color="auto"/>
            </w:tcBorders>
            <w:vAlign w:val="center"/>
          </w:tcPr>
          <w:p w14:paraId="265CCE39"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16029C3"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S / Origen</w:t>
            </w:r>
          </w:p>
        </w:tc>
        <w:tc>
          <w:tcPr>
            <w:tcW w:w="1566" w:type="dxa"/>
            <w:tcBorders>
              <w:top w:val="single" w:sz="6" w:space="0" w:color="auto"/>
              <w:left w:val="single" w:sz="6" w:space="0" w:color="auto"/>
              <w:bottom w:val="single" w:sz="6" w:space="0" w:color="auto"/>
              <w:right w:val="single" w:sz="6" w:space="0" w:color="auto"/>
            </w:tcBorders>
            <w:vAlign w:val="center"/>
          </w:tcPr>
          <w:p w14:paraId="712EFB7F" w14:textId="77777777" w:rsidR="00690B65" w:rsidRPr="00501FFD" w:rsidRDefault="00690B65" w:rsidP="004B75EB">
            <w:pPr>
              <w:pStyle w:val="Texto"/>
              <w:spacing w:before="3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273394A"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096992FE"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238DC36"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A64D776"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02C3CAE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3CFB77C"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425</w:t>
            </w:r>
          </w:p>
        </w:tc>
        <w:tc>
          <w:tcPr>
            <w:tcW w:w="2550" w:type="dxa"/>
            <w:tcBorders>
              <w:top w:val="single" w:sz="6" w:space="0" w:color="auto"/>
              <w:left w:val="single" w:sz="6" w:space="0" w:color="auto"/>
              <w:bottom w:val="single" w:sz="6" w:space="0" w:color="auto"/>
              <w:right w:val="single" w:sz="6" w:space="0" w:color="auto"/>
            </w:tcBorders>
            <w:vAlign w:val="center"/>
          </w:tcPr>
          <w:p w14:paraId="12BEE6AB"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Transferencias a fideicomisos de entidades federativas y municipios</w:t>
            </w:r>
          </w:p>
        </w:tc>
        <w:tc>
          <w:tcPr>
            <w:tcW w:w="675" w:type="dxa"/>
            <w:tcBorders>
              <w:top w:val="single" w:sz="6" w:space="0" w:color="auto"/>
              <w:left w:val="single" w:sz="6" w:space="0" w:color="auto"/>
              <w:bottom w:val="single" w:sz="6" w:space="0" w:color="auto"/>
              <w:right w:val="single" w:sz="6" w:space="0" w:color="auto"/>
            </w:tcBorders>
            <w:vAlign w:val="center"/>
          </w:tcPr>
          <w:p w14:paraId="40A3E0B3"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9EFFDCE"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S / Origen</w:t>
            </w:r>
          </w:p>
        </w:tc>
        <w:tc>
          <w:tcPr>
            <w:tcW w:w="1566" w:type="dxa"/>
            <w:tcBorders>
              <w:top w:val="single" w:sz="6" w:space="0" w:color="auto"/>
              <w:left w:val="single" w:sz="6" w:space="0" w:color="auto"/>
              <w:bottom w:val="single" w:sz="6" w:space="0" w:color="auto"/>
              <w:right w:val="single" w:sz="6" w:space="0" w:color="auto"/>
            </w:tcBorders>
            <w:vAlign w:val="center"/>
          </w:tcPr>
          <w:p w14:paraId="36E8AC51" w14:textId="77777777" w:rsidR="00690B65" w:rsidRPr="00501FFD" w:rsidRDefault="00690B65" w:rsidP="004B75EB">
            <w:pPr>
              <w:pStyle w:val="Texto"/>
              <w:spacing w:before="3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7276928"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5DF9F32E"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8F308C5"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EA45E54"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55036FD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C4AF813"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425</w:t>
            </w:r>
          </w:p>
        </w:tc>
        <w:tc>
          <w:tcPr>
            <w:tcW w:w="2550" w:type="dxa"/>
            <w:tcBorders>
              <w:top w:val="single" w:sz="6" w:space="0" w:color="auto"/>
              <w:left w:val="single" w:sz="6" w:space="0" w:color="auto"/>
              <w:bottom w:val="single" w:sz="6" w:space="0" w:color="auto"/>
              <w:right w:val="single" w:sz="6" w:space="0" w:color="auto"/>
            </w:tcBorders>
            <w:vAlign w:val="center"/>
          </w:tcPr>
          <w:p w14:paraId="531BBEAE"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Transferencias a fideicomisos de entidades federativas y municipios</w:t>
            </w:r>
          </w:p>
        </w:tc>
        <w:tc>
          <w:tcPr>
            <w:tcW w:w="675" w:type="dxa"/>
            <w:tcBorders>
              <w:top w:val="single" w:sz="6" w:space="0" w:color="auto"/>
              <w:left w:val="single" w:sz="6" w:space="0" w:color="auto"/>
              <w:bottom w:val="single" w:sz="6" w:space="0" w:color="auto"/>
              <w:right w:val="single" w:sz="6" w:space="0" w:color="auto"/>
            </w:tcBorders>
            <w:vAlign w:val="center"/>
          </w:tcPr>
          <w:p w14:paraId="6A6EF884"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E40E1F4"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S / Origen</w:t>
            </w:r>
          </w:p>
        </w:tc>
        <w:tc>
          <w:tcPr>
            <w:tcW w:w="1566" w:type="dxa"/>
            <w:tcBorders>
              <w:top w:val="single" w:sz="6" w:space="0" w:color="auto"/>
              <w:left w:val="single" w:sz="6" w:space="0" w:color="auto"/>
              <w:bottom w:val="single" w:sz="6" w:space="0" w:color="auto"/>
              <w:right w:val="single" w:sz="6" w:space="0" w:color="auto"/>
            </w:tcBorders>
            <w:vAlign w:val="center"/>
          </w:tcPr>
          <w:p w14:paraId="5A292D19" w14:textId="77777777" w:rsidR="00690B65" w:rsidRPr="00501FFD" w:rsidRDefault="00690B65" w:rsidP="004B75EB">
            <w:pPr>
              <w:pStyle w:val="Texto"/>
              <w:spacing w:before="3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8B401A7"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2CB06140"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58F9837"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0CF1FCA"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72C10C9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FE71EEA"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425</w:t>
            </w:r>
          </w:p>
        </w:tc>
        <w:tc>
          <w:tcPr>
            <w:tcW w:w="2550" w:type="dxa"/>
            <w:tcBorders>
              <w:top w:val="single" w:sz="6" w:space="0" w:color="auto"/>
              <w:left w:val="single" w:sz="6" w:space="0" w:color="auto"/>
              <w:bottom w:val="single" w:sz="6" w:space="0" w:color="auto"/>
              <w:right w:val="single" w:sz="6" w:space="0" w:color="auto"/>
            </w:tcBorders>
            <w:vAlign w:val="center"/>
          </w:tcPr>
          <w:p w14:paraId="6099E899"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Transferencias a fideicomisos de entidades federativas y municipios</w:t>
            </w:r>
          </w:p>
        </w:tc>
        <w:tc>
          <w:tcPr>
            <w:tcW w:w="675" w:type="dxa"/>
            <w:tcBorders>
              <w:top w:val="single" w:sz="6" w:space="0" w:color="auto"/>
              <w:left w:val="single" w:sz="6" w:space="0" w:color="auto"/>
              <w:bottom w:val="single" w:sz="6" w:space="0" w:color="auto"/>
              <w:right w:val="single" w:sz="6" w:space="0" w:color="auto"/>
            </w:tcBorders>
            <w:vAlign w:val="center"/>
          </w:tcPr>
          <w:p w14:paraId="0B7D1D83"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9E1DB97"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S / Origen</w:t>
            </w:r>
          </w:p>
        </w:tc>
        <w:tc>
          <w:tcPr>
            <w:tcW w:w="1566" w:type="dxa"/>
            <w:tcBorders>
              <w:top w:val="single" w:sz="6" w:space="0" w:color="auto"/>
              <w:left w:val="single" w:sz="6" w:space="0" w:color="auto"/>
              <w:bottom w:val="single" w:sz="6" w:space="0" w:color="auto"/>
              <w:right w:val="single" w:sz="6" w:space="0" w:color="auto"/>
            </w:tcBorders>
            <w:vAlign w:val="center"/>
          </w:tcPr>
          <w:p w14:paraId="48B2281D" w14:textId="77777777" w:rsidR="00690B65" w:rsidRPr="00501FFD" w:rsidRDefault="00690B65" w:rsidP="004B75EB">
            <w:pPr>
              <w:pStyle w:val="Texto"/>
              <w:spacing w:before="3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5B9CED4"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7440833D"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9F7AE79"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DED46C6"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263A574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30C136E"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lastRenderedPageBreak/>
              <w:t>425</w:t>
            </w:r>
          </w:p>
        </w:tc>
        <w:tc>
          <w:tcPr>
            <w:tcW w:w="2550" w:type="dxa"/>
            <w:tcBorders>
              <w:top w:val="single" w:sz="6" w:space="0" w:color="auto"/>
              <w:left w:val="single" w:sz="6" w:space="0" w:color="auto"/>
              <w:bottom w:val="single" w:sz="6" w:space="0" w:color="auto"/>
              <w:right w:val="single" w:sz="6" w:space="0" w:color="auto"/>
            </w:tcBorders>
            <w:vAlign w:val="center"/>
          </w:tcPr>
          <w:p w14:paraId="31524D6F"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Transferencias a fideicomisos de entidades federativas y municipios</w:t>
            </w:r>
          </w:p>
        </w:tc>
        <w:tc>
          <w:tcPr>
            <w:tcW w:w="675" w:type="dxa"/>
            <w:tcBorders>
              <w:top w:val="single" w:sz="6" w:space="0" w:color="auto"/>
              <w:left w:val="single" w:sz="6" w:space="0" w:color="auto"/>
              <w:bottom w:val="single" w:sz="6" w:space="0" w:color="auto"/>
              <w:right w:val="single" w:sz="6" w:space="0" w:color="auto"/>
            </w:tcBorders>
            <w:vAlign w:val="center"/>
          </w:tcPr>
          <w:p w14:paraId="3D717982"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54F566E"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S / Origen</w:t>
            </w:r>
          </w:p>
        </w:tc>
        <w:tc>
          <w:tcPr>
            <w:tcW w:w="1566" w:type="dxa"/>
            <w:tcBorders>
              <w:top w:val="single" w:sz="6" w:space="0" w:color="auto"/>
              <w:left w:val="single" w:sz="6" w:space="0" w:color="auto"/>
              <w:bottom w:val="single" w:sz="6" w:space="0" w:color="auto"/>
              <w:right w:val="single" w:sz="6" w:space="0" w:color="auto"/>
            </w:tcBorders>
            <w:vAlign w:val="center"/>
          </w:tcPr>
          <w:p w14:paraId="0FB38A83" w14:textId="77777777" w:rsidR="00690B65" w:rsidRPr="00501FFD" w:rsidRDefault="00690B65" w:rsidP="004B75EB">
            <w:pPr>
              <w:pStyle w:val="Texto"/>
              <w:spacing w:before="3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5D5812E"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1AC9A764"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5276D89"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4A2022E"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5684B77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7334451"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431</w:t>
            </w:r>
          </w:p>
        </w:tc>
        <w:tc>
          <w:tcPr>
            <w:tcW w:w="2550" w:type="dxa"/>
            <w:tcBorders>
              <w:top w:val="single" w:sz="6" w:space="0" w:color="auto"/>
              <w:left w:val="single" w:sz="6" w:space="0" w:color="auto"/>
              <w:bottom w:val="single" w:sz="6" w:space="0" w:color="auto"/>
              <w:right w:val="single" w:sz="6" w:space="0" w:color="auto"/>
            </w:tcBorders>
            <w:vAlign w:val="center"/>
          </w:tcPr>
          <w:p w14:paraId="74D0A520"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Subsidios a la producción</w:t>
            </w:r>
          </w:p>
        </w:tc>
        <w:tc>
          <w:tcPr>
            <w:tcW w:w="675" w:type="dxa"/>
            <w:tcBorders>
              <w:top w:val="single" w:sz="6" w:space="0" w:color="auto"/>
              <w:left w:val="single" w:sz="6" w:space="0" w:color="auto"/>
              <w:bottom w:val="single" w:sz="6" w:space="0" w:color="auto"/>
              <w:right w:val="single" w:sz="6" w:space="0" w:color="auto"/>
            </w:tcBorders>
            <w:vAlign w:val="center"/>
          </w:tcPr>
          <w:p w14:paraId="035BA454"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DBBECF9"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D7F1114"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EBF1995"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344569DB"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5FAD2CB"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275A696"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9521AB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C7F0415"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431</w:t>
            </w:r>
          </w:p>
        </w:tc>
        <w:tc>
          <w:tcPr>
            <w:tcW w:w="2550" w:type="dxa"/>
            <w:tcBorders>
              <w:top w:val="single" w:sz="6" w:space="0" w:color="auto"/>
              <w:left w:val="single" w:sz="6" w:space="0" w:color="auto"/>
              <w:bottom w:val="single" w:sz="6" w:space="0" w:color="auto"/>
              <w:right w:val="single" w:sz="6" w:space="0" w:color="auto"/>
            </w:tcBorders>
            <w:vAlign w:val="center"/>
          </w:tcPr>
          <w:p w14:paraId="6FCC67C7"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Subsidios a la producción</w:t>
            </w:r>
          </w:p>
        </w:tc>
        <w:tc>
          <w:tcPr>
            <w:tcW w:w="675" w:type="dxa"/>
            <w:tcBorders>
              <w:top w:val="single" w:sz="6" w:space="0" w:color="auto"/>
              <w:left w:val="single" w:sz="6" w:space="0" w:color="auto"/>
              <w:bottom w:val="single" w:sz="6" w:space="0" w:color="auto"/>
              <w:right w:val="single" w:sz="6" w:space="0" w:color="auto"/>
            </w:tcBorders>
            <w:vAlign w:val="center"/>
          </w:tcPr>
          <w:p w14:paraId="0FB62872"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A3A474C"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8CE1D0F"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63D71E2"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5E46D619"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E90659B"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496D40E"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2C66514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DD8B5F4"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432</w:t>
            </w:r>
          </w:p>
        </w:tc>
        <w:tc>
          <w:tcPr>
            <w:tcW w:w="2550" w:type="dxa"/>
            <w:tcBorders>
              <w:top w:val="single" w:sz="6" w:space="0" w:color="auto"/>
              <w:left w:val="single" w:sz="6" w:space="0" w:color="auto"/>
              <w:bottom w:val="single" w:sz="6" w:space="0" w:color="auto"/>
              <w:right w:val="single" w:sz="6" w:space="0" w:color="auto"/>
            </w:tcBorders>
            <w:vAlign w:val="center"/>
          </w:tcPr>
          <w:p w14:paraId="6DC91DB1"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Subsidios a la distribución</w:t>
            </w:r>
          </w:p>
        </w:tc>
        <w:tc>
          <w:tcPr>
            <w:tcW w:w="675" w:type="dxa"/>
            <w:tcBorders>
              <w:top w:val="single" w:sz="6" w:space="0" w:color="auto"/>
              <w:left w:val="single" w:sz="6" w:space="0" w:color="auto"/>
              <w:bottom w:val="single" w:sz="6" w:space="0" w:color="auto"/>
              <w:right w:val="single" w:sz="6" w:space="0" w:color="auto"/>
            </w:tcBorders>
            <w:vAlign w:val="center"/>
          </w:tcPr>
          <w:p w14:paraId="5784F726"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30A63B8"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0A0476F"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FE15300"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023A1380"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90AC994"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DE3EF75"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1541FBB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C49168A"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432</w:t>
            </w:r>
          </w:p>
        </w:tc>
        <w:tc>
          <w:tcPr>
            <w:tcW w:w="2550" w:type="dxa"/>
            <w:tcBorders>
              <w:top w:val="single" w:sz="6" w:space="0" w:color="auto"/>
              <w:left w:val="single" w:sz="6" w:space="0" w:color="auto"/>
              <w:bottom w:val="single" w:sz="6" w:space="0" w:color="auto"/>
              <w:right w:val="single" w:sz="6" w:space="0" w:color="auto"/>
            </w:tcBorders>
            <w:vAlign w:val="center"/>
          </w:tcPr>
          <w:p w14:paraId="4AF28EBD"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Subsidios a la distribución</w:t>
            </w:r>
          </w:p>
        </w:tc>
        <w:tc>
          <w:tcPr>
            <w:tcW w:w="675" w:type="dxa"/>
            <w:tcBorders>
              <w:top w:val="single" w:sz="6" w:space="0" w:color="auto"/>
              <w:left w:val="single" w:sz="6" w:space="0" w:color="auto"/>
              <w:bottom w:val="single" w:sz="6" w:space="0" w:color="auto"/>
              <w:right w:val="single" w:sz="6" w:space="0" w:color="auto"/>
            </w:tcBorders>
            <w:vAlign w:val="center"/>
          </w:tcPr>
          <w:p w14:paraId="565AC3FF"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31DF795"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FB0092F"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F5D4C3A"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39424C73"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F7BA986"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6235A0B"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6C56D72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F634DCA"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433</w:t>
            </w:r>
          </w:p>
        </w:tc>
        <w:tc>
          <w:tcPr>
            <w:tcW w:w="2550" w:type="dxa"/>
            <w:tcBorders>
              <w:top w:val="single" w:sz="6" w:space="0" w:color="auto"/>
              <w:left w:val="single" w:sz="6" w:space="0" w:color="auto"/>
              <w:bottom w:val="single" w:sz="6" w:space="0" w:color="auto"/>
              <w:right w:val="single" w:sz="6" w:space="0" w:color="auto"/>
            </w:tcBorders>
            <w:vAlign w:val="center"/>
          </w:tcPr>
          <w:p w14:paraId="3FAC06D7"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Subsidios a la inversión</w:t>
            </w:r>
          </w:p>
        </w:tc>
        <w:tc>
          <w:tcPr>
            <w:tcW w:w="675" w:type="dxa"/>
            <w:tcBorders>
              <w:top w:val="single" w:sz="6" w:space="0" w:color="auto"/>
              <w:left w:val="single" w:sz="6" w:space="0" w:color="auto"/>
              <w:bottom w:val="single" w:sz="6" w:space="0" w:color="auto"/>
              <w:right w:val="single" w:sz="6" w:space="0" w:color="auto"/>
            </w:tcBorders>
            <w:vAlign w:val="center"/>
          </w:tcPr>
          <w:p w14:paraId="458F3262"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18CAFFF"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D488DAC"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36FD6A0"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04899B7C"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E1E91FB"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5D30AEB"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41893CD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A89B236"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433</w:t>
            </w:r>
          </w:p>
        </w:tc>
        <w:tc>
          <w:tcPr>
            <w:tcW w:w="2550" w:type="dxa"/>
            <w:tcBorders>
              <w:top w:val="single" w:sz="6" w:space="0" w:color="auto"/>
              <w:left w:val="single" w:sz="6" w:space="0" w:color="auto"/>
              <w:bottom w:val="single" w:sz="6" w:space="0" w:color="auto"/>
              <w:right w:val="single" w:sz="6" w:space="0" w:color="auto"/>
            </w:tcBorders>
            <w:vAlign w:val="center"/>
          </w:tcPr>
          <w:p w14:paraId="6F86ABF0"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Subsidios a la inversión</w:t>
            </w:r>
          </w:p>
        </w:tc>
        <w:tc>
          <w:tcPr>
            <w:tcW w:w="675" w:type="dxa"/>
            <w:tcBorders>
              <w:top w:val="single" w:sz="6" w:space="0" w:color="auto"/>
              <w:left w:val="single" w:sz="6" w:space="0" w:color="auto"/>
              <w:bottom w:val="single" w:sz="6" w:space="0" w:color="auto"/>
              <w:right w:val="single" w:sz="6" w:space="0" w:color="auto"/>
            </w:tcBorders>
            <w:vAlign w:val="center"/>
          </w:tcPr>
          <w:p w14:paraId="1C7F0CBA"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117FCD5"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04B593D"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5AB352E"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1423EC26"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1271764"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3B929E7"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6F2AA2B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8EFC73E"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434</w:t>
            </w:r>
          </w:p>
        </w:tc>
        <w:tc>
          <w:tcPr>
            <w:tcW w:w="2550" w:type="dxa"/>
            <w:tcBorders>
              <w:top w:val="single" w:sz="6" w:space="0" w:color="auto"/>
              <w:left w:val="single" w:sz="6" w:space="0" w:color="auto"/>
              <w:bottom w:val="single" w:sz="6" w:space="0" w:color="auto"/>
              <w:right w:val="single" w:sz="6" w:space="0" w:color="auto"/>
            </w:tcBorders>
            <w:vAlign w:val="center"/>
          </w:tcPr>
          <w:p w14:paraId="31BB65C6"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Subsidios a la prestación de servicios públicos</w:t>
            </w:r>
          </w:p>
        </w:tc>
        <w:tc>
          <w:tcPr>
            <w:tcW w:w="675" w:type="dxa"/>
            <w:tcBorders>
              <w:top w:val="single" w:sz="6" w:space="0" w:color="auto"/>
              <w:left w:val="single" w:sz="6" w:space="0" w:color="auto"/>
              <w:bottom w:val="single" w:sz="6" w:space="0" w:color="auto"/>
              <w:right w:val="single" w:sz="6" w:space="0" w:color="auto"/>
            </w:tcBorders>
            <w:vAlign w:val="center"/>
          </w:tcPr>
          <w:p w14:paraId="7D3C2502"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764B3E4"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D55F68A"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5DFD544"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17054FF9"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1D9B4C3"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7F8643F"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57A2754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1B07063"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434</w:t>
            </w:r>
          </w:p>
        </w:tc>
        <w:tc>
          <w:tcPr>
            <w:tcW w:w="2550" w:type="dxa"/>
            <w:tcBorders>
              <w:top w:val="single" w:sz="6" w:space="0" w:color="auto"/>
              <w:left w:val="single" w:sz="6" w:space="0" w:color="auto"/>
              <w:bottom w:val="single" w:sz="6" w:space="0" w:color="auto"/>
              <w:right w:val="single" w:sz="6" w:space="0" w:color="auto"/>
            </w:tcBorders>
            <w:vAlign w:val="center"/>
          </w:tcPr>
          <w:p w14:paraId="78D46B31"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Subsidios a la prestación de servicios públicos</w:t>
            </w:r>
          </w:p>
        </w:tc>
        <w:tc>
          <w:tcPr>
            <w:tcW w:w="675" w:type="dxa"/>
            <w:tcBorders>
              <w:top w:val="single" w:sz="6" w:space="0" w:color="auto"/>
              <w:left w:val="single" w:sz="6" w:space="0" w:color="auto"/>
              <w:bottom w:val="single" w:sz="6" w:space="0" w:color="auto"/>
              <w:right w:val="single" w:sz="6" w:space="0" w:color="auto"/>
            </w:tcBorders>
            <w:vAlign w:val="center"/>
          </w:tcPr>
          <w:p w14:paraId="08211FDB"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9CFBB25"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14B6930"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50F1BE6"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1FAE08A5"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28E5D5B"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AA06DD5"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10B22DB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E7AB430"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435</w:t>
            </w:r>
          </w:p>
        </w:tc>
        <w:tc>
          <w:tcPr>
            <w:tcW w:w="2550" w:type="dxa"/>
            <w:tcBorders>
              <w:top w:val="single" w:sz="6" w:space="0" w:color="auto"/>
              <w:left w:val="single" w:sz="6" w:space="0" w:color="auto"/>
              <w:bottom w:val="single" w:sz="6" w:space="0" w:color="auto"/>
              <w:right w:val="single" w:sz="6" w:space="0" w:color="auto"/>
            </w:tcBorders>
            <w:vAlign w:val="center"/>
          </w:tcPr>
          <w:p w14:paraId="145F452B"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Subsidios para cubrir diferenciales de tasas de interés</w:t>
            </w:r>
          </w:p>
        </w:tc>
        <w:tc>
          <w:tcPr>
            <w:tcW w:w="675" w:type="dxa"/>
            <w:tcBorders>
              <w:top w:val="single" w:sz="6" w:space="0" w:color="auto"/>
              <w:left w:val="single" w:sz="6" w:space="0" w:color="auto"/>
              <w:bottom w:val="single" w:sz="6" w:space="0" w:color="auto"/>
              <w:right w:val="single" w:sz="6" w:space="0" w:color="auto"/>
            </w:tcBorders>
            <w:vAlign w:val="center"/>
          </w:tcPr>
          <w:p w14:paraId="25ED5126"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C4EE012"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8F6CE09"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F4AEB49"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08313C52"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3E3BF5F"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3319872"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41D2DDF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E8FEF2A"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435</w:t>
            </w:r>
          </w:p>
        </w:tc>
        <w:tc>
          <w:tcPr>
            <w:tcW w:w="2550" w:type="dxa"/>
            <w:tcBorders>
              <w:top w:val="single" w:sz="6" w:space="0" w:color="auto"/>
              <w:left w:val="single" w:sz="6" w:space="0" w:color="auto"/>
              <w:bottom w:val="single" w:sz="6" w:space="0" w:color="auto"/>
              <w:right w:val="single" w:sz="6" w:space="0" w:color="auto"/>
            </w:tcBorders>
            <w:vAlign w:val="center"/>
          </w:tcPr>
          <w:p w14:paraId="12D6EE82"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Subsidios para cubrir diferenciales de tasas de interés</w:t>
            </w:r>
          </w:p>
        </w:tc>
        <w:tc>
          <w:tcPr>
            <w:tcW w:w="675" w:type="dxa"/>
            <w:tcBorders>
              <w:top w:val="single" w:sz="6" w:space="0" w:color="auto"/>
              <w:left w:val="single" w:sz="6" w:space="0" w:color="auto"/>
              <w:bottom w:val="single" w:sz="6" w:space="0" w:color="auto"/>
              <w:right w:val="single" w:sz="6" w:space="0" w:color="auto"/>
            </w:tcBorders>
            <w:vAlign w:val="center"/>
          </w:tcPr>
          <w:p w14:paraId="5A88B94E"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A39DB7F"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8A68223"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6DB3AE1"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736E8C1F"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3027EEA"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1CBC860"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60D7845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19A5DCA"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436</w:t>
            </w:r>
          </w:p>
        </w:tc>
        <w:tc>
          <w:tcPr>
            <w:tcW w:w="2550" w:type="dxa"/>
            <w:tcBorders>
              <w:top w:val="single" w:sz="6" w:space="0" w:color="auto"/>
              <w:left w:val="single" w:sz="6" w:space="0" w:color="auto"/>
              <w:bottom w:val="single" w:sz="6" w:space="0" w:color="auto"/>
              <w:right w:val="single" w:sz="6" w:space="0" w:color="auto"/>
            </w:tcBorders>
            <w:vAlign w:val="center"/>
          </w:tcPr>
          <w:p w14:paraId="2A0D0166"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Subsidios a la vivienda</w:t>
            </w:r>
          </w:p>
        </w:tc>
        <w:tc>
          <w:tcPr>
            <w:tcW w:w="675" w:type="dxa"/>
            <w:tcBorders>
              <w:top w:val="single" w:sz="6" w:space="0" w:color="auto"/>
              <w:left w:val="single" w:sz="6" w:space="0" w:color="auto"/>
              <w:bottom w:val="single" w:sz="6" w:space="0" w:color="auto"/>
              <w:right w:val="single" w:sz="6" w:space="0" w:color="auto"/>
            </w:tcBorders>
            <w:vAlign w:val="center"/>
          </w:tcPr>
          <w:p w14:paraId="4FFB78ED"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D5AF1E3"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4FE90D8"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5078037"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1BCE9E57"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09D39B5"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ABBC73F"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1B5B275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6FCF03F"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436</w:t>
            </w:r>
          </w:p>
        </w:tc>
        <w:tc>
          <w:tcPr>
            <w:tcW w:w="2550" w:type="dxa"/>
            <w:tcBorders>
              <w:top w:val="single" w:sz="6" w:space="0" w:color="auto"/>
              <w:left w:val="single" w:sz="6" w:space="0" w:color="auto"/>
              <w:bottom w:val="single" w:sz="6" w:space="0" w:color="auto"/>
              <w:right w:val="single" w:sz="6" w:space="0" w:color="auto"/>
            </w:tcBorders>
            <w:vAlign w:val="center"/>
          </w:tcPr>
          <w:p w14:paraId="70997747"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Subsidios a la vivienda</w:t>
            </w:r>
          </w:p>
        </w:tc>
        <w:tc>
          <w:tcPr>
            <w:tcW w:w="675" w:type="dxa"/>
            <w:tcBorders>
              <w:top w:val="single" w:sz="6" w:space="0" w:color="auto"/>
              <w:left w:val="single" w:sz="6" w:space="0" w:color="auto"/>
              <w:bottom w:val="single" w:sz="6" w:space="0" w:color="auto"/>
              <w:right w:val="single" w:sz="6" w:space="0" w:color="auto"/>
            </w:tcBorders>
            <w:vAlign w:val="center"/>
          </w:tcPr>
          <w:p w14:paraId="4A81C931"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01033F1"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8A587E8"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15BA3BA"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73A4E53E"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7FB7117"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42E32AF"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72E0F57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2FFE355"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437</w:t>
            </w:r>
          </w:p>
        </w:tc>
        <w:tc>
          <w:tcPr>
            <w:tcW w:w="2550" w:type="dxa"/>
            <w:tcBorders>
              <w:top w:val="single" w:sz="6" w:space="0" w:color="auto"/>
              <w:left w:val="single" w:sz="6" w:space="0" w:color="auto"/>
              <w:bottom w:val="single" w:sz="6" w:space="0" w:color="auto"/>
              <w:right w:val="single" w:sz="6" w:space="0" w:color="auto"/>
            </w:tcBorders>
            <w:vAlign w:val="center"/>
          </w:tcPr>
          <w:p w14:paraId="7DC1015A"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Subvenciones al consumo</w:t>
            </w:r>
          </w:p>
        </w:tc>
        <w:tc>
          <w:tcPr>
            <w:tcW w:w="675" w:type="dxa"/>
            <w:tcBorders>
              <w:top w:val="single" w:sz="6" w:space="0" w:color="auto"/>
              <w:left w:val="single" w:sz="6" w:space="0" w:color="auto"/>
              <w:bottom w:val="single" w:sz="6" w:space="0" w:color="auto"/>
              <w:right w:val="single" w:sz="6" w:space="0" w:color="auto"/>
            </w:tcBorders>
            <w:vAlign w:val="center"/>
          </w:tcPr>
          <w:p w14:paraId="705DD2DA"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A6EEA75"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C256EAE"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31403CA"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61E262E1"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4F82D60"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FF19B54"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4686E0D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B353A6F"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437</w:t>
            </w:r>
          </w:p>
        </w:tc>
        <w:tc>
          <w:tcPr>
            <w:tcW w:w="2550" w:type="dxa"/>
            <w:tcBorders>
              <w:top w:val="single" w:sz="6" w:space="0" w:color="auto"/>
              <w:left w:val="single" w:sz="6" w:space="0" w:color="auto"/>
              <w:bottom w:val="single" w:sz="6" w:space="0" w:color="auto"/>
              <w:right w:val="single" w:sz="6" w:space="0" w:color="auto"/>
            </w:tcBorders>
            <w:vAlign w:val="center"/>
          </w:tcPr>
          <w:p w14:paraId="040F7F55"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Subvenciones al consumo</w:t>
            </w:r>
          </w:p>
        </w:tc>
        <w:tc>
          <w:tcPr>
            <w:tcW w:w="675" w:type="dxa"/>
            <w:tcBorders>
              <w:top w:val="single" w:sz="6" w:space="0" w:color="auto"/>
              <w:left w:val="single" w:sz="6" w:space="0" w:color="auto"/>
              <w:bottom w:val="single" w:sz="6" w:space="0" w:color="auto"/>
              <w:right w:val="single" w:sz="6" w:space="0" w:color="auto"/>
            </w:tcBorders>
            <w:vAlign w:val="center"/>
          </w:tcPr>
          <w:p w14:paraId="61948C89"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AE04780"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923CA46"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D13B1ED"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579DAA69"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69F6BC3"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CF60E14"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4B4F563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F6D890D"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438</w:t>
            </w:r>
          </w:p>
        </w:tc>
        <w:tc>
          <w:tcPr>
            <w:tcW w:w="2550" w:type="dxa"/>
            <w:tcBorders>
              <w:top w:val="single" w:sz="6" w:space="0" w:color="auto"/>
              <w:left w:val="single" w:sz="6" w:space="0" w:color="auto"/>
              <w:bottom w:val="single" w:sz="6" w:space="0" w:color="auto"/>
              <w:right w:val="single" w:sz="6" w:space="0" w:color="auto"/>
            </w:tcBorders>
            <w:vAlign w:val="center"/>
          </w:tcPr>
          <w:p w14:paraId="682FA0D8" w14:textId="77777777" w:rsidR="00690B65" w:rsidRPr="003A0636" w:rsidRDefault="00690B65" w:rsidP="004B75EB">
            <w:pPr>
              <w:pStyle w:val="Texto"/>
              <w:spacing w:before="30" w:after="30" w:line="240" w:lineRule="auto"/>
              <w:ind w:firstLine="0"/>
              <w:jc w:val="left"/>
              <w:rPr>
                <w:color w:val="000000"/>
                <w:sz w:val="16"/>
                <w:szCs w:val="16"/>
                <w:lang w:val="es-MX" w:eastAsia="en-US"/>
              </w:rPr>
            </w:pPr>
            <w:r w:rsidRPr="003A0636">
              <w:rPr>
                <w:color w:val="000000"/>
                <w:sz w:val="16"/>
                <w:szCs w:val="16"/>
                <w:lang w:val="es-MX" w:eastAsia="en-US"/>
              </w:rPr>
              <w:t>Subsidios a entidades federativas y municipios</w:t>
            </w:r>
          </w:p>
          <w:p w14:paraId="063A789B" w14:textId="77777777" w:rsidR="00690B65" w:rsidRPr="003A0636" w:rsidRDefault="00690B65" w:rsidP="004B75EB">
            <w:pPr>
              <w:pStyle w:val="Texto"/>
              <w:spacing w:before="30" w:after="30" w:line="240" w:lineRule="auto"/>
              <w:ind w:left="-132" w:right="-14" w:firstLine="0"/>
              <w:jc w:val="right"/>
              <w:rPr>
                <w:rFonts w:eastAsia="MS Mincho"/>
                <w:iCs/>
                <w:color w:val="0000FF"/>
                <w:sz w:val="14"/>
                <w:szCs w:val="14"/>
                <w:lang w:val="es-MX"/>
              </w:rPr>
            </w:pPr>
            <w:r w:rsidRPr="003A0636">
              <w:rPr>
                <w:rFonts w:eastAsia="MS Mincho"/>
                <w:iCs/>
                <w:color w:val="0000FF"/>
                <w:sz w:val="14"/>
                <w:szCs w:val="14"/>
                <w:lang w:val="es-MX"/>
              </w:rPr>
              <w:t>Partida adicionada DOF 02-01-2013</w:t>
            </w:r>
          </w:p>
          <w:p w14:paraId="0C3188A3" w14:textId="77777777" w:rsidR="00690B65" w:rsidRPr="003A0636" w:rsidRDefault="00690B65" w:rsidP="004B75EB">
            <w:pPr>
              <w:pStyle w:val="Texto"/>
              <w:spacing w:before="30" w:after="30" w:line="240" w:lineRule="auto"/>
              <w:ind w:left="-132" w:right="-14" w:firstLine="0"/>
              <w:jc w:val="right"/>
              <w:rPr>
                <w:color w:val="000000"/>
                <w:sz w:val="14"/>
                <w:szCs w:val="14"/>
                <w:lang w:val="es-MX"/>
              </w:rPr>
            </w:pPr>
            <w:r w:rsidRPr="003A0636">
              <w:rPr>
                <w:rFonts w:eastAsia="MS Mincho"/>
                <w:iCs/>
                <w:color w:val="0000FF"/>
                <w:sz w:val="14"/>
                <w:szCs w:val="14"/>
                <w:lang w:val="es-MX"/>
              </w:rPr>
              <w:t>Cuentas adicionadas DOF 09-08-2023</w:t>
            </w:r>
          </w:p>
        </w:tc>
        <w:tc>
          <w:tcPr>
            <w:tcW w:w="675" w:type="dxa"/>
            <w:tcBorders>
              <w:top w:val="single" w:sz="6" w:space="0" w:color="auto"/>
              <w:left w:val="single" w:sz="6" w:space="0" w:color="auto"/>
              <w:bottom w:val="single" w:sz="6" w:space="0" w:color="auto"/>
              <w:right w:val="single" w:sz="6" w:space="0" w:color="auto"/>
            </w:tcBorders>
            <w:vAlign w:val="center"/>
          </w:tcPr>
          <w:p w14:paraId="63537CC6" w14:textId="77777777" w:rsidR="00690B65" w:rsidRPr="00501FFD" w:rsidRDefault="00690B65" w:rsidP="004B75EB">
            <w:pPr>
              <w:spacing w:before="30" w:after="30" w:line="240" w:lineRule="exact"/>
              <w:jc w:val="center"/>
              <w:rPr>
                <w:rFonts w:ascii="Arial" w:hAnsi="Arial" w:cs="Arial"/>
                <w:color w:val="000000"/>
                <w:sz w:val="16"/>
                <w:szCs w:val="16"/>
                <w:lang w:val="es-MX" w:eastAsia="en-US"/>
              </w:rPr>
            </w:pPr>
            <w:r>
              <w:rPr>
                <w:rFonts w:ascii="Arial" w:hAnsi="Arial" w:cs="Arial"/>
                <w:color w:val="000000"/>
                <w:sz w:val="16"/>
                <w:szCs w:val="16"/>
                <w:lang w:val="es-MX" w:eastAsia="en-US"/>
              </w:rPr>
              <w:t>1</w:t>
            </w:r>
          </w:p>
        </w:tc>
        <w:tc>
          <w:tcPr>
            <w:tcW w:w="1318" w:type="dxa"/>
            <w:tcBorders>
              <w:top w:val="single" w:sz="6" w:space="0" w:color="auto"/>
              <w:left w:val="single" w:sz="6" w:space="0" w:color="auto"/>
              <w:bottom w:val="single" w:sz="6" w:space="0" w:color="auto"/>
              <w:right w:val="single" w:sz="6" w:space="0" w:color="auto"/>
            </w:tcBorders>
            <w:vAlign w:val="center"/>
          </w:tcPr>
          <w:p w14:paraId="14E6B48A" w14:textId="77777777" w:rsidR="00690B65" w:rsidRPr="00501FFD" w:rsidRDefault="00690B65" w:rsidP="004B75EB">
            <w:pPr>
              <w:spacing w:before="30" w:after="30" w:line="240" w:lineRule="exact"/>
              <w:jc w:val="center"/>
              <w:rPr>
                <w:rFonts w:ascii="Arial" w:hAnsi="Arial" w:cs="Arial"/>
                <w:color w:val="000000"/>
                <w:sz w:val="16"/>
                <w:szCs w:val="16"/>
                <w:lang w:val="es-MX" w:eastAsia="en-US"/>
              </w:rPr>
            </w:pPr>
          </w:p>
        </w:tc>
        <w:tc>
          <w:tcPr>
            <w:tcW w:w="1566" w:type="dxa"/>
            <w:tcBorders>
              <w:top w:val="single" w:sz="6" w:space="0" w:color="auto"/>
              <w:left w:val="single" w:sz="6" w:space="0" w:color="auto"/>
              <w:bottom w:val="single" w:sz="6" w:space="0" w:color="auto"/>
              <w:right w:val="single" w:sz="6" w:space="0" w:color="auto"/>
            </w:tcBorders>
            <w:vAlign w:val="center"/>
          </w:tcPr>
          <w:p w14:paraId="71A8C83A" w14:textId="77777777" w:rsidR="00690B65" w:rsidRPr="00501FFD" w:rsidRDefault="00690B65" w:rsidP="004B75EB">
            <w:pPr>
              <w:pStyle w:val="Texto"/>
              <w:spacing w:before="30" w:after="30" w:line="240" w:lineRule="auto"/>
              <w:ind w:firstLine="0"/>
              <w:jc w:val="left"/>
              <w:rPr>
                <w:color w:val="000000"/>
                <w:sz w:val="16"/>
                <w:szCs w:val="14"/>
                <w:lang w:val="es-MX"/>
              </w:rPr>
            </w:pPr>
            <w:r w:rsidRPr="00F845A8">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3165ED1" w14:textId="77777777" w:rsidR="00690B65" w:rsidRPr="00501FFD" w:rsidRDefault="00690B65" w:rsidP="004B75EB">
            <w:pPr>
              <w:pStyle w:val="Texto"/>
              <w:spacing w:before="30" w:after="30" w:line="240" w:lineRule="auto"/>
              <w:ind w:firstLine="0"/>
              <w:jc w:val="left"/>
              <w:rPr>
                <w:sz w:val="16"/>
                <w:szCs w:val="14"/>
                <w:lang w:val="es-MX"/>
              </w:rPr>
            </w:pPr>
            <w:r>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3C405A9B" w14:textId="77777777" w:rsidR="00690B65" w:rsidRPr="00501FFD" w:rsidRDefault="00690B65" w:rsidP="004B75EB">
            <w:pPr>
              <w:pStyle w:val="Texto"/>
              <w:spacing w:before="30" w:after="30" w:line="240" w:lineRule="auto"/>
              <w:ind w:firstLine="0"/>
              <w:jc w:val="left"/>
              <w:rPr>
                <w:sz w:val="16"/>
                <w:szCs w:val="14"/>
                <w:lang w:val="es-MX"/>
              </w:rPr>
            </w:pPr>
            <w:r w:rsidRPr="00F845A8">
              <w:rPr>
                <w:sz w:val="16"/>
                <w:szCs w:val="14"/>
                <w:lang w:val="es-MX"/>
              </w:rPr>
              <w:t>Transferencias Otorgadas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0BE0CEB1" w14:textId="77777777" w:rsidR="00690B65" w:rsidRPr="00501FFD" w:rsidRDefault="00690B65" w:rsidP="004B75EB">
            <w:pPr>
              <w:spacing w:before="30" w:after="30" w:line="240" w:lineRule="exact"/>
              <w:rPr>
                <w:rFonts w:ascii="Arial" w:hAnsi="Arial" w:cs="Arial"/>
                <w:sz w:val="16"/>
                <w:szCs w:val="16"/>
                <w:lang w:val="es-MX"/>
              </w:rPr>
            </w:pPr>
            <w:r>
              <w:rPr>
                <w:rFonts w:ascii="Arial" w:hAnsi="Arial" w:cs="Arial"/>
                <w:sz w:val="16"/>
                <w:szCs w:val="16"/>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A6622BC" w14:textId="77777777" w:rsidR="00690B65" w:rsidRPr="00501FFD" w:rsidRDefault="00690B65" w:rsidP="004B75EB">
            <w:pPr>
              <w:spacing w:before="30" w:after="30" w:line="240" w:lineRule="exact"/>
              <w:rPr>
                <w:rFonts w:ascii="Arial" w:hAnsi="Arial" w:cs="Arial"/>
                <w:sz w:val="16"/>
                <w:szCs w:val="16"/>
                <w:lang w:val="es-MX"/>
              </w:rPr>
            </w:pPr>
            <w:r w:rsidRPr="00F845A8">
              <w:rPr>
                <w:rFonts w:ascii="Arial" w:hAnsi="Arial" w:cs="Arial"/>
                <w:sz w:val="16"/>
                <w:szCs w:val="16"/>
                <w:lang w:val="es-MX"/>
              </w:rPr>
              <w:t>Bancos/Tesorería</w:t>
            </w:r>
          </w:p>
        </w:tc>
      </w:tr>
      <w:tr w:rsidR="00690B65" w:rsidRPr="00501FFD" w14:paraId="35D571B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DAC8175"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439</w:t>
            </w:r>
          </w:p>
        </w:tc>
        <w:tc>
          <w:tcPr>
            <w:tcW w:w="2550" w:type="dxa"/>
            <w:tcBorders>
              <w:top w:val="single" w:sz="6" w:space="0" w:color="auto"/>
              <w:left w:val="single" w:sz="6" w:space="0" w:color="auto"/>
              <w:bottom w:val="single" w:sz="6" w:space="0" w:color="auto"/>
              <w:right w:val="single" w:sz="6" w:space="0" w:color="auto"/>
            </w:tcBorders>
            <w:vAlign w:val="center"/>
          </w:tcPr>
          <w:p w14:paraId="1DEF45CA" w14:textId="77777777" w:rsidR="00690B65" w:rsidRPr="003A0636" w:rsidRDefault="00690B65" w:rsidP="004B75EB">
            <w:pPr>
              <w:pStyle w:val="Texto"/>
              <w:spacing w:before="30" w:after="30" w:line="240" w:lineRule="auto"/>
              <w:ind w:firstLine="0"/>
              <w:jc w:val="left"/>
              <w:rPr>
                <w:color w:val="000000"/>
                <w:sz w:val="16"/>
                <w:szCs w:val="16"/>
                <w:lang w:val="es-MX" w:eastAsia="en-US"/>
              </w:rPr>
            </w:pPr>
            <w:r w:rsidRPr="003A0636">
              <w:rPr>
                <w:color w:val="000000"/>
                <w:sz w:val="16"/>
                <w:szCs w:val="16"/>
                <w:lang w:val="es-MX" w:eastAsia="en-US"/>
              </w:rPr>
              <w:t>Otros Subsidios</w:t>
            </w:r>
          </w:p>
          <w:p w14:paraId="7F551984" w14:textId="77777777" w:rsidR="00690B65" w:rsidRPr="003A0636" w:rsidRDefault="00690B65" w:rsidP="004B75EB">
            <w:pPr>
              <w:pStyle w:val="Texto"/>
              <w:spacing w:before="30" w:after="30" w:line="240" w:lineRule="auto"/>
              <w:ind w:left="-132" w:right="-14" w:firstLine="0"/>
              <w:jc w:val="right"/>
              <w:rPr>
                <w:rFonts w:eastAsia="MS Mincho"/>
                <w:iCs/>
                <w:color w:val="0000FF"/>
                <w:sz w:val="14"/>
                <w:szCs w:val="14"/>
                <w:lang w:val="es-MX"/>
              </w:rPr>
            </w:pPr>
            <w:r w:rsidRPr="003A0636">
              <w:rPr>
                <w:rFonts w:eastAsia="MS Mincho"/>
                <w:iCs/>
                <w:color w:val="0000FF"/>
                <w:sz w:val="14"/>
                <w:szCs w:val="14"/>
                <w:lang w:val="es-MX"/>
              </w:rPr>
              <w:t>Partida adicionada DOF 02-01-2013</w:t>
            </w:r>
          </w:p>
          <w:p w14:paraId="7EC0D390" w14:textId="77777777" w:rsidR="00690B65" w:rsidRPr="003A0636" w:rsidRDefault="00690B65" w:rsidP="004B75EB">
            <w:pPr>
              <w:pStyle w:val="Texto"/>
              <w:spacing w:before="30" w:after="30" w:line="240" w:lineRule="auto"/>
              <w:ind w:left="-132" w:right="-14" w:firstLine="0"/>
              <w:jc w:val="right"/>
              <w:rPr>
                <w:color w:val="000000"/>
                <w:sz w:val="12"/>
                <w:szCs w:val="12"/>
                <w:lang w:val="es-MX" w:eastAsia="en-US"/>
              </w:rPr>
            </w:pPr>
            <w:r w:rsidRPr="003A0636">
              <w:rPr>
                <w:rFonts w:eastAsia="MS Mincho"/>
                <w:iCs/>
                <w:color w:val="0000FF"/>
                <w:sz w:val="14"/>
                <w:szCs w:val="14"/>
                <w:lang w:val="es-MX"/>
              </w:rPr>
              <w:t>Cuentas adicionadas DOF 09-08-2023</w:t>
            </w:r>
          </w:p>
        </w:tc>
        <w:tc>
          <w:tcPr>
            <w:tcW w:w="675" w:type="dxa"/>
            <w:tcBorders>
              <w:top w:val="single" w:sz="6" w:space="0" w:color="auto"/>
              <w:left w:val="single" w:sz="6" w:space="0" w:color="auto"/>
              <w:bottom w:val="single" w:sz="6" w:space="0" w:color="auto"/>
              <w:right w:val="single" w:sz="6" w:space="0" w:color="auto"/>
            </w:tcBorders>
            <w:vAlign w:val="center"/>
          </w:tcPr>
          <w:p w14:paraId="468129D5" w14:textId="77777777" w:rsidR="00690B65" w:rsidRPr="00501FFD" w:rsidRDefault="00690B65" w:rsidP="004B75EB">
            <w:pPr>
              <w:spacing w:before="30" w:after="30" w:line="240" w:lineRule="exact"/>
              <w:jc w:val="center"/>
              <w:rPr>
                <w:rFonts w:ascii="Arial" w:hAnsi="Arial" w:cs="Arial"/>
                <w:color w:val="000000"/>
                <w:sz w:val="16"/>
                <w:szCs w:val="16"/>
                <w:lang w:val="es-MX" w:eastAsia="en-US"/>
              </w:rPr>
            </w:pPr>
            <w:r>
              <w:rPr>
                <w:rFonts w:ascii="Arial" w:hAnsi="Arial" w:cs="Arial"/>
                <w:color w:val="000000"/>
                <w:sz w:val="16"/>
                <w:szCs w:val="16"/>
                <w:lang w:val="es-MX" w:eastAsia="en-US"/>
              </w:rPr>
              <w:t>1</w:t>
            </w:r>
          </w:p>
        </w:tc>
        <w:tc>
          <w:tcPr>
            <w:tcW w:w="1318" w:type="dxa"/>
            <w:tcBorders>
              <w:top w:val="single" w:sz="6" w:space="0" w:color="auto"/>
              <w:left w:val="single" w:sz="6" w:space="0" w:color="auto"/>
              <w:bottom w:val="single" w:sz="6" w:space="0" w:color="auto"/>
              <w:right w:val="single" w:sz="6" w:space="0" w:color="auto"/>
            </w:tcBorders>
            <w:vAlign w:val="center"/>
          </w:tcPr>
          <w:p w14:paraId="642EA738" w14:textId="77777777" w:rsidR="00690B65" w:rsidRPr="00501FFD" w:rsidRDefault="00690B65" w:rsidP="004B75EB">
            <w:pPr>
              <w:spacing w:before="30" w:after="30" w:line="240" w:lineRule="exact"/>
              <w:jc w:val="center"/>
              <w:rPr>
                <w:rFonts w:ascii="Arial" w:hAnsi="Arial" w:cs="Arial"/>
                <w:color w:val="000000"/>
                <w:sz w:val="16"/>
                <w:szCs w:val="16"/>
                <w:lang w:val="es-MX" w:eastAsia="en-US"/>
              </w:rPr>
            </w:pPr>
          </w:p>
        </w:tc>
        <w:tc>
          <w:tcPr>
            <w:tcW w:w="1566" w:type="dxa"/>
            <w:tcBorders>
              <w:top w:val="single" w:sz="6" w:space="0" w:color="auto"/>
              <w:left w:val="single" w:sz="6" w:space="0" w:color="auto"/>
              <w:bottom w:val="single" w:sz="6" w:space="0" w:color="auto"/>
              <w:right w:val="single" w:sz="6" w:space="0" w:color="auto"/>
            </w:tcBorders>
            <w:vAlign w:val="center"/>
          </w:tcPr>
          <w:p w14:paraId="6CD1FD30" w14:textId="77777777" w:rsidR="00690B65" w:rsidRPr="00501FFD" w:rsidRDefault="00690B65" w:rsidP="004B75EB">
            <w:pPr>
              <w:pStyle w:val="Texto"/>
              <w:spacing w:before="30" w:after="30" w:line="240" w:lineRule="auto"/>
              <w:ind w:firstLine="0"/>
              <w:jc w:val="left"/>
              <w:rPr>
                <w:color w:val="000000"/>
                <w:sz w:val="16"/>
                <w:szCs w:val="16"/>
                <w:lang w:val="es-MX" w:eastAsia="en-US"/>
              </w:rPr>
            </w:pPr>
            <w:r w:rsidRPr="00F845A8">
              <w:rPr>
                <w:color w:val="000000"/>
                <w:sz w:val="16"/>
                <w:szCs w:val="16"/>
                <w:lang w:val="es-MX" w:eastAsia="en-US"/>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EEAFF37" w14:textId="77777777" w:rsidR="00690B65" w:rsidRPr="00501FFD" w:rsidRDefault="00690B65" w:rsidP="004B75EB">
            <w:pPr>
              <w:spacing w:before="30" w:after="30" w:line="240" w:lineRule="exact"/>
              <w:rPr>
                <w:rFonts w:ascii="Arial" w:hAnsi="Arial" w:cs="Arial"/>
                <w:color w:val="000000"/>
                <w:sz w:val="16"/>
                <w:szCs w:val="16"/>
                <w:lang w:val="es-MX" w:eastAsia="en-US"/>
              </w:rPr>
            </w:pPr>
            <w:r w:rsidRPr="00F845A8">
              <w:rPr>
                <w:rFonts w:ascii="Arial" w:hAnsi="Arial" w:cs="Arial"/>
                <w:color w:val="000000"/>
                <w:sz w:val="16"/>
                <w:szCs w:val="16"/>
                <w:lang w:val="es-MX" w:eastAsia="en-US"/>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284DC6A9" w14:textId="77777777" w:rsidR="00690B65" w:rsidRPr="00501FFD" w:rsidRDefault="00690B65" w:rsidP="004B75EB">
            <w:pPr>
              <w:spacing w:before="30" w:after="30" w:line="240" w:lineRule="exact"/>
              <w:rPr>
                <w:rFonts w:ascii="Arial" w:hAnsi="Arial" w:cs="Arial"/>
                <w:color w:val="000000"/>
                <w:sz w:val="16"/>
                <w:szCs w:val="16"/>
                <w:lang w:val="es-MX" w:eastAsia="en-US"/>
              </w:rPr>
            </w:pPr>
            <w:r w:rsidRPr="00F845A8">
              <w:rPr>
                <w:rFonts w:ascii="Arial" w:hAnsi="Arial" w:cs="Arial"/>
                <w:color w:val="000000"/>
                <w:sz w:val="16"/>
                <w:szCs w:val="16"/>
                <w:lang w:val="es-MX" w:eastAsia="en-US"/>
              </w:rPr>
              <w:t>Transferencias Otorgadas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4ACB0787" w14:textId="77777777" w:rsidR="00690B65" w:rsidRPr="00501FFD" w:rsidRDefault="00690B65" w:rsidP="004B75EB">
            <w:pPr>
              <w:spacing w:before="30" w:after="30" w:line="240" w:lineRule="exact"/>
              <w:rPr>
                <w:rFonts w:ascii="Arial" w:hAnsi="Arial" w:cs="Arial"/>
                <w:color w:val="000000"/>
                <w:sz w:val="16"/>
                <w:szCs w:val="16"/>
                <w:lang w:val="es-MX" w:eastAsia="en-US"/>
              </w:rPr>
            </w:pPr>
            <w:r>
              <w:rPr>
                <w:rFonts w:ascii="Arial" w:hAnsi="Arial" w:cs="Arial"/>
                <w:color w:val="000000"/>
                <w:sz w:val="16"/>
                <w:szCs w:val="16"/>
                <w:lang w:val="es-MX" w:eastAsia="en-US"/>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9ECA07B" w14:textId="77777777" w:rsidR="00690B65" w:rsidRPr="00501FFD" w:rsidRDefault="00690B65" w:rsidP="004B75EB">
            <w:pPr>
              <w:spacing w:before="30" w:after="30" w:line="240" w:lineRule="exact"/>
              <w:rPr>
                <w:rFonts w:ascii="Arial" w:hAnsi="Arial" w:cs="Arial"/>
                <w:color w:val="000000"/>
                <w:sz w:val="16"/>
                <w:szCs w:val="16"/>
                <w:lang w:val="es-MX" w:eastAsia="en-US"/>
              </w:rPr>
            </w:pPr>
            <w:r w:rsidRPr="00F845A8">
              <w:rPr>
                <w:rFonts w:ascii="Arial" w:hAnsi="Arial" w:cs="Arial"/>
                <w:color w:val="000000"/>
                <w:sz w:val="16"/>
                <w:szCs w:val="16"/>
                <w:lang w:val="es-MX" w:eastAsia="en-US"/>
              </w:rPr>
              <w:t>Bancos/Tesorería</w:t>
            </w:r>
          </w:p>
        </w:tc>
      </w:tr>
      <w:tr w:rsidR="00690B65" w:rsidRPr="00501FFD" w14:paraId="329E1F8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8793E71"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lastRenderedPageBreak/>
              <w:t>441</w:t>
            </w:r>
          </w:p>
        </w:tc>
        <w:tc>
          <w:tcPr>
            <w:tcW w:w="2550" w:type="dxa"/>
            <w:tcBorders>
              <w:top w:val="single" w:sz="6" w:space="0" w:color="auto"/>
              <w:left w:val="single" w:sz="6" w:space="0" w:color="auto"/>
              <w:bottom w:val="single" w:sz="6" w:space="0" w:color="auto"/>
              <w:right w:val="single" w:sz="6" w:space="0" w:color="auto"/>
            </w:tcBorders>
            <w:vAlign w:val="center"/>
          </w:tcPr>
          <w:p w14:paraId="3E5D6CA3"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Ayudas sociales a personas</w:t>
            </w:r>
          </w:p>
        </w:tc>
        <w:tc>
          <w:tcPr>
            <w:tcW w:w="675" w:type="dxa"/>
            <w:tcBorders>
              <w:top w:val="single" w:sz="6" w:space="0" w:color="auto"/>
              <w:left w:val="single" w:sz="6" w:space="0" w:color="auto"/>
              <w:bottom w:val="single" w:sz="6" w:space="0" w:color="auto"/>
              <w:right w:val="single" w:sz="6" w:space="0" w:color="auto"/>
            </w:tcBorders>
            <w:vAlign w:val="center"/>
          </w:tcPr>
          <w:p w14:paraId="211D7F29"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3A4087D"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6E6468D"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B2D7055"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693B2FF0"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EAAF9D5"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03F2C95"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4BC4171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72D52BD"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441</w:t>
            </w:r>
          </w:p>
        </w:tc>
        <w:tc>
          <w:tcPr>
            <w:tcW w:w="2550" w:type="dxa"/>
            <w:tcBorders>
              <w:top w:val="single" w:sz="6" w:space="0" w:color="auto"/>
              <w:left w:val="single" w:sz="6" w:space="0" w:color="auto"/>
              <w:bottom w:val="single" w:sz="6" w:space="0" w:color="auto"/>
              <w:right w:val="single" w:sz="6" w:space="0" w:color="auto"/>
            </w:tcBorders>
            <w:vAlign w:val="center"/>
          </w:tcPr>
          <w:p w14:paraId="20CC19CB"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Ayudas sociales a personas</w:t>
            </w:r>
          </w:p>
        </w:tc>
        <w:tc>
          <w:tcPr>
            <w:tcW w:w="675" w:type="dxa"/>
            <w:tcBorders>
              <w:top w:val="single" w:sz="6" w:space="0" w:color="auto"/>
              <w:left w:val="single" w:sz="6" w:space="0" w:color="auto"/>
              <w:bottom w:val="single" w:sz="6" w:space="0" w:color="auto"/>
              <w:right w:val="single" w:sz="6" w:space="0" w:color="auto"/>
            </w:tcBorders>
            <w:vAlign w:val="center"/>
          </w:tcPr>
          <w:p w14:paraId="51064169"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808299D"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C316F62"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F8AEC7A"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4F9ED11F"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AC97312"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D504717"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320CEE6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CB7CAF7"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442</w:t>
            </w:r>
          </w:p>
        </w:tc>
        <w:tc>
          <w:tcPr>
            <w:tcW w:w="2550" w:type="dxa"/>
            <w:tcBorders>
              <w:top w:val="single" w:sz="6" w:space="0" w:color="auto"/>
              <w:left w:val="single" w:sz="6" w:space="0" w:color="auto"/>
              <w:bottom w:val="single" w:sz="6" w:space="0" w:color="auto"/>
              <w:right w:val="single" w:sz="6" w:space="0" w:color="auto"/>
            </w:tcBorders>
            <w:vAlign w:val="center"/>
          </w:tcPr>
          <w:p w14:paraId="71F2433D"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Becas y otras ayudas para programas de capacitación</w:t>
            </w:r>
          </w:p>
        </w:tc>
        <w:tc>
          <w:tcPr>
            <w:tcW w:w="675" w:type="dxa"/>
            <w:tcBorders>
              <w:top w:val="single" w:sz="6" w:space="0" w:color="auto"/>
              <w:left w:val="single" w:sz="6" w:space="0" w:color="auto"/>
              <w:bottom w:val="single" w:sz="6" w:space="0" w:color="auto"/>
              <w:right w:val="single" w:sz="6" w:space="0" w:color="auto"/>
            </w:tcBorders>
            <w:vAlign w:val="center"/>
          </w:tcPr>
          <w:p w14:paraId="760A6F5F"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95F853A"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086C356"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D0075BC"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55B18FA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7E1CCA5"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C74A5E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7138A56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5229F57"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442</w:t>
            </w:r>
          </w:p>
        </w:tc>
        <w:tc>
          <w:tcPr>
            <w:tcW w:w="2550" w:type="dxa"/>
            <w:tcBorders>
              <w:top w:val="single" w:sz="6" w:space="0" w:color="auto"/>
              <w:left w:val="single" w:sz="6" w:space="0" w:color="auto"/>
              <w:bottom w:val="single" w:sz="6" w:space="0" w:color="auto"/>
              <w:right w:val="single" w:sz="6" w:space="0" w:color="auto"/>
            </w:tcBorders>
            <w:vAlign w:val="center"/>
          </w:tcPr>
          <w:p w14:paraId="0C478FBF"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Becas y otras ayudas para programas de capacitación</w:t>
            </w:r>
          </w:p>
        </w:tc>
        <w:tc>
          <w:tcPr>
            <w:tcW w:w="675" w:type="dxa"/>
            <w:tcBorders>
              <w:top w:val="single" w:sz="6" w:space="0" w:color="auto"/>
              <w:left w:val="single" w:sz="6" w:space="0" w:color="auto"/>
              <w:bottom w:val="single" w:sz="6" w:space="0" w:color="auto"/>
              <w:right w:val="single" w:sz="6" w:space="0" w:color="auto"/>
            </w:tcBorders>
            <w:vAlign w:val="center"/>
          </w:tcPr>
          <w:p w14:paraId="30623C46"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3AF1183"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E3F9E64"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9AC26F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3C5F93E5"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9B97A9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BA0570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316A30C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52D464B"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443</w:t>
            </w:r>
          </w:p>
        </w:tc>
        <w:tc>
          <w:tcPr>
            <w:tcW w:w="2550" w:type="dxa"/>
            <w:tcBorders>
              <w:top w:val="single" w:sz="6" w:space="0" w:color="auto"/>
              <w:left w:val="single" w:sz="6" w:space="0" w:color="auto"/>
              <w:bottom w:val="single" w:sz="6" w:space="0" w:color="auto"/>
              <w:right w:val="single" w:sz="6" w:space="0" w:color="auto"/>
            </w:tcBorders>
            <w:vAlign w:val="center"/>
          </w:tcPr>
          <w:p w14:paraId="54EE6CCF"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Ayudas sociales a instituciones de enseñanza</w:t>
            </w:r>
          </w:p>
        </w:tc>
        <w:tc>
          <w:tcPr>
            <w:tcW w:w="675" w:type="dxa"/>
            <w:tcBorders>
              <w:top w:val="single" w:sz="6" w:space="0" w:color="auto"/>
              <w:left w:val="single" w:sz="6" w:space="0" w:color="auto"/>
              <w:bottom w:val="single" w:sz="6" w:space="0" w:color="auto"/>
              <w:right w:val="single" w:sz="6" w:space="0" w:color="auto"/>
            </w:tcBorders>
            <w:vAlign w:val="center"/>
          </w:tcPr>
          <w:p w14:paraId="59D11890"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5A84493"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35B8355"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8CA3C1B"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1170A4B0"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96AB55A"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DBC071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73C9BB0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1DD9676"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443</w:t>
            </w:r>
          </w:p>
        </w:tc>
        <w:tc>
          <w:tcPr>
            <w:tcW w:w="2550" w:type="dxa"/>
            <w:tcBorders>
              <w:top w:val="single" w:sz="6" w:space="0" w:color="auto"/>
              <w:left w:val="single" w:sz="6" w:space="0" w:color="auto"/>
              <w:bottom w:val="single" w:sz="6" w:space="0" w:color="auto"/>
              <w:right w:val="single" w:sz="6" w:space="0" w:color="auto"/>
            </w:tcBorders>
            <w:vAlign w:val="center"/>
          </w:tcPr>
          <w:p w14:paraId="3CE1FCBE"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Ayudas sociales a instituciones de enseñanza</w:t>
            </w:r>
          </w:p>
        </w:tc>
        <w:tc>
          <w:tcPr>
            <w:tcW w:w="675" w:type="dxa"/>
            <w:tcBorders>
              <w:top w:val="single" w:sz="6" w:space="0" w:color="auto"/>
              <w:left w:val="single" w:sz="6" w:space="0" w:color="auto"/>
              <w:bottom w:val="single" w:sz="6" w:space="0" w:color="auto"/>
              <w:right w:val="single" w:sz="6" w:space="0" w:color="auto"/>
            </w:tcBorders>
            <w:vAlign w:val="center"/>
          </w:tcPr>
          <w:p w14:paraId="44A9D0A0"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1B56E87"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85E1A2A"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D1EB763"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1E6E540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999EB75"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0EA9E5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64E5682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D19281B"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444</w:t>
            </w:r>
          </w:p>
        </w:tc>
        <w:tc>
          <w:tcPr>
            <w:tcW w:w="2550" w:type="dxa"/>
            <w:tcBorders>
              <w:top w:val="single" w:sz="6" w:space="0" w:color="auto"/>
              <w:left w:val="single" w:sz="6" w:space="0" w:color="auto"/>
              <w:bottom w:val="single" w:sz="6" w:space="0" w:color="auto"/>
              <w:right w:val="single" w:sz="6" w:space="0" w:color="auto"/>
            </w:tcBorders>
            <w:vAlign w:val="center"/>
          </w:tcPr>
          <w:p w14:paraId="69245392"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Ayudas sociales a actividades científicas o académicas</w:t>
            </w:r>
          </w:p>
        </w:tc>
        <w:tc>
          <w:tcPr>
            <w:tcW w:w="675" w:type="dxa"/>
            <w:tcBorders>
              <w:top w:val="single" w:sz="6" w:space="0" w:color="auto"/>
              <w:left w:val="single" w:sz="6" w:space="0" w:color="auto"/>
              <w:bottom w:val="single" w:sz="6" w:space="0" w:color="auto"/>
              <w:right w:val="single" w:sz="6" w:space="0" w:color="auto"/>
            </w:tcBorders>
            <w:vAlign w:val="center"/>
          </w:tcPr>
          <w:p w14:paraId="31A6F7FC"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D844042"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5A20949"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44AD8D0"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366C6C3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88167B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77454C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291F197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FDA7949"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444</w:t>
            </w:r>
          </w:p>
        </w:tc>
        <w:tc>
          <w:tcPr>
            <w:tcW w:w="2550" w:type="dxa"/>
            <w:tcBorders>
              <w:top w:val="single" w:sz="6" w:space="0" w:color="auto"/>
              <w:left w:val="single" w:sz="6" w:space="0" w:color="auto"/>
              <w:bottom w:val="single" w:sz="6" w:space="0" w:color="auto"/>
              <w:right w:val="single" w:sz="6" w:space="0" w:color="auto"/>
            </w:tcBorders>
            <w:vAlign w:val="center"/>
          </w:tcPr>
          <w:p w14:paraId="0B6BD7CA"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Ayudas sociales a actividades científicas o académicas</w:t>
            </w:r>
          </w:p>
        </w:tc>
        <w:tc>
          <w:tcPr>
            <w:tcW w:w="675" w:type="dxa"/>
            <w:tcBorders>
              <w:top w:val="single" w:sz="6" w:space="0" w:color="auto"/>
              <w:left w:val="single" w:sz="6" w:space="0" w:color="auto"/>
              <w:bottom w:val="single" w:sz="6" w:space="0" w:color="auto"/>
              <w:right w:val="single" w:sz="6" w:space="0" w:color="auto"/>
            </w:tcBorders>
            <w:vAlign w:val="center"/>
          </w:tcPr>
          <w:p w14:paraId="434213EF"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9039077"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8C9FA7F"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79BCF1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2F64E0C1"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C0F0A87"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813C2A5"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D72735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920EF3B"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445</w:t>
            </w:r>
          </w:p>
        </w:tc>
        <w:tc>
          <w:tcPr>
            <w:tcW w:w="2550" w:type="dxa"/>
            <w:tcBorders>
              <w:top w:val="single" w:sz="6" w:space="0" w:color="auto"/>
              <w:left w:val="single" w:sz="6" w:space="0" w:color="auto"/>
              <w:bottom w:val="single" w:sz="6" w:space="0" w:color="auto"/>
              <w:right w:val="single" w:sz="6" w:space="0" w:color="auto"/>
            </w:tcBorders>
            <w:vAlign w:val="center"/>
          </w:tcPr>
          <w:p w14:paraId="6F866DB7"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Ayudas sociales a instituciones sin fines de lucro</w:t>
            </w:r>
          </w:p>
        </w:tc>
        <w:tc>
          <w:tcPr>
            <w:tcW w:w="675" w:type="dxa"/>
            <w:tcBorders>
              <w:top w:val="single" w:sz="6" w:space="0" w:color="auto"/>
              <w:left w:val="single" w:sz="6" w:space="0" w:color="auto"/>
              <w:bottom w:val="single" w:sz="6" w:space="0" w:color="auto"/>
              <w:right w:val="single" w:sz="6" w:space="0" w:color="auto"/>
            </w:tcBorders>
            <w:vAlign w:val="center"/>
          </w:tcPr>
          <w:p w14:paraId="132C0A08"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B8994D3"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81F13CF"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B47A5AC"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76AB772C"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B07BBF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2C2924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44D150F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ABF2693"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445</w:t>
            </w:r>
          </w:p>
        </w:tc>
        <w:tc>
          <w:tcPr>
            <w:tcW w:w="2550" w:type="dxa"/>
            <w:tcBorders>
              <w:top w:val="single" w:sz="6" w:space="0" w:color="auto"/>
              <w:left w:val="single" w:sz="6" w:space="0" w:color="auto"/>
              <w:bottom w:val="single" w:sz="6" w:space="0" w:color="auto"/>
              <w:right w:val="single" w:sz="6" w:space="0" w:color="auto"/>
            </w:tcBorders>
            <w:vAlign w:val="center"/>
          </w:tcPr>
          <w:p w14:paraId="62378CB3"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Ayudas sociales a instituciones sin fines de lucro</w:t>
            </w:r>
          </w:p>
        </w:tc>
        <w:tc>
          <w:tcPr>
            <w:tcW w:w="675" w:type="dxa"/>
            <w:tcBorders>
              <w:top w:val="single" w:sz="6" w:space="0" w:color="auto"/>
              <w:left w:val="single" w:sz="6" w:space="0" w:color="auto"/>
              <w:bottom w:val="single" w:sz="6" w:space="0" w:color="auto"/>
              <w:right w:val="single" w:sz="6" w:space="0" w:color="auto"/>
            </w:tcBorders>
            <w:vAlign w:val="center"/>
          </w:tcPr>
          <w:p w14:paraId="081D8AD1"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0633AF5"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9D9AA56"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E687D4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299B1D68"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EC3E7F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CA79A2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E1C075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D1CC1C5"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446</w:t>
            </w:r>
          </w:p>
        </w:tc>
        <w:tc>
          <w:tcPr>
            <w:tcW w:w="2550" w:type="dxa"/>
            <w:tcBorders>
              <w:top w:val="single" w:sz="6" w:space="0" w:color="auto"/>
              <w:left w:val="single" w:sz="6" w:space="0" w:color="auto"/>
              <w:bottom w:val="single" w:sz="6" w:space="0" w:color="auto"/>
              <w:right w:val="single" w:sz="6" w:space="0" w:color="auto"/>
            </w:tcBorders>
            <w:vAlign w:val="center"/>
          </w:tcPr>
          <w:p w14:paraId="43425D76"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Ayudas sociales a cooperativas</w:t>
            </w:r>
          </w:p>
        </w:tc>
        <w:tc>
          <w:tcPr>
            <w:tcW w:w="675" w:type="dxa"/>
            <w:tcBorders>
              <w:top w:val="single" w:sz="6" w:space="0" w:color="auto"/>
              <w:left w:val="single" w:sz="6" w:space="0" w:color="auto"/>
              <w:bottom w:val="single" w:sz="6" w:space="0" w:color="auto"/>
              <w:right w:val="single" w:sz="6" w:space="0" w:color="auto"/>
            </w:tcBorders>
            <w:vAlign w:val="center"/>
          </w:tcPr>
          <w:p w14:paraId="640848DD"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CE02DB0"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F4585E4"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92E443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1EFB90E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3F3AE9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67E80B3"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31B3BD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451F31C"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446</w:t>
            </w:r>
          </w:p>
        </w:tc>
        <w:tc>
          <w:tcPr>
            <w:tcW w:w="2550" w:type="dxa"/>
            <w:tcBorders>
              <w:top w:val="single" w:sz="6" w:space="0" w:color="auto"/>
              <w:left w:val="single" w:sz="6" w:space="0" w:color="auto"/>
              <w:bottom w:val="single" w:sz="6" w:space="0" w:color="auto"/>
              <w:right w:val="single" w:sz="6" w:space="0" w:color="auto"/>
            </w:tcBorders>
            <w:vAlign w:val="center"/>
          </w:tcPr>
          <w:p w14:paraId="06E871F6"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Ayudas sociales a cooperativas</w:t>
            </w:r>
          </w:p>
        </w:tc>
        <w:tc>
          <w:tcPr>
            <w:tcW w:w="675" w:type="dxa"/>
            <w:tcBorders>
              <w:top w:val="single" w:sz="6" w:space="0" w:color="auto"/>
              <w:left w:val="single" w:sz="6" w:space="0" w:color="auto"/>
              <w:bottom w:val="single" w:sz="6" w:space="0" w:color="auto"/>
              <w:right w:val="single" w:sz="6" w:space="0" w:color="auto"/>
            </w:tcBorders>
            <w:vAlign w:val="center"/>
          </w:tcPr>
          <w:p w14:paraId="1E68965A"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D5CC613"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B279666"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8C1BC8C"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5B6AF32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0FE9355"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166E2E5"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3B060FD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6D2857C"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447</w:t>
            </w:r>
          </w:p>
        </w:tc>
        <w:tc>
          <w:tcPr>
            <w:tcW w:w="2550" w:type="dxa"/>
            <w:tcBorders>
              <w:top w:val="single" w:sz="6" w:space="0" w:color="auto"/>
              <w:left w:val="single" w:sz="6" w:space="0" w:color="auto"/>
              <w:bottom w:val="single" w:sz="6" w:space="0" w:color="auto"/>
              <w:right w:val="single" w:sz="6" w:space="0" w:color="auto"/>
            </w:tcBorders>
            <w:vAlign w:val="center"/>
          </w:tcPr>
          <w:p w14:paraId="6557C79A"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Ayudas sociales a entidades de interés público</w:t>
            </w:r>
          </w:p>
        </w:tc>
        <w:tc>
          <w:tcPr>
            <w:tcW w:w="675" w:type="dxa"/>
            <w:tcBorders>
              <w:top w:val="single" w:sz="6" w:space="0" w:color="auto"/>
              <w:left w:val="single" w:sz="6" w:space="0" w:color="auto"/>
              <w:bottom w:val="single" w:sz="6" w:space="0" w:color="auto"/>
              <w:right w:val="single" w:sz="6" w:space="0" w:color="auto"/>
            </w:tcBorders>
            <w:vAlign w:val="center"/>
          </w:tcPr>
          <w:p w14:paraId="73914BD0"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81667D8"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E9A97EA"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BC2F308"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50F239AB"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79B4510"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AB55EE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787450B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29AA217"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447</w:t>
            </w:r>
          </w:p>
        </w:tc>
        <w:tc>
          <w:tcPr>
            <w:tcW w:w="2550" w:type="dxa"/>
            <w:tcBorders>
              <w:top w:val="single" w:sz="6" w:space="0" w:color="auto"/>
              <w:left w:val="single" w:sz="6" w:space="0" w:color="auto"/>
              <w:bottom w:val="single" w:sz="6" w:space="0" w:color="auto"/>
              <w:right w:val="single" w:sz="6" w:space="0" w:color="auto"/>
            </w:tcBorders>
            <w:vAlign w:val="center"/>
          </w:tcPr>
          <w:p w14:paraId="31493748"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Ayudas sociales a entidades de interés público</w:t>
            </w:r>
          </w:p>
        </w:tc>
        <w:tc>
          <w:tcPr>
            <w:tcW w:w="675" w:type="dxa"/>
            <w:tcBorders>
              <w:top w:val="single" w:sz="6" w:space="0" w:color="auto"/>
              <w:left w:val="single" w:sz="6" w:space="0" w:color="auto"/>
              <w:bottom w:val="single" w:sz="6" w:space="0" w:color="auto"/>
              <w:right w:val="single" w:sz="6" w:space="0" w:color="auto"/>
            </w:tcBorders>
            <w:vAlign w:val="center"/>
          </w:tcPr>
          <w:p w14:paraId="60DA806C"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97DA313"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3E5E2B3"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536BBDA"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5FD1775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1DBC941"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7C48021"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1424B87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148C449"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448</w:t>
            </w:r>
          </w:p>
        </w:tc>
        <w:tc>
          <w:tcPr>
            <w:tcW w:w="2550" w:type="dxa"/>
            <w:tcBorders>
              <w:top w:val="single" w:sz="6" w:space="0" w:color="auto"/>
              <w:left w:val="single" w:sz="6" w:space="0" w:color="auto"/>
              <w:bottom w:val="single" w:sz="6" w:space="0" w:color="auto"/>
              <w:right w:val="single" w:sz="6" w:space="0" w:color="auto"/>
            </w:tcBorders>
            <w:vAlign w:val="center"/>
          </w:tcPr>
          <w:p w14:paraId="7F9EF5AA"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Ayudas por desastres naturales y otros siniestros</w:t>
            </w:r>
          </w:p>
        </w:tc>
        <w:tc>
          <w:tcPr>
            <w:tcW w:w="675" w:type="dxa"/>
            <w:tcBorders>
              <w:top w:val="single" w:sz="6" w:space="0" w:color="auto"/>
              <w:left w:val="single" w:sz="6" w:space="0" w:color="auto"/>
              <w:bottom w:val="single" w:sz="6" w:space="0" w:color="auto"/>
              <w:right w:val="single" w:sz="6" w:space="0" w:color="auto"/>
            </w:tcBorders>
            <w:vAlign w:val="center"/>
          </w:tcPr>
          <w:p w14:paraId="10437019"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63033F2"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2457B9F"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EA438C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3D234F70"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EAB530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D9E11FB"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694F055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FC6088B"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448</w:t>
            </w:r>
          </w:p>
        </w:tc>
        <w:tc>
          <w:tcPr>
            <w:tcW w:w="2550" w:type="dxa"/>
            <w:tcBorders>
              <w:top w:val="single" w:sz="6" w:space="0" w:color="auto"/>
              <w:left w:val="single" w:sz="6" w:space="0" w:color="auto"/>
              <w:bottom w:val="single" w:sz="6" w:space="0" w:color="auto"/>
              <w:right w:val="single" w:sz="6" w:space="0" w:color="auto"/>
            </w:tcBorders>
            <w:vAlign w:val="center"/>
          </w:tcPr>
          <w:p w14:paraId="4B42AFBC"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Ayudas por desastres naturales y otros siniestros</w:t>
            </w:r>
          </w:p>
        </w:tc>
        <w:tc>
          <w:tcPr>
            <w:tcW w:w="675" w:type="dxa"/>
            <w:tcBorders>
              <w:top w:val="single" w:sz="6" w:space="0" w:color="auto"/>
              <w:left w:val="single" w:sz="6" w:space="0" w:color="auto"/>
              <w:bottom w:val="single" w:sz="6" w:space="0" w:color="auto"/>
              <w:right w:val="single" w:sz="6" w:space="0" w:color="auto"/>
            </w:tcBorders>
            <w:vAlign w:val="center"/>
          </w:tcPr>
          <w:p w14:paraId="585CA712"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5824D54"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2DD9005"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8EAD713"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5449C3C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CE874E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CD95998"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CF7B63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78CD4D1"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451</w:t>
            </w:r>
          </w:p>
        </w:tc>
        <w:tc>
          <w:tcPr>
            <w:tcW w:w="2550" w:type="dxa"/>
            <w:tcBorders>
              <w:top w:val="single" w:sz="6" w:space="0" w:color="auto"/>
              <w:left w:val="single" w:sz="6" w:space="0" w:color="auto"/>
              <w:bottom w:val="single" w:sz="6" w:space="0" w:color="auto"/>
              <w:right w:val="single" w:sz="6" w:space="0" w:color="auto"/>
            </w:tcBorders>
            <w:vAlign w:val="center"/>
          </w:tcPr>
          <w:p w14:paraId="10CD1338"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Pensiones </w:t>
            </w:r>
          </w:p>
          <w:p w14:paraId="26671526" w14:textId="77777777" w:rsidR="00690B65" w:rsidRPr="00501FFD" w:rsidRDefault="00690B65" w:rsidP="004B75EB">
            <w:pPr>
              <w:pStyle w:val="Texto"/>
              <w:spacing w:before="20" w:after="20" w:line="240" w:lineRule="auto"/>
              <w:ind w:firstLine="0"/>
              <w:jc w:val="right"/>
              <w:rPr>
                <w:color w:val="000000"/>
                <w:sz w:val="16"/>
                <w:szCs w:val="16"/>
                <w:lang w:val="es-MX"/>
              </w:rPr>
            </w:pPr>
            <w:r w:rsidRPr="00501FFD">
              <w:rPr>
                <w:rFonts w:eastAsia="MS Mincho"/>
                <w:iCs/>
                <w:color w:val="0000FF"/>
                <w:sz w:val="14"/>
                <w:szCs w:val="14"/>
                <w:lang w:val="es-MX"/>
              </w:rPr>
              <w:t>Tipo de Gasto Reformado DOF 30-09-2015</w:t>
            </w:r>
          </w:p>
        </w:tc>
        <w:tc>
          <w:tcPr>
            <w:tcW w:w="675" w:type="dxa"/>
            <w:tcBorders>
              <w:top w:val="single" w:sz="6" w:space="0" w:color="auto"/>
              <w:left w:val="single" w:sz="6" w:space="0" w:color="auto"/>
              <w:bottom w:val="single" w:sz="6" w:space="0" w:color="auto"/>
              <w:right w:val="single" w:sz="6" w:space="0" w:color="auto"/>
            </w:tcBorders>
            <w:vAlign w:val="center"/>
          </w:tcPr>
          <w:p w14:paraId="5BA3296C"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4</w:t>
            </w:r>
          </w:p>
        </w:tc>
        <w:tc>
          <w:tcPr>
            <w:tcW w:w="1318" w:type="dxa"/>
            <w:tcBorders>
              <w:top w:val="single" w:sz="6" w:space="0" w:color="auto"/>
              <w:left w:val="single" w:sz="6" w:space="0" w:color="auto"/>
              <w:bottom w:val="single" w:sz="6" w:space="0" w:color="auto"/>
              <w:right w:val="single" w:sz="6" w:space="0" w:color="auto"/>
            </w:tcBorders>
            <w:vAlign w:val="center"/>
          </w:tcPr>
          <w:p w14:paraId="1D78ED2D"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32FA220"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56B8A1B"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599DF78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C2E38C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4452DB8"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66BEB48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61776E4"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451</w:t>
            </w:r>
          </w:p>
        </w:tc>
        <w:tc>
          <w:tcPr>
            <w:tcW w:w="2550" w:type="dxa"/>
            <w:tcBorders>
              <w:top w:val="single" w:sz="6" w:space="0" w:color="auto"/>
              <w:left w:val="single" w:sz="6" w:space="0" w:color="auto"/>
              <w:bottom w:val="single" w:sz="6" w:space="0" w:color="auto"/>
              <w:right w:val="single" w:sz="6" w:space="0" w:color="auto"/>
            </w:tcBorders>
            <w:vAlign w:val="center"/>
          </w:tcPr>
          <w:p w14:paraId="6D38C0CC"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 xml:space="preserve">Pensiones </w:t>
            </w:r>
          </w:p>
          <w:p w14:paraId="35494640" w14:textId="77777777" w:rsidR="00690B65" w:rsidRPr="00501FFD" w:rsidRDefault="00690B65" w:rsidP="004B75EB">
            <w:pPr>
              <w:pStyle w:val="Texto"/>
              <w:spacing w:before="20" w:after="20" w:line="240" w:lineRule="auto"/>
              <w:ind w:firstLine="0"/>
              <w:jc w:val="right"/>
              <w:rPr>
                <w:color w:val="000000"/>
                <w:sz w:val="16"/>
                <w:szCs w:val="16"/>
                <w:lang w:val="es-MX"/>
              </w:rPr>
            </w:pPr>
            <w:r w:rsidRPr="00501FFD">
              <w:rPr>
                <w:rFonts w:eastAsia="MS Mincho"/>
                <w:iCs/>
                <w:color w:val="0000FF"/>
                <w:sz w:val="14"/>
                <w:szCs w:val="14"/>
                <w:lang w:val="es-MX"/>
              </w:rPr>
              <w:t>Tipo de Gasto Reformado DOF 30-09-2015</w:t>
            </w:r>
          </w:p>
        </w:tc>
        <w:tc>
          <w:tcPr>
            <w:tcW w:w="675" w:type="dxa"/>
            <w:tcBorders>
              <w:top w:val="single" w:sz="6" w:space="0" w:color="auto"/>
              <w:left w:val="single" w:sz="6" w:space="0" w:color="auto"/>
              <w:bottom w:val="single" w:sz="6" w:space="0" w:color="auto"/>
              <w:right w:val="single" w:sz="6" w:space="0" w:color="auto"/>
            </w:tcBorders>
            <w:vAlign w:val="center"/>
          </w:tcPr>
          <w:p w14:paraId="5718CDB4"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4</w:t>
            </w:r>
          </w:p>
        </w:tc>
        <w:tc>
          <w:tcPr>
            <w:tcW w:w="1318" w:type="dxa"/>
            <w:tcBorders>
              <w:top w:val="single" w:sz="6" w:space="0" w:color="auto"/>
              <w:left w:val="single" w:sz="6" w:space="0" w:color="auto"/>
              <w:bottom w:val="single" w:sz="6" w:space="0" w:color="auto"/>
              <w:right w:val="single" w:sz="6" w:space="0" w:color="auto"/>
            </w:tcBorders>
            <w:vAlign w:val="center"/>
          </w:tcPr>
          <w:p w14:paraId="6D986507"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A68BA4D"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EBFE01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520463B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D7328E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5F4ADD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4142EFA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D1F7BB3"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lastRenderedPageBreak/>
              <w:t>452</w:t>
            </w:r>
          </w:p>
        </w:tc>
        <w:tc>
          <w:tcPr>
            <w:tcW w:w="2550" w:type="dxa"/>
            <w:tcBorders>
              <w:top w:val="single" w:sz="6" w:space="0" w:color="auto"/>
              <w:left w:val="single" w:sz="6" w:space="0" w:color="auto"/>
              <w:bottom w:val="single" w:sz="6" w:space="0" w:color="auto"/>
              <w:right w:val="single" w:sz="6" w:space="0" w:color="auto"/>
            </w:tcBorders>
            <w:vAlign w:val="center"/>
          </w:tcPr>
          <w:p w14:paraId="7BD95CC3"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Jubilaciones</w:t>
            </w:r>
          </w:p>
          <w:p w14:paraId="5CC8A3C4" w14:textId="77777777" w:rsidR="00690B65" w:rsidRPr="00501FFD" w:rsidRDefault="00690B65" w:rsidP="004B75EB">
            <w:pPr>
              <w:pStyle w:val="Texto"/>
              <w:spacing w:before="20" w:after="20" w:line="240" w:lineRule="auto"/>
              <w:ind w:firstLine="0"/>
              <w:jc w:val="right"/>
              <w:rPr>
                <w:color w:val="000000"/>
                <w:sz w:val="16"/>
                <w:szCs w:val="16"/>
                <w:lang w:val="es-MX"/>
              </w:rPr>
            </w:pPr>
            <w:r w:rsidRPr="00501FFD">
              <w:rPr>
                <w:rFonts w:eastAsia="MS Mincho"/>
                <w:iCs/>
                <w:color w:val="0000FF"/>
                <w:sz w:val="14"/>
                <w:szCs w:val="14"/>
                <w:lang w:val="es-MX"/>
              </w:rPr>
              <w:t>Tipo de Gasto Reformado DOF 30-09-2015</w:t>
            </w:r>
          </w:p>
        </w:tc>
        <w:tc>
          <w:tcPr>
            <w:tcW w:w="675" w:type="dxa"/>
            <w:tcBorders>
              <w:top w:val="single" w:sz="6" w:space="0" w:color="auto"/>
              <w:left w:val="single" w:sz="6" w:space="0" w:color="auto"/>
              <w:bottom w:val="single" w:sz="6" w:space="0" w:color="auto"/>
              <w:right w:val="single" w:sz="6" w:space="0" w:color="auto"/>
            </w:tcBorders>
            <w:vAlign w:val="center"/>
          </w:tcPr>
          <w:p w14:paraId="183F8B05"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4</w:t>
            </w:r>
          </w:p>
        </w:tc>
        <w:tc>
          <w:tcPr>
            <w:tcW w:w="1318" w:type="dxa"/>
            <w:tcBorders>
              <w:top w:val="single" w:sz="6" w:space="0" w:color="auto"/>
              <w:left w:val="single" w:sz="6" w:space="0" w:color="auto"/>
              <w:bottom w:val="single" w:sz="6" w:space="0" w:color="auto"/>
              <w:right w:val="single" w:sz="6" w:space="0" w:color="auto"/>
            </w:tcBorders>
            <w:vAlign w:val="center"/>
          </w:tcPr>
          <w:p w14:paraId="58C4F91C"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7958D27"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F54CCC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5342118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8A6D982"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3F320E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2BF59A2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FEFAA90"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452</w:t>
            </w:r>
          </w:p>
        </w:tc>
        <w:tc>
          <w:tcPr>
            <w:tcW w:w="2550" w:type="dxa"/>
            <w:tcBorders>
              <w:top w:val="single" w:sz="6" w:space="0" w:color="auto"/>
              <w:left w:val="single" w:sz="6" w:space="0" w:color="auto"/>
              <w:bottom w:val="single" w:sz="6" w:space="0" w:color="auto"/>
              <w:right w:val="single" w:sz="6" w:space="0" w:color="auto"/>
            </w:tcBorders>
            <w:vAlign w:val="center"/>
          </w:tcPr>
          <w:p w14:paraId="686F1D31"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Jubilaciones</w:t>
            </w:r>
          </w:p>
          <w:p w14:paraId="09BFDA90" w14:textId="77777777" w:rsidR="00690B65" w:rsidRPr="00501FFD" w:rsidRDefault="00690B65" w:rsidP="004B75EB">
            <w:pPr>
              <w:pStyle w:val="Texto"/>
              <w:spacing w:before="20" w:after="20" w:line="240" w:lineRule="auto"/>
              <w:ind w:firstLine="0"/>
              <w:jc w:val="right"/>
              <w:rPr>
                <w:color w:val="000000"/>
                <w:sz w:val="16"/>
                <w:szCs w:val="16"/>
                <w:lang w:val="es-MX"/>
              </w:rPr>
            </w:pPr>
            <w:r w:rsidRPr="00501FFD">
              <w:rPr>
                <w:rFonts w:eastAsia="MS Mincho"/>
                <w:iCs/>
                <w:color w:val="0000FF"/>
                <w:sz w:val="14"/>
                <w:szCs w:val="14"/>
                <w:lang w:val="es-MX"/>
              </w:rPr>
              <w:t>Tipo de Gasto Reformado DOF 30-09-2015</w:t>
            </w:r>
          </w:p>
        </w:tc>
        <w:tc>
          <w:tcPr>
            <w:tcW w:w="675" w:type="dxa"/>
            <w:tcBorders>
              <w:top w:val="single" w:sz="6" w:space="0" w:color="auto"/>
              <w:left w:val="single" w:sz="6" w:space="0" w:color="auto"/>
              <w:bottom w:val="single" w:sz="6" w:space="0" w:color="auto"/>
              <w:right w:val="single" w:sz="6" w:space="0" w:color="auto"/>
            </w:tcBorders>
            <w:vAlign w:val="center"/>
          </w:tcPr>
          <w:p w14:paraId="20308029"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4</w:t>
            </w:r>
          </w:p>
        </w:tc>
        <w:tc>
          <w:tcPr>
            <w:tcW w:w="1318" w:type="dxa"/>
            <w:tcBorders>
              <w:top w:val="single" w:sz="6" w:space="0" w:color="auto"/>
              <w:left w:val="single" w:sz="6" w:space="0" w:color="auto"/>
              <w:bottom w:val="single" w:sz="6" w:space="0" w:color="auto"/>
              <w:right w:val="single" w:sz="6" w:space="0" w:color="auto"/>
            </w:tcBorders>
            <w:vAlign w:val="center"/>
          </w:tcPr>
          <w:p w14:paraId="7FB1610F"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2E5772E"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81A0DE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2A9544B8"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B7A17D8"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5F17A81"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45E5893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8289F18"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459</w:t>
            </w:r>
          </w:p>
        </w:tc>
        <w:tc>
          <w:tcPr>
            <w:tcW w:w="2550" w:type="dxa"/>
            <w:tcBorders>
              <w:top w:val="single" w:sz="6" w:space="0" w:color="auto"/>
              <w:left w:val="single" w:sz="6" w:space="0" w:color="auto"/>
              <w:bottom w:val="single" w:sz="6" w:space="0" w:color="auto"/>
              <w:right w:val="single" w:sz="6" w:space="0" w:color="auto"/>
            </w:tcBorders>
            <w:vAlign w:val="center"/>
          </w:tcPr>
          <w:p w14:paraId="196C2108"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Otras Pensiones y jubilaciones</w:t>
            </w:r>
          </w:p>
          <w:p w14:paraId="643BE40E" w14:textId="77777777" w:rsidR="00690B65" w:rsidRPr="00501FFD" w:rsidRDefault="00690B65" w:rsidP="004B75EB">
            <w:pPr>
              <w:pStyle w:val="Texto"/>
              <w:spacing w:before="20" w:after="30" w:line="240" w:lineRule="auto"/>
              <w:ind w:firstLine="0"/>
              <w:jc w:val="right"/>
              <w:rPr>
                <w:color w:val="000000"/>
                <w:sz w:val="16"/>
                <w:szCs w:val="16"/>
                <w:lang w:val="es-MX"/>
              </w:rPr>
            </w:pPr>
            <w:r w:rsidRPr="00501FFD">
              <w:rPr>
                <w:rFonts w:eastAsia="MS Mincho"/>
                <w:iCs/>
                <w:color w:val="0000FF"/>
                <w:sz w:val="14"/>
                <w:szCs w:val="14"/>
                <w:lang w:val="es-MX"/>
              </w:rPr>
              <w:t>Adición DOF 30-09-2015</w:t>
            </w:r>
          </w:p>
        </w:tc>
        <w:tc>
          <w:tcPr>
            <w:tcW w:w="675" w:type="dxa"/>
            <w:tcBorders>
              <w:top w:val="single" w:sz="6" w:space="0" w:color="auto"/>
              <w:left w:val="single" w:sz="6" w:space="0" w:color="auto"/>
              <w:bottom w:val="single" w:sz="6" w:space="0" w:color="auto"/>
              <w:right w:val="single" w:sz="6" w:space="0" w:color="auto"/>
            </w:tcBorders>
            <w:vAlign w:val="center"/>
          </w:tcPr>
          <w:p w14:paraId="68A8D71B"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4</w:t>
            </w:r>
          </w:p>
        </w:tc>
        <w:tc>
          <w:tcPr>
            <w:tcW w:w="1318" w:type="dxa"/>
            <w:tcBorders>
              <w:top w:val="single" w:sz="6" w:space="0" w:color="auto"/>
              <w:left w:val="single" w:sz="6" w:space="0" w:color="auto"/>
              <w:bottom w:val="single" w:sz="6" w:space="0" w:color="auto"/>
              <w:right w:val="single" w:sz="6" w:space="0" w:color="auto"/>
            </w:tcBorders>
            <w:vAlign w:val="center"/>
          </w:tcPr>
          <w:p w14:paraId="305127D6"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4720E57"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69CF208"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1DFDC8E4"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C109E3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49226C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24BC51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1CEBBCF"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459</w:t>
            </w:r>
          </w:p>
        </w:tc>
        <w:tc>
          <w:tcPr>
            <w:tcW w:w="2550" w:type="dxa"/>
            <w:tcBorders>
              <w:top w:val="single" w:sz="6" w:space="0" w:color="auto"/>
              <w:left w:val="single" w:sz="6" w:space="0" w:color="auto"/>
              <w:bottom w:val="single" w:sz="6" w:space="0" w:color="auto"/>
              <w:right w:val="single" w:sz="6" w:space="0" w:color="auto"/>
            </w:tcBorders>
            <w:vAlign w:val="center"/>
          </w:tcPr>
          <w:p w14:paraId="4307B516"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Otras Pensiones y jubilaciones</w:t>
            </w:r>
          </w:p>
          <w:p w14:paraId="19BAF25F" w14:textId="77777777" w:rsidR="00690B65" w:rsidRPr="00501FFD" w:rsidRDefault="00690B65" w:rsidP="004B75EB">
            <w:pPr>
              <w:pStyle w:val="Texto"/>
              <w:spacing w:before="20" w:after="30" w:line="240" w:lineRule="auto"/>
              <w:ind w:firstLine="0"/>
              <w:jc w:val="right"/>
              <w:rPr>
                <w:color w:val="000000"/>
                <w:sz w:val="16"/>
                <w:szCs w:val="16"/>
                <w:lang w:val="es-MX"/>
              </w:rPr>
            </w:pPr>
            <w:r w:rsidRPr="00501FFD">
              <w:rPr>
                <w:rFonts w:eastAsia="MS Mincho"/>
                <w:iCs/>
                <w:color w:val="0000FF"/>
                <w:sz w:val="14"/>
                <w:szCs w:val="14"/>
                <w:lang w:val="es-MX"/>
              </w:rPr>
              <w:t>Adición DOF 30-09-2015</w:t>
            </w:r>
          </w:p>
        </w:tc>
        <w:tc>
          <w:tcPr>
            <w:tcW w:w="675" w:type="dxa"/>
            <w:tcBorders>
              <w:top w:val="single" w:sz="6" w:space="0" w:color="auto"/>
              <w:left w:val="single" w:sz="6" w:space="0" w:color="auto"/>
              <w:bottom w:val="single" w:sz="6" w:space="0" w:color="auto"/>
              <w:right w:val="single" w:sz="6" w:space="0" w:color="auto"/>
            </w:tcBorders>
            <w:vAlign w:val="center"/>
          </w:tcPr>
          <w:p w14:paraId="33F0F723"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4</w:t>
            </w:r>
          </w:p>
        </w:tc>
        <w:tc>
          <w:tcPr>
            <w:tcW w:w="1318" w:type="dxa"/>
            <w:tcBorders>
              <w:top w:val="single" w:sz="6" w:space="0" w:color="auto"/>
              <w:left w:val="single" w:sz="6" w:space="0" w:color="auto"/>
              <w:bottom w:val="single" w:sz="6" w:space="0" w:color="auto"/>
              <w:right w:val="single" w:sz="6" w:space="0" w:color="auto"/>
            </w:tcBorders>
            <w:vAlign w:val="center"/>
          </w:tcPr>
          <w:p w14:paraId="3E45BE46"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4A164FD"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EAC046C"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783253C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DC53AD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26EDE1C"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E622F0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FD5EDC9"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461</w:t>
            </w:r>
          </w:p>
        </w:tc>
        <w:tc>
          <w:tcPr>
            <w:tcW w:w="2550" w:type="dxa"/>
            <w:tcBorders>
              <w:top w:val="single" w:sz="6" w:space="0" w:color="auto"/>
              <w:left w:val="single" w:sz="6" w:space="0" w:color="auto"/>
              <w:bottom w:val="single" w:sz="6" w:space="0" w:color="auto"/>
              <w:right w:val="single" w:sz="6" w:space="0" w:color="auto"/>
            </w:tcBorders>
            <w:vAlign w:val="center"/>
          </w:tcPr>
          <w:p w14:paraId="3D10025A"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Transferencias a fideicomisos del Poder Ejecutivo</w:t>
            </w:r>
          </w:p>
        </w:tc>
        <w:tc>
          <w:tcPr>
            <w:tcW w:w="675" w:type="dxa"/>
            <w:tcBorders>
              <w:top w:val="single" w:sz="6" w:space="0" w:color="auto"/>
              <w:left w:val="single" w:sz="6" w:space="0" w:color="auto"/>
              <w:bottom w:val="single" w:sz="6" w:space="0" w:color="auto"/>
              <w:right w:val="single" w:sz="6" w:space="0" w:color="auto"/>
            </w:tcBorders>
            <w:vAlign w:val="center"/>
          </w:tcPr>
          <w:p w14:paraId="2A37085E"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C48D78A"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181975C"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398702C"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1A143A54"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50E630A"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3FA24C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738D113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7B2EA9E"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461</w:t>
            </w:r>
          </w:p>
        </w:tc>
        <w:tc>
          <w:tcPr>
            <w:tcW w:w="2550" w:type="dxa"/>
            <w:tcBorders>
              <w:top w:val="single" w:sz="6" w:space="0" w:color="auto"/>
              <w:left w:val="single" w:sz="6" w:space="0" w:color="auto"/>
              <w:bottom w:val="single" w:sz="6" w:space="0" w:color="auto"/>
              <w:right w:val="single" w:sz="6" w:space="0" w:color="auto"/>
            </w:tcBorders>
            <w:vAlign w:val="center"/>
          </w:tcPr>
          <w:p w14:paraId="55DFAFC0"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Transferencias a fideicomisos del Poder Ejecutivo</w:t>
            </w:r>
          </w:p>
        </w:tc>
        <w:tc>
          <w:tcPr>
            <w:tcW w:w="675" w:type="dxa"/>
            <w:tcBorders>
              <w:top w:val="single" w:sz="6" w:space="0" w:color="auto"/>
              <w:left w:val="single" w:sz="6" w:space="0" w:color="auto"/>
              <w:bottom w:val="single" w:sz="6" w:space="0" w:color="auto"/>
              <w:right w:val="single" w:sz="6" w:space="0" w:color="auto"/>
            </w:tcBorders>
            <w:vAlign w:val="center"/>
          </w:tcPr>
          <w:p w14:paraId="0166385D"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98CF292"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F429A04"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91B5BA0"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2996F09A"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E9917F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23843C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281DBD2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5DA68CA"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462</w:t>
            </w:r>
          </w:p>
        </w:tc>
        <w:tc>
          <w:tcPr>
            <w:tcW w:w="2550" w:type="dxa"/>
            <w:tcBorders>
              <w:top w:val="single" w:sz="6" w:space="0" w:color="auto"/>
              <w:left w:val="single" w:sz="6" w:space="0" w:color="auto"/>
              <w:bottom w:val="single" w:sz="6" w:space="0" w:color="auto"/>
              <w:right w:val="single" w:sz="6" w:space="0" w:color="auto"/>
            </w:tcBorders>
            <w:vAlign w:val="center"/>
          </w:tcPr>
          <w:p w14:paraId="26F2BFF6"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Transferencias a fideicomisos del Poder Legislativo</w:t>
            </w:r>
          </w:p>
        </w:tc>
        <w:tc>
          <w:tcPr>
            <w:tcW w:w="675" w:type="dxa"/>
            <w:tcBorders>
              <w:top w:val="single" w:sz="6" w:space="0" w:color="auto"/>
              <w:left w:val="single" w:sz="6" w:space="0" w:color="auto"/>
              <w:bottom w:val="single" w:sz="6" w:space="0" w:color="auto"/>
              <w:right w:val="single" w:sz="6" w:space="0" w:color="auto"/>
            </w:tcBorders>
            <w:vAlign w:val="center"/>
          </w:tcPr>
          <w:p w14:paraId="49BB0B25"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7A76EEC"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D571D76"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2122DE0"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3E76EDCD"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38D9C0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AA7881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770EBBD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7EDEA8B"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462</w:t>
            </w:r>
          </w:p>
        </w:tc>
        <w:tc>
          <w:tcPr>
            <w:tcW w:w="2550" w:type="dxa"/>
            <w:tcBorders>
              <w:top w:val="single" w:sz="6" w:space="0" w:color="auto"/>
              <w:left w:val="single" w:sz="6" w:space="0" w:color="auto"/>
              <w:bottom w:val="single" w:sz="6" w:space="0" w:color="auto"/>
              <w:right w:val="single" w:sz="6" w:space="0" w:color="auto"/>
            </w:tcBorders>
            <w:vAlign w:val="center"/>
          </w:tcPr>
          <w:p w14:paraId="1D4B8F85"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Transferencias a fideicomisos del Poder Legislativo</w:t>
            </w:r>
          </w:p>
        </w:tc>
        <w:tc>
          <w:tcPr>
            <w:tcW w:w="675" w:type="dxa"/>
            <w:tcBorders>
              <w:top w:val="single" w:sz="6" w:space="0" w:color="auto"/>
              <w:left w:val="single" w:sz="6" w:space="0" w:color="auto"/>
              <w:bottom w:val="single" w:sz="6" w:space="0" w:color="auto"/>
              <w:right w:val="single" w:sz="6" w:space="0" w:color="auto"/>
            </w:tcBorders>
            <w:vAlign w:val="center"/>
          </w:tcPr>
          <w:p w14:paraId="76CD9D8E"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9225249"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4BBA48B"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DA44328"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51B14D7E"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9F6AD4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7620962"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76B790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B49B6CD"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463</w:t>
            </w:r>
          </w:p>
        </w:tc>
        <w:tc>
          <w:tcPr>
            <w:tcW w:w="2550" w:type="dxa"/>
            <w:tcBorders>
              <w:top w:val="single" w:sz="6" w:space="0" w:color="auto"/>
              <w:left w:val="single" w:sz="6" w:space="0" w:color="auto"/>
              <w:bottom w:val="single" w:sz="6" w:space="0" w:color="auto"/>
              <w:right w:val="single" w:sz="6" w:space="0" w:color="auto"/>
            </w:tcBorders>
            <w:vAlign w:val="center"/>
          </w:tcPr>
          <w:p w14:paraId="25F67BDD"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Transferencias a fideicomisos del Poder Judicial</w:t>
            </w:r>
          </w:p>
        </w:tc>
        <w:tc>
          <w:tcPr>
            <w:tcW w:w="675" w:type="dxa"/>
            <w:tcBorders>
              <w:top w:val="single" w:sz="6" w:space="0" w:color="auto"/>
              <w:left w:val="single" w:sz="6" w:space="0" w:color="auto"/>
              <w:bottom w:val="single" w:sz="6" w:space="0" w:color="auto"/>
              <w:right w:val="single" w:sz="6" w:space="0" w:color="auto"/>
            </w:tcBorders>
            <w:vAlign w:val="center"/>
          </w:tcPr>
          <w:p w14:paraId="7BFA9942"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7D68039"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B01DF4D"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1E0699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493F6673"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04A2438"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75C350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76C987B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10FDF4F"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463</w:t>
            </w:r>
          </w:p>
        </w:tc>
        <w:tc>
          <w:tcPr>
            <w:tcW w:w="2550" w:type="dxa"/>
            <w:tcBorders>
              <w:top w:val="single" w:sz="6" w:space="0" w:color="auto"/>
              <w:left w:val="single" w:sz="6" w:space="0" w:color="auto"/>
              <w:bottom w:val="single" w:sz="6" w:space="0" w:color="auto"/>
              <w:right w:val="single" w:sz="6" w:space="0" w:color="auto"/>
            </w:tcBorders>
            <w:vAlign w:val="center"/>
          </w:tcPr>
          <w:p w14:paraId="18F6AFA5"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Transferencias a fideicomisos del Poder Judicial</w:t>
            </w:r>
          </w:p>
        </w:tc>
        <w:tc>
          <w:tcPr>
            <w:tcW w:w="675" w:type="dxa"/>
            <w:tcBorders>
              <w:top w:val="single" w:sz="6" w:space="0" w:color="auto"/>
              <w:left w:val="single" w:sz="6" w:space="0" w:color="auto"/>
              <w:bottom w:val="single" w:sz="6" w:space="0" w:color="auto"/>
              <w:right w:val="single" w:sz="6" w:space="0" w:color="auto"/>
            </w:tcBorders>
            <w:vAlign w:val="center"/>
          </w:tcPr>
          <w:p w14:paraId="4ABD0D87"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1BCE3E9"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68042C0"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18DA92D"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029FECA2"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C45A8B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7655DB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5106084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C68DEA3"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464</w:t>
            </w:r>
          </w:p>
        </w:tc>
        <w:tc>
          <w:tcPr>
            <w:tcW w:w="2550" w:type="dxa"/>
            <w:tcBorders>
              <w:top w:val="single" w:sz="6" w:space="0" w:color="auto"/>
              <w:left w:val="single" w:sz="6" w:space="0" w:color="auto"/>
              <w:bottom w:val="single" w:sz="6" w:space="0" w:color="auto"/>
              <w:right w:val="single" w:sz="6" w:space="0" w:color="auto"/>
            </w:tcBorders>
            <w:vAlign w:val="center"/>
          </w:tcPr>
          <w:p w14:paraId="4E31D4A0"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Transferencias a fideicomisos públicos de entidades paraestatales no empresariales y no financieras</w:t>
            </w:r>
          </w:p>
        </w:tc>
        <w:tc>
          <w:tcPr>
            <w:tcW w:w="675" w:type="dxa"/>
            <w:tcBorders>
              <w:top w:val="single" w:sz="6" w:space="0" w:color="auto"/>
              <w:left w:val="single" w:sz="6" w:space="0" w:color="auto"/>
              <w:bottom w:val="single" w:sz="6" w:space="0" w:color="auto"/>
              <w:right w:val="single" w:sz="6" w:space="0" w:color="auto"/>
            </w:tcBorders>
            <w:vAlign w:val="center"/>
          </w:tcPr>
          <w:p w14:paraId="68B6EDEA"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CD22A82"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5B5AAC6"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56536D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66F57F7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327DC42"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B39BC9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5BD3AB2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F78C144"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464</w:t>
            </w:r>
          </w:p>
        </w:tc>
        <w:tc>
          <w:tcPr>
            <w:tcW w:w="2550" w:type="dxa"/>
            <w:tcBorders>
              <w:top w:val="single" w:sz="6" w:space="0" w:color="auto"/>
              <w:left w:val="single" w:sz="6" w:space="0" w:color="auto"/>
              <w:bottom w:val="single" w:sz="6" w:space="0" w:color="auto"/>
              <w:right w:val="single" w:sz="6" w:space="0" w:color="auto"/>
            </w:tcBorders>
            <w:vAlign w:val="center"/>
          </w:tcPr>
          <w:p w14:paraId="069B4B5D"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Transferencias a fideicomisos públicos de entidades paraestatales no empresariales y no financieras</w:t>
            </w:r>
          </w:p>
        </w:tc>
        <w:tc>
          <w:tcPr>
            <w:tcW w:w="675" w:type="dxa"/>
            <w:tcBorders>
              <w:top w:val="single" w:sz="6" w:space="0" w:color="auto"/>
              <w:left w:val="single" w:sz="6" w:space="0" w:color="auto"/>
              <w:bottom w:val="single" w:sz="6" w:space="0" w:color="auto"/>
              <w:right w:val="single" w:sz="6" w:space="0" w:color="auto"/>
            </w:tcBorders>
            <w:vAlign w:val="center"/>
          </w:tcPr>
          <w:p w14:paraId="0EA6D36E"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109CF9F"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06EC420"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466F6C4"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4D15695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976E18E"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0B7F234"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887BF1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258DCBD"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465</w:t>
            </w:r>
          </w:p>
        </w:tc>
        <w:tc>
          <w:tcPr>
            <w:tcW w:w="2550" w:type="dxa"/>
            <w:tcBorders>
              <w:top w:val="single" w:sz="6" w:space="0" w:color="auto"/>
              <w:left w:val="single" w:sz="6" w:space="0" w:color="auto"/>
              <w:bottom w:val="single" w:sz="6" w:space="0" w:color="auto"/>
              <w:right w:val="single" w:sz="6" w:space="0" w:color="auto"/>
            </w:tcBorders>
            <w:vAlign w:val="center"/>
          </w:tcPr>
          <w:p w14:paraId="06193101"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Transferencias a fideicomisos públicos de entidades paraestatales empresariales y no financieras</w:t>
            </w:r>
          </w:p>
        </w:tc>
        <w:tc>
          <w:tcPr>
            <w:tcW w:w="675" w:type="dxa"/>
            <w:tcBorders>
              <w:top w:val="single" w:sz="6" w:space="0" w:color="auto"/>
              <w:left w:val="single" w:sz="6" w:space="0" w:color="auto"/>
              <w:bottom w:val="single" w:sz="6" w:space="0" w:color="auto"/>
              <w:right w:val="single" w:sz="6" w:space="0" w:color="auto"/>
            </w:tcBorders>
            <w:vAlign w:val="center"/>
          </w:tcPr>
          <w:p w14:paraId="0F79ADE3"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A108B9F"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7C92867"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B1FE8DB"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12351A10"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A359F12"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624456A"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3B4A407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ABB7993"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465</w:t>
            </w:r>
          </w:p>
        </w:tc>
        <w:tc>
          <w:tcPr>
            <w:tcW w:w="2550" w:type="dxa"/>
            <w:tcBorders>
              <w:top w:val="single" w:sz="6" w:space="0" w:color="auto"/>
              <w:left w:val="single" w:sz="6" w:space="0" w:color="auto"/>
              <w:bottom w:val="single" w:sz="6" w:space="0" w:color="auto"/>
              <w:right w:val="single" w:sz="6" w:space="0" w:color="auto"/>
            </w:tcBorders>
            <w:vAlign w:val="center"/>
          </w:tcPr>
          <w:p w14:paraId="6533E586"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Transferencias a fideicomisos públicos de entidades paraestatales empresariales y no financieras</w:t>
            </w:r>
          </w:p>
        </w:tc>
        <w:tc>
          <w:tcPr>
            <w:tcW w:w="675" w:type="dxa"/>
            <w:tcBorders>
              <w:top w:val="single" w:sz="6" w:space="0" w:color="auto"/>
              <w:left w:val="single" w:sz="6" w:space="0" w:color="auto"/>
              <w:bottom w:val="single" w:sz="6" w:space="0" w:color="auto"/>
              <w:right w:val="single" w:sz="6" w:space="0" w:color="auto"/>
            </w:tcBorders>
            <w:vAlign w:val="center"/>
          </w:tcPr>
          <w:p w14:paraId="12F93FD1"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F11EB3F"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D7AC42C"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9C4C898"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2D50256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6B753AD"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21218B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1A16377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A976940"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466</w:t>
            </w:r>
          </w:p>
        </w:tc>
        <w:tc>
          <w:tcPr>
            <w:tcW w:w="2550" w:type="dxa"/>
            <w:tcBorders>
              <w:top w:val="single" w:sz="6" w:space="0" w:color="auto"/>
              <w:left w:val="single" w:sz="6" w:space="0" w:color="auto"/>
              <w:bottom w:val="single" w:sz="6" w:space="0" w:color="auto"/>
              <w:right w:val="single" w:sz="6" w:space="0" w:color="auto"/>
            </w:tcBorders>
            <w:vAlign w:val="center"/>
          </w:tcPr>
          <w:p w14:paraId="0DAD7E31"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Transferencias a fideicomisos de instituciones públicas financieras</w:t>
            </w:r>
          </w:p>
        </w:tc>
        <w:tc>
          <w:tcPr>
            <w:tcW w:w="675" w:type="dxa"/>
            <w:tcBorders>
              <w:top w:val="single" w:sz="6" w:space="0" w:color="auto"/>
              <w:left w:val="single" w:sz="6" w:space="0" w:color="auto"/>
              <w:bottom w:val="single" w:sz="6" w:space="0" w:color="auto"/>
              <w:right w:val="single" w:sz="6" w:space="0" w:color="auto"/>
            </w:tcBorders>
            <w:vAlign w:val="center"/>
          </w:tcPr>
          <w:p w14:paraId="53CECB48"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F596CD0"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4B0315D"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662B9C4"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247D6D2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AD0EF3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C761BD3"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67198A4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15A5A1F"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lastRenderedPageBreak/>
              <w:t>466</w:t>
            </w:r>
          </w:p>
        </w:tc>
        <w:tc>
          <w:tcPr>
            <w:tcW w:w="2550" w:type="dxa"/>
            <w:tcBorders>
              <w:top w:val="single" w:sz="6" w:space="0" w:color="auto"/>
              <w:left w:val="single" w:sz="6" w:space="0" w:color="auto"/>
              <w:bottom w:val="single" w:sz="6" w:space="0" w:color="auto"/>
              <w:right w:val="single" w:sz="6" w:space="0" w:color="auto"/>
            </w:tcBorders>
            <w:vAlign w:val="center"/>
          </w:tcPr>
          <w:p w14:paraId="62403033"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Transferencias a fideicomisos de instituciones públicas financieras</w:t>
            </w:r>
          </w:p>
        </w:tc>
        <w:tc>
          <w:tcPr>
            <w:tcW w:w="675" w:type="dxa"/>
            <w:tcBorders>
              <w:top w:val="single" w:sz="6" w:space="0" w:color="auto"/>
              <w:left w:val="single" w:sz="6" w:space="0" w:color="auto"/>
              <w:bottom w:val="single" w:sz="6" w:space="0" w:color="auto"/>
              <w:right w:val="single" w:sz="6" w:space="0" w:color="auto"/>
            </w:tcBorders>
            <w:vAlign w:val="center"/>
          </w:tcPr>
          <w:p w14:paraId="538605AB"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7945599"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0A4BEAC"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B33C27E"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0BB95F4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188D1E0"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8E8693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4568DD2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9DB503D"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469</w:t>
            </w:r>
          </w:p>
        </w:tc>
        <w:tc>
          <w:tcPr>
            <w:tcW w:w="2550" w:type="dxa"/>
            <w:tcBorders>
              <w:top w:val="single" w:sz="6" w:space="0" w:color="auto"/>
              <w:left w:val="single" w:sz="6" w:space="0" w:color="auto"/>
              <w:bottom w:val="single" w:sz="6" w:space="0" w:color="auto"/>
              <w:right w:val="single" w:sz="6" w:space="0" w:color="auto"/>
            </w:tcBorders>
            <w:vAlign w:val="center"/>
          </w:tcPr>
          <w:p w14:paraId="4DA20AB4"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Otras transferencias a fideicomisos</w:t>
            </w:r>
          </w:p>
          <w:p w14:paraId="5C816D5C" w14:textId="77777777" w:rsidR="00690B65" w:rsidRPr="00501FFD" w:rsidRDefault="00690B65" w:rsidP="004B75EB">
            <w:pPr>
              <w:pStyle w:val="Texto"/>
              <w:spacing w:before="20" w:after="30" w:line="240" w:lineRule="auto"/>
              <w:ind w:firstLine="0"/>
              <w:jc w:val="right"/>
              <w:rPr>
                <w:color w:val="000000"/>
                <w:sz w:val="16"/>
                <w:szCs w:val="16"/>
                <w:lang w:val="es-MX"/>
              </w:rPr>
            </w:pPr>
            <w:r w:rsidRPr="00501FFD">
              <w:rPr>
                <w:rFonts w:eastAsia="MS Mincho"/>
                <w:iCs/>
                <w:color w:val="0000FF"/>
                <w:sz w:val="14"/>
                <w:szCs w:val="14"/>
                <w:lang w:val="es-MX"/>
              </w:rPr>
              <w:t>Adición DOF 23-12-2015</w:t>
            </w:r>
          </w:p>
        </w:tc>
        <w:tc>
          <w:tcPr>
            <w:tcW w:w="675" w:type="dxa"/>
            <w:tcBorders>
              <w:top w:val="single" w:sz="6" w:space="0" w:color="auto"/>
              <w:left w:val="single" w:sz="6" w:space="0" w:color="auto"/>
              <w:bottom w:val="single" w:sz="6" w:space="0" w:color="auto"/>
              <w:right w:val="single" w:sz="6" w:space="0" w:color="auto"/>
            </w:tcBorders>
            <w:vAlign w:val="center"/>
          </w:tcPr>
          <w:p w14:paraId="6C4D57AF"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E29B8AD"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19EB876"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1176B32"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0A783F53"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22204AE"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E1A638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35DEFB0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2F7FF79"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469</w:t>
            </w:r>
          </w:p>
        </w:tc>
        <w:tc>
          <w:tcPr>
            <w:tcW w:w="2550" w:type="dxa"/>
            <w:tcBorders>
              <w:top w:val="single" w:sz="6" w:space="0" w:color="auto"/>
              <w:left w:val="single" w:sz="6" w:space="0" w:color="auto"/>
              <w:bottom w:val="single" w:sz="6" w:space="0" w:color="auto"/>
              <w:right w:val="single" w:sz="6" w:space="0" w:color="auto"/>
            </w:tcBorders>
            <w:vAlign w:val="center"/>
          </w:tcPr>
          <w:p w14:paraId="5F109F8B"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Otras transferencias a fideicomisos</w:t>
            </w:r>
          </w:p>
          <w:p w14:paraId="1BC5887E" w14:textId="77777777" w:rsidR="00690B65" w:rsidRPr="00501FFD" w:rsidRDefault="00690B65" w:rsidP="004B75EB">
            <w:pPr>
              <w:pStyle w:val="Texto"/>
              <w:spacing w:before="30" w:after="30" w:line="240" w:lineRule="auto"/>
              <w:ind w:firstLine="0"/>
              <w:jc w:val="right"/>
              <w:rPr>
                <w:color w:val="000000"/>
                <w:sz w:val="16"/>
                <w:szCs w:val="16"/>
                <w:lang w:val="es-MX"/>
              </w:rPr>
            </w:pPr>
            <w:r w:rsidRPr="00501FFD">
              <w:rPr>
                <w:rFonts w:eastAsia="MS Mincho"/>
                <w:iCs/>
                <w:color w:val="0000FF"/>
                <w:sz w:val="14"/>
                <w:szCs w:val="14"/>
                <w:lang w:val="es-MX"/>
              </w:rPr>
              <w:t>Adición DOF 23-12-2015</w:t>
            </w:r>
          </w:p>
        </w:tc>
        <w:tc>
          <w:tcPr>
            <w:tcW w:w="675" w:type="dxa"/>
            <w:tcBorders>
              <w:top w:val="single" w:sz="6" w:space="0" w:color="auto"/>
              <w:left w:val="single" w:sz="6" w:space="0" w:color="auto"/>
              <w:bottom w:val="single" w:sz="6" w:space="0" w:color="auto"/>
              <w:right w:val="single" w:sz="6" w:space="0" w:color="auto"/>
            </w:tcBorders>
            <w:vAlign w:val="center"/>
          </w:tcPr>
          <w:p w14:paraId="0411F9F5"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0AED79D"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E9270F0"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30364EE"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5443CBB6"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7EAE95F"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A07BCB4"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317B1E8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6518A92"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471</w:t>
            </w:r>
          </w:p>
        </w:tc>
        <w:tc>
          <w:tcPr>
            <w:tcW w:w="2550" w:type="dxa"/>
            <w:tcBorders>
              <w:top w:val="single" w:sz="6" w:space="0" w:color="auto"/>
              <w:left w:val="single" w:sz="6" w:space="0" w:color="auto"/>
              <w:bottom w:val="single" w:sz="6" w:space="0" w:color="auto"/>
              <w:right w:val="single" w:sz="6" w:space="0" w:color="auto"/>
            </w:tcBorders>
            <w:vAlign w:val="center"/>
          </w:tcPr>
          <w:p w14:paraId="413DD802"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Transferencias por obligación de Ley</w:t>
            </w:r>
          </w:p>
          <w:p w14:paraId="7C949DD0" w14:textId="77777777" w:rsidR="00690B65" w:rsidRPr="00501FFD" w:rsidRDefault="00690B65" w:rsidP="004B75EB">
            <w:pPr>
              <w:pStyle w:val="Texto"/>
              <w:spacing w:before="30" w:after="30" w:line="240" w:lineRule="auto"/>
              <w:ind w:firstLine="0"/>
              <w:jc w:val="right"/>
              <w:rPr>
                <w:color w:val="000000"/>
                <w:sz w:val="16"/>
                <w:szCs w:val="16"/>
                <w:lang w:val="es-MX"/>
              </w:rPr>
            </w:pPr>
            <w:r w:rsidRPr="00501FFD">
              <w:rPr>
                <w:rFonts w:eastAsia="MS Mincho"/>
                <w:iCs/>
                <w:color w:val="0000FF"/>
                <w:sz w:val="14"/>
                <w:szCs w:val="14"/>
                <w:lang w:val="es-MX"/>
              </w:rPr>
              <w:t>Adición DOF 30-09-2015</w:t>
            </w:r>
          </w:p>
        </w:tc>
        <w:tc>
          <w:tcPr>
            <w:tcW w:w="675" w:type="dxa"/>
            <w:tcBorders>
              <w:top w:val="single" w:sz="6" w:space="0" w:color="auto"/>
              <w:left w:val="single" w:sz="6" w:space="0" w:color="auto"/>
              <w:bottom w:val="single" w:sz="6" w:space="0" w:color="auto"/>
              <w:right w:val="single" w:sz="6" w:space="0" w:color="auto"/>
            </w:tcBorders>
            <w:vAlign w:val="center"/>
          </w:tcPr>
          <w:p w14:paraId="6C7733A3"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w:t>
            </w:r>
          </w:p>
        </w:tc>
        <w:tc>
          <w:tcPr>
            <w:tcW w:w="1318" w:type="dxa"/>
            <w:tcBorders>
              <w:top w:val="single" w:sz="6" w:space="0" w:color="auto"/>
              <w:left w:val="single" w:sz="6" w:space="0" w:color="auto"/>
              <w:bottom w:val="single" w:sz="6" w:space="0" w:color="auto"/>
              <w:right w:val="single" w:sz="6" w:space="0" w:color="auto"/>
            </w:tcBorders>
            <w:vAlign w:val="center"/>
          </w:tcPr>
          <w:p w14:paraId="3404F6D1"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D7D7A7B"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1D09043"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093B0A13"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8FE2311"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8940471"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5C0266C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B4F9CE0"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471</w:t>
            </w:r>
          </w:p>
        </w:tc>
        <w:tc>
          <w:tcPr>
            <w:tcW w:w="2550" w:type="dxa"/>
            <w:tcBorders>
              <w:top w:val="single" w:sz="6" w:space="0" w:color="auto"/>
              <w:left w:val="single" w:sz="6" w:space="0" w:color="auto"/>
              <w:bottom w:val="single" w:sz="6" w:space="0" w:color="auto"/>
              <w:right w:val="single" w:sz="6" w:space="0" w:color="auto"/>
            </w:tcBorders>
            <w:vAlign w:val="center"/>
          </w:tcPr>
          <w:p w14:paraId="18422A2C"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Transferencias por obligación de Ley</w:t>
            </w:r>
          </w:p>
          <w:p w14:paraId="3D58A9EF" w14:textId="77777777" w:rsidR="00690B65" w:rsidRPr="00501FFD" w:rsidRDefault="00690B65" w:rsidP="004B75EB">
            <w:pPr>
              <w:pStyle w:val="Texto"/>
              <w:spacing w:before="30" w:after="30" w:line="240" w:lineRule="auto"/>
              <w:ind w:firstLine="0"/>
              <w:jc w:val="right"/>
              <w:rPr>
                <w:color w:val="000000"/>
                <w:sz w:val="16"/>
                <w:szCs w:val="16"/>
                <w:lang w:val="es-MX"/>
              </w:rPr>
            </w:pPr>
            <w:r w:rsidRPr="00501FFD">
              <w:rPr>
                <w:rFonts w:eastAsia="MS Mincho"/>
                <w:iCs/>
                <w:color w:val="0000FF"/>
                <w:sz w:val="14"/>
                <w:szCs w:val="14"/>
                <w:lang w:val="es-MX"/>
              </w:rPr>
              <w:t>Adición DOF 30-09-2015</w:t>
            </w:r>
          </w:p>
        </w:tc>
        <w:tc>
          <w:tcPr>
            <w:tcW w:w="675" w:type="dxa"/>
            <w:tcBorders>
              <w:top w:val="single" w:sz="6" w:space="0" w:color="auto"/>
              <w:left w:val="single" w:sz="6" w:space="0" w:color="auto"/>
              <w:bottom w:val="single" w:sz="6" w:space="0" w:color="auto"/>
              <w:right w:val="single" w:sz="6" w:space="0" w:color="auto"/>
            </w:tcBorders>
            <w:vAlign w:val="center"/>
          </w:tcPr>
          <w:p w14:paraId="0D7C0866"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w:t>
            </w:r>
          </w:p>
        </w:tc>
        <w:tc>
          <w:tcPr>
            <w:tcW w:w="1318" w:type="dxa"/>
            <w:tcBorders>
              <w:top w:val="single" w:sz="6" w:space="0" w:color="auto"/>
              <w:left w:val="single" w:sz="6" w:space="0" w:color="auto"/>
              <w:bottom w:val="single" w:sz="6" w:space="0" w:color="auto"/>
              <w:right w:val="single" w:sz="6" w:space="0" w:color="auto"/>
            </w:tcBorders>
            <w:vAlign w:val="center"/>
          </w:tcPr>
          <w:p w14:paraId="6A5AEAF9"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CF53BF5"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709F641"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4438E3B2"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583F376"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21FE0DD"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98FF55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32EFBF2"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491</w:t>
            </w:r>
          </w:p>
        </w:tc>
        <w:tc>
          <w:tcPr>
            <w:tcW w:w="2550" w:type="dxa"/>
            <w:tcBorders>
              <w:top w:val="single" w:sz="6" w:space="0" w:color="auto"/>
              <w:left w:val="single" w:sz="6" w:space="0" w:color="auto"/>
              <w:bottom w:val="single" w:sz="6" w:space="0" w:color="auto"/>
              <w:right w:val="single" w:sz="6" w:space="0" w:color="auto"/>
            </w:tcBorders>
            <w:vAlign w:val="center"/>
          </w:tcPr>
          <w:p w14:paraId="1C847092"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Transferencias para gobiernos extranjeros</w:t>
            </w:r>
          </w:p>
        </w:tc>
        <w:tc>
          <w:tcPr>
            <w:tcW w:w="675" w:type="dxa"/>
            <w:tcBorders>
              <w:top w:val="single" w:sz="6" w:space="0" w:color="auto"/>
              <w:left w:val="single" w:sz="6" w:space="0" w:color="auto"/>
              <w:bottom w:val="single" w:sz="6" w:space="0" w:color="auto"/>
              <w:right w:val="single" w:sz="6" w:space="0" w:color="auto"/>
            </w:tcBorders>
            <w:vAlign w:val="center"/>
          </w:tcPr>
          <w:p w14:paraId="1FDF5BF8"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6D80525"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84A444B"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42AC1A6"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4753ACF5"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01F20EC"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53EE97A"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5F8937D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2C2F1F9"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491</w:t>
            </w:r>
          </w:p>
        </w:tc>
        <w:tc>
          <w:tcPr>
            <w:tcW w:w="2550" w:type="dxa"/>
            <w:tcBorders>
              <w:top w:val="single" w:sz="6" w:space="0" w:color="auto"/>
              <w:left w:val="single" w:sz="6" w:space="0" w:color="auto"/>
              <w:bottom w:val="single" w:sz="6" w:space="0" w:color="auto"/>
              <w:right w:val="single" w:sz="6" w:space="0" w:color="auto"/>
            </w:tcBorders>
            <w:vAlign w:val="center"/>
          </w:tcPr>
          <w:p w14:paraId="3BC9DD96"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Transferencias para gobiernos extranjeros</w:t>
            </w:r>
          </w:p>
        </w:tc>
        <w:tc>
          <w:tcPr>
            <w:tcW w:w="675" w:type="dxa"/>
            <w:tcBorders>
              <w:top w:val="single" w:sz="6" w:space="0" w:color="auto"/>
              <w:left w:val="single" w:sz="6" w:space="0" w:color="auto"/>
              <w:bottom w:val="single" w:sz="6" w:space="0" w:color="auto"/>
              <w:right w:val="single" w:sz="6" w:space="0" w:color="auto"/>
            </w:tcBorders>
            <w:vAlign w:val="center"/>
          </w:tcPr>
          <w:p w14:paraId="4A468E58"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FCFB16B"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DD61B7B"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9E90DB6"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4CBFB24B"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127C368"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D8056A8"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3F617B7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E2FC730"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492</w:t>
            </w:r>
          </w:p>
        </w:tc>
        <w:tc>
          <w:tcPr>
            <w:tcW w:w="2550" w:type="dxa"/>
            <w:tcBorders>
              <w:top w:val="single" w:sz="6" w:space="0" w:color="auto"/>
              <w:left w:val="single" w:sz="6" w:space="0" w:color="auto"/>
              <w:bottom w:val="single" w:sz="6" w:space="0" w:color="auto"/>
              <w:right w:val="single" w:sz="6" w:space="0" w:color="auto"/>
            </w:tcBorders>
            <w:vAlign w:val="center"/>
          </w:tcPr>
          <w:p w14:paraId="79F949FC"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Transferencias para organismos internacionales</w:t>
            </w:r>
          </w:p>
        </w:tc>
        <w:tc>
          <w:tcPr>
            <w:tcW w:w="675" w:type="dxa"/>
            <w:tcBorders>
              <w:top w:val="single" w:sz="6" w:space="0" w:color="auto"/>
              <w:left w:val="single" w:sz="6" w:space="0" w:color="auto"/>
              <w:bottom w:val="single" w:sz="6" w:space="0" w:color="auto"/>
              <w:right w:val="single" w:sz="6" w:space="0" w:color="auto"/>
            </w:tcBorders>
            <w:vAlign w:val="center"/>
          </w:tcPr>
          <w:p w14:paraId="6B9848AC"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C28DFB3"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71AC18C"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8800ACD"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232B2661"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96C0ACA"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0E6C006"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1B323D9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9C9B961"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492</w:t>
            </w:r>
          </w:p>
        </w:tc>
        <w:tc>
          <w:tcPr>
            <w:tcW w:w="2550" w:type="dxa"/>
            <w:tcBorders>
              <w:top w:val="single" w:sz="6" w:space="0" w:color="auto"/>
              <w:left w:val="single" w:sz="6" w:space="0" w:color="auto"/>
              <w:bottom w:val="single" w:sz="6" w:space="0" w:color="auto"/>
              <w:right w:val="single" w:sz="6" w:space="0" w:color="auto"/>
            </w:tcBorders>
            <w:vAlign w:val="center"/>
          </w:tcPr>
          <w:p w14:paraId="6AD98678"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Transferencias para organismos internacionales</w:t>
            </w:r>
          </w:p>
        </w:tc>
        <w:tc>
          <w:tcPr>
            <w:tcW w:w="675" w:type="dxa"/>
            <w:tcBorders>
              <w:top w:val="single" w:sz="6" w:space="0" w:color="auto"/>
              <w:left w:val="single" w:sz="6" w:space="0" w:color="auto"/>
              <w:bottom w:val="single" w:sz="6" w:space="0" w:color="auto"/>
              <w:right w:val="single" w:sz="6" w:space="0" w:color="auto"/>
            </w:tcBorders>
            <w:vAlign w:val="center"/>
          </w:tcPr>
          <w:p w14:paraId="36088754"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03C845A"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CAE1436"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D4A3935"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13816319"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5C37C70"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789C409"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76D5821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171F67D"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493</w:t>
            </w:r>
          </w:p>
        </w:tc>
        <w:tc>
          <w:tcPr>
            <w:tcW w:w="2550" w:type="dxa"/>
            <w:tcBorders>
              <w:top w:val="single" w:sz="6" w:space="0" w:color="auto"/>
              <w:left w:val="single" w:sz="6" w:space="0" w:color="auto"/>
              <w:bottom w:val="single" w:sz="6" w:space="0" w:color="auto"/>
              <w:right w:val="single" w:sz="6" w:space="0" w:color="auto"/>
            </w:tcBorders>
            <w:vAlign w:val="center"/>
          </w:tcPr>
          <w:p w14:paraId="3C0A066E"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Transferencias para el sector privado externo</w:t>
            </w:r>
          </w:p>
        </w:tc>
        <w:tc>
          <w:tcPr>
            <w:tcW w:w="675" w:type="dxa"/>
            <w:tcBorders>
              <w:top w:val="single" w:sz="6" w:space="0" w:color="auto"/>
              <w:left w:val="single" w:sz="6" w:space="0" w:color="auto"/>
              <w:bottom w:val="single" w:sz="6" w:space="0" w:color="auto"/>
              <w:right w:val="single" w:sz="6" w:space="0" w:color="auto"/>
            </w:tcBorders>
            <w:vAlign w:val="center"/>
          </w:tcPr>
          <w:p w14:paraId="67A58EE3"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5678E01"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0BF99A7"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176549D"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4398E6AC"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BD63F68"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54B5A56"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60B99D4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7ED6973"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493</w:t>
            </w:r>
          </w:p>
        </w:tc>
        <w:tc>
          <w:tcPr>
            <w:tcW w:w="2550" w:type="dxa"/>
            <w:tcBorders>
              <w:top w:val="single" w:sz="6" w:space="0" w:color="auto"/>
              <w:left w:val="single" w:sz="6" w:space="0" w:color="auto"/>
              <w:bottom w:val="single" w:sz="6" w:space="0" w:color="auto"/>
              <w:right w:val="single" w:sz="6" w:space="0" w:color="auto"/>
            </w:tcBorders>
            <w:vAlign w:val="center"/>
          </w:tcPr>
          <w:p w14:paraId="69F35597"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Transferencias para el sector privado externo</w:t>
            </w:r>
          </w:p>
        </w:tc>
        <w:tc>
          <w:tcPr>
            <w:tcW w:w="675" w:type="dxa"/>
            <w:tcBorders>
              <w:top w:val="single" w:sz="6" w:space="0" w:color="auto"/>
              <w:left w:val="single" w:sz="6" w:space="0" w:color="auto"/>
              <w:bottom w:val="single" w:sz="6" w:space="0" w:color="auto"/>
              <w:right w:val="single" w:sz="6" w:space="0" w:color="auto"/>
            </w:tcBorders>
            <w:vAlign w:val="center"/>
          </w:tcPr>
          <w:p w14:paraId="37276297"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CFE016F"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78A0393"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4B7E8CE"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5E6B0ED6"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Transferencias Otorgadas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C250614"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366FB0B"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3DE1C72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BD477AD"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511</w:t>
            </w:r>
          </w:p>
        </w:tc>
        <w:tc>
          <w:tcPr>
            <w:tcW w:w="2550" w:type="dxa"/>
            <w:tcBorders>
              <w:top w:val="single" w:sz="6" w:space="0" w:color="auto"/>
              <w:left w:val="single" w:sz="6" w:space="0" w:color="auto"/>
              <w:bottom w:val="single" w:sz="6" w:space="0" w:color="auto"/>
              <w:right w:val="single" w:sz="6" w:space="0" w:color="auto"/>
            </w:tcBorders>
            <w:vAlign w:val="center"/>
          </w:tcPr>
          <w:p w14:paraId="3100067C"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Muebles de oficina y estantería</w:t>
            </w:r>
          </w:p>
        </w:tc>
        <w:tc>
          <w:tcPr>
            <w:tcW w:w="675" w:type="dxa"/>
            <w:tcBorders>
              <w:top w:val="single" w:sz="6" w:space="0" w:color="auto"/>
              <w:left w:val="single" w:sz="6" w:space="0" w:color="auto"/>
              <w:bottom w:val="single" w:sz="6" w:space="0" w:color="auto"/>
              <w:right w:val="single" w:sz="6" w:space="0" w:color="auto"/>
            </w:tcBorders>
            <w:vAlign w:val="center"/>
          </w:tcPr>
          <w:p w14:paraId="69058655"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3FF4911"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3A2D104"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8395700"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ACB7EF5"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BD23C51"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B60DBEC"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20F0AB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9A2C60B"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511</w:t>
            </w:r>
          </w:p>
        </w:tc>
        <w:tc>
          <w:tcPr>
            <w:tcW w:w="2550" w:type="dxa"/>
            <w:tcBorders>
              <w:top w:val="single" w:sz="6" w:space="0" w:color="auto"/>
              <w:left w:val="single" w:sz="6" w:space="0" w:color="auto"/>
              <w:bottom w:val="single" w:sz="6" w:space="0" w:color="auto"/>
              <w:right w:val="single" w:sz="6" w:space="0" w:color="auto"/>
            </w:tcBorders>
            <w:vAlign w:val="center"/>
          </w:tcPr>
          <w:p w14:paraId="14944C6C"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Muebles de oficina y estantería</w:t>
            </w:r>
          </w:p>
        </w:tc>
        <w:tc>
          <w:tcPr>
            <w:tcW w:w="675" w:type="dxa"/>
            <w:tcBorders>
              <w:top w:val="single" w:sz="6" w:space="0" w:color="auto"/>
              <w:left w:val="single" w:sz="6" w:space="0" w:color="auto"/>
              <w:bottom w:val="single" w:sz="6" w:space="0" w:color="auto"/>
              <w:right w:val="single" w:sz="6" w:space="0" w:color="auto"/>
            </w:tcBorders>
            <w:vAlign w:val="center"/>
          </w:tcPr>
          <w:p w14:paraId="18447619"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5734CAA"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350D65A"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F3BDDD6"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6BA3BDA"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196F442"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7256E8E"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529341F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619D842"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512</w:t>
            </w:r>
          </w:p>
        </w:tc>
        <w:tc>
          <w:tcPr>
            <w:tcW w:w="2550" w:type="dxa"/>
            <w:tcBorders>
              <w:top w:val="single" w:sz="6" w:space="0" w:color="auto"/>
              <w:left w:val="single" w:sz="6" w:space="0" w:color="auto"/>
              <w:bottom w:val="single" w:sz="6" w:space="0" w:color="auto"/>
              <w:right w:val="single" w:sz="6" w:space="0" w:color="auto"/>
            </w:tcBorders>
            <w:vAlign w:val="center"/>
          </w:tcPr>
          <w:p w14:paraId="788A190B"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Muebles, excepto de oficina y estantería</w:t>
            </w:r>
          </w:p>
        </w:tc>
        <w:tc>
          <w:tcPr>
            <w:tcW w:w="675" w:type="dxa"/>
            <w:tcBorders>
              <w:top w:val="single" w:sz="6" w:space="0" w:color="auto"/>
              <w:left w:val="single" w:sz="6" w:space="0" w:color="auto"/>
              <w:bottom w:val="single" w:sz="6" w:space="0" w:color="auto"/>
              <w:right w:val="single" w:sz="6" w:space="0" w:color="auto"/>
            </w:tcBorders>
            <w:vAlign w:val="center"/>
          </w:tcPr>
          <w:p w14:paraId="64EFAD43"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9D6BD54"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E2A1F20"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0F8DFC6"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6AD7DE7"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8C3F1FD"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027667B"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423D86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65787C9"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512</w:t>
            </w:r>
          </w:p>
        </w:tc>
        <w:tc>
          <w:tcPr>
            <w:tcW w:w="2550" w:type="dxa"/>
            <w:tcBorders>
              <w:top w:val="single" w:sz="6" w:space="0" w:color="auto"/>
              <w:left w:val="single" w:sz="6" w:space="0" w:color="auto"/>
              <w:bottom w:val="single" w:sz="6" w:space="0" w:color="auto"/>
              <w:right w:val="single" w:sz="6" w:space="0" w:color="auto"/>
            </w:tcBorders>
            <w:vAlign w:val="center"/>
          </w:tcPr>
          <w:p w14:paraId="1701140C"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Muebles, excepto de oficina y estantería</w:t>
            </w:r>
          </w:p>
        </w:tc>
        <w:tc>
          <w:tcPr>
            <w:tcW w:w="675" w:type="dxa"/>
            <w:tcBorders>
              <w:top w:val="single" w:sz="6" w:space="0" w:color="auto"/>
              <w:left w:val="single" w:sz="6" w:space="0" w:color="auto"/>
              <w:bottom w:val="single" w:sz="6" w:space="0" w:color="auto"/>
              <w:right w:val="single" w:sz="6" w:space="0" w:color="auto"/>
            </w:tcBorders>
            <w:vAlign w:val="center"/>
          </w:tcPr>
          <w:p w14:paraId="1F6AC4BD"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E0A38DC"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9344496"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5380136"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09362D7"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1438D13"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787E9E0"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5A83BA9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E32CFEF"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513</w:t>
            </w:r>
          </w:p>
        </w:tc>
        <w:tc>
          <w:tcPr>
            <w:tcW w:w="2550" w:type="dxa"/>
            <w:tcBorders>
              <w:top w:val="single" w:sz="6" w:space="0" w:color="auto"/>
              <w:left w:val="single" w:sz="6" w:space="0" w:color="auto"/>
              <w:bottom w:val="single" w:sz="6" w:space="0" w:color="auto"/>
              <w:right w:val="single" w:sz="6" w:space="0" w:color="auto"/>
            </w:tcBorders>
            <w:vAlign w:val="center"/>
          </w:tcPr>
          <w:p w14:paraId="2E5FEF76"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Bienes artísticos, culturales y científicos</w:t>
            </w:r>
          </w:p>
        </w:tc>
        <w:tc>
          <w:tcPr>
            <w:tcW w:w="675" w:type="dxa"/>
            <w:tcBorders>
              <w:top w:val="single" w:sz="6" w:space="0" w:color="auto"/>
              <w:left w:val="single" w:sz="6" w:space="0" w:color="auto"/>
              <w:bottom w:val="single" w:sz="6" w:space="0" w:color="auto"/>
              <w:right w:val="single" w:sz="6" w:space="0" w:color="auto"/>
            </w:tcBorders>
            <w:vAlign w:val="center"/>
          </w:tcPr>
          <w:p w14:paraId="317245D4"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7EDA631"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30D66EA"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431F2ED"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B4158B9"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4F576F7"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7E1BFB0"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36B82E1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A9A5C7F"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513</w:t>
            </w:r>
          </w:p>
        </w:tc>
        <w:tc>
          <w:tcPr>
            <w:tcW w:w="2550" w:type="dxa"/>
            <w:tcBorders>
              <w:top w:val="single" w:sz="6" w:space="0" w:color="auto"/>
              <w:left w:val="single" w:sz="6" w:space="0" w:color="auto"/>
              <w:bottom w:val="single" w:sz="6" w:space="0" w:color="auto"/>
              <w:right w:val="single" w:sz="6" w:space="0" w:color="auto"/>
            </w:tcBorders>
            <w:vAlign w:val="center"/>
          </w:tcPr>
          <w:p w14:paraId="5EDB309A"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Bienes artísticos, culturales y científicos</w:t>
            </w:r>
          </w:p>
        </w:tc>
        <w:tc>
          <w:tcPr>
            <w:tcW w:w="675" w:type="dxa"/>
            <w:tcBorders>
              <w:top w:val="single" w:sz="6" w:space="0" w:color="auto"/>
              <w:left w:val="single" w:sz="6" w:space="0" w:color="auto"/>
              <w:bottom w:val="single" w:sz="6" w:space="0" w:color="auto"/>
              <w:right w:val="single" w:sz="6" w:space="0" w:color="auto"/>
            </w:tcBorders>
            <w:vAlign w:val="center"/>
          </w:tcPr>
          <w:p w14:paraId="19E47431"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C4A3305"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59441FF"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3B4C527"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8FC4A33"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1B768FB"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44358F2"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13C0144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2CD94C1"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lastRenderedPageBreak/>
              <w:t>514</w:t>
            </w:r>
          </w:p>
        </w:tc>
        <w:tc>
          <w:tcPr>
            <w:tcW w:w="2550" w:type="dxa"/>
            <w:tcBorders>
              <w:top w:val="single" w:sz="6" w:space="0" w:color="auto"/>
              <w:left w:val="single" w:sz="6" w:space="0" w:color="auto"/>
              <w:bottom w:val="single" w:sz="6" w:space="0" w:color="auto"/>
              <w:right w:val="single" w:sz="6" w:space="0" w:color="auto"/>
            </w:tcBorders>
            <w:vAlign w:val="center"/>
          </w:tcPr>
          <w:p w14:paraId="33D08CE0"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Objetos de valor</w:t>
            </w:r>
          </w:p>
        </w:tc>
        <w:tc>
          <w:tcPr>
            <w:tcW w:w="675" w:type="dxa"/>
            <w:tcBorders>
              <w:top w:val="single" w:sz="6" w:space="0" w:color="auto"/>
              <w:left w:val="single" w:sz="6" w:space="0" w:color="auto"/>
              <w:bottom w:val="single" w:sz="6" w:space="0" w:color="auto"/>
              <w:right w:val="single" w:sz="6" w:space="0" w:color="auto"/>
            </w:tcBorders>
            <w:vAlign w:val="center"/>
          </w:tcPr>
          <w:p w14:paraId="62B94244"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830232F"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9C2C545"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016EA5D"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A29ED1E"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57A7123"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553325D"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18EE7A9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AD75A7C"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514</w:t>
            </w:r>
          </w:p>
        </w:tc>
        <w:tc>
          <w:tcPr>
            <w:tcW w:w="2550" w:type="dxa"/>
            <w:tcBorders>
              <w:top w:val="single" w:sz="6" w:space="0" w:color="auto"/>
              <w:left w:val="single" w:sz="6" w:space="0" w:color="auto"/>
              <w:bottom w:val="single" w:sz="6" w:space="0" w:color="auto"/>
              <w:right w:val="single" w:sz="6" w:space="0" w:color="auto"/>
            </w:tcBorders>
            <w:vAlign w:val="center"/>
          </w:tcPr>
          <w:p w14:paraId="42B72DB3"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Objetos de valor</w:t>
            </w:r>
          </w:p>
        </w:tc>
        <w:tc>
          <w:tcPr>
            <w:tcW w:w="675" w:type="dxa"/>
            <w:tcBorders>
              <w:top w:val="single" w:sz="6" w:space="0" w:color="auto"/>
              <w:left w:val="single" w:sz="6" w:space="0" w:color="auto"/>
              <w:bottom w:val="single" w:sz="6" w:space="0" w:color="auto"/>
              <w:right w:val="single" w:sz="6" w:space="0" w:color="auto"/>
            </w:tcBorders>
            <w:vAlign w:val="center"/>
          </w:tcPr>
          <w:p w14:paraId="08610007"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C4AB169"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884CAB5"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9615920"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6A4CC28"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B3908D4"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6146EE1"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4F573C8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FE2C0D0"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515</w:t>
            </w:r>
          </w:p>
        </w:tc>
        <w:tc>
          <w:tcPr>
            <w:tcW w:w="2550" w:type="dxa"/>
            <w:tcBorders>
              <w:top w:val="single" w:sz="6" w:space="0" w:color="auto"/>
              <w:left w:val="single" w:sz="6" w:space="0" w:color="auto"/>
              <w:bottom w:val="single" w:sz="6" w:space="0" w:color="auto"/>
              <w:right w:val="single" w:sz="6" w:space="0" w:color="auto"/>
            </w:tcBorders>
            <w:vAlign w:val="center"/>
          </w:tcPr>
          <w:p w14:paraId="090BB4FF"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Equipo de cómputo y de tecnologías de la información</w:t>
            </w:r>
          </w:p>
        </w:tc>
        <w:tc>
          <w:tcPr>
            <w:tcW w:w="675" w:type="dxa"/>
            <w:tcBorders>
              <w:top w:val="single" w:sz="6" w:space="0" w:color="auto"/>
              <w:left w:val="single" w:sz="6" w:space="0" w:color="auto"/>
              <w:bottom w:val="single" w:sz="6" w:space="0" w:color="auto"/>
              <w:right w:val="single" w:sz="6" w:space="0" w:color="auto"/>
            </w:tcBorders>
            <w:vAlign w:val="center"/>
          </w:tcPr>
          <w:p w14:paraId="212B4E6A"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56BFFB1"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B3CF234"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C24AAFB"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5C01CD9"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61F9D7A"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5E939B2"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B76842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0BAD3B9"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515</w:t>
            </w:r>
          </w:p>
        </w:tc>
        <w:tc>
          <w:tcPr>
            <w:tcW w:w="2550" w:type="dxa"/>
            <w:tcBorders>
              <w:top w:val="single" w:sz="6" w:space="0" w:color="auto"/>
              <w:left w:val="single" w:sz="6" w:space="0" w:color="auto"/>
              <w:bottom w:val="single" w:sz="6" w:space="0" w:color="auto"/>
              <w:right w:val="single" w:sz="6" w:space="0" w:color="auto"/>
            </w:tcBorders>
            <w:vAlign w:val="center"/>
          </w:tcPr>
          <w:p w14:paraId="7A594CA0"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Equipo de cómputo y de tecnologías de la información</w:t>
            </w:r>
          </w:p>
        </w:tc>
        <w:tc>
          <w:tcPr>
            <w:tcW w:w="675" w:type="dxa"/>
            <w:tcBorders>
              <w:top w:val="single" w:sz="6" w:space="0" w:color="auto"/>
              <w:left w:val="single" w:sz="6" w:space="0" w:color="auto"/>
              <w:bottom w:val="single" w:sz="6" w:space="0" w:color="auto"/>
              <w:right w:val="single" w:sz="6" w:space="0" w:color="auto"/>
            </w:tcBorders>
            <w:vAlign w:val="center"/>
          </w:tcPr>
          <w:p w14:paraId="4EDD8FF5"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4E89155"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91C2FDE"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964FDCA"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268F351"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F4B4877"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627AF22"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B5CACA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CB83C48"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519</w:t>
            </w:r>
          </w:p>
        </w:tc>
        <w:tc>
          <w:tcPr>
            <w:tcW w:w="2550" w:type="dxa"/>
            <w:tcBorders>
              <w:top w:val="single" w:sz="6" w:space="0" w:color="auto"/>
              <w:left w:val="single" w:sz="6" w:space="0" w:color="auto"/>
              <w:bottom w:val="single" w:sz="6" w:space="0" w:color="auto"/>
              <w:right w:val="single" w:sz="6" w:space="0" w:color="auto"/>
            </w:tcBorders>
            <w:vAlign w:val="center"/>
          </w:tcPr>
          <w:p w14:paraId="72ED82E0"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Otros mobiliarios y equipos de administración</w:t>
            </w:r>
          </w:p>
        </w:tc>
        <w:tc>
          <w:tcPr>
            <w:tcW w:w="675" w:type="dxa"/>
            <w:tcBorders>
              <w:top w:val="single" w:sz="6" w:space="0" w:color="auto"/>
              <w:left w:val="single" w:sz="6" w:space="0" w:color="auto"/>
              <w:bottom w:val="single" w:sz="6" w:space="0" w:color="auto"/>
              <w:right w:val="single" w:sz="6" w:space="0" w:color="auto"/>
            </w:tcBorders>
            <w:vAlign w:val="center"/>
          </w:tcPr>
          <w:p w14:paraId="1CC2BACC"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584DB7A"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4E4E071"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B83121C"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E5AABD1"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77E3D22"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0FBEA6A"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EDDCB0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D58CC87"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519</w:t>
            </w:r>
          </w:p>
        </w:tc>
        <w:tc>
          <w:tcPr>
            <w:tcW w:w="2550" w:type="dxa"/>
            <w:tcBorders>
              <w:top w:val="single" w:sz="6" w:space="0" w:color="auto"/>
              <w:left w:val="single" w:sz="6" w:space="0" w:color="auto"/>
              <w:bottom w:val="single" w:sz="6" w:space="0" w:color="auto"/>
              <w:right w:val="single" w:sz="6" w:space="0" w:color="auto"/>
            </w:tcBorders>
            <w:vAlign w:val="center"/>
          </w:tcPr>
          <w:p w14:paraId="72AB178E"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Otros mobiliarios y equipos de administración</w:t>
            </w:r>
          </w:p>
        </w:tc>
        <w:tc>
          <w:tcPr>
            <w:tcW w:w="675" w:type="dxa"/>
            <w:tcBorders>
              <w:top w:val="single" w:sz="6" w:space="0" w:color="auto"/>
              <w:left w:val="single" w:sz="6" w:space="0" w:color="auto"/>
              <w:bottom w:val="single" w:sz="6" w:space="0" w:color="auto"/>
              <w:right w:val="single" w:sz="6" w:space="0" w:color="auto"/>
            </w:tcBorders>
            <w:vAlign w:val="center"/>
          </w:tcPr>
          <w:p w14:paraId="28B38B7D"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AFAF947"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939DB7A"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BA5CA7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255D7D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246BA1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E5E9DF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00A0D37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DC32A15"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521</w:t>
            </w:r>
          </w:p>
        </w:tc>
        <w:tc>
          <w:tcPr>
            <w:tcW w:w="2550" w:type="dxa"/>
            <w:tcBorders>
              <w:top w:val="single" w:sz="6" w:space="0" w:color="auto"/>
              <w:left w:val="single" w:sz="6" w:space="0" w:color="auto"/>
              <w:bottom w:val="single" w:sz="6" w:space="0" w:color="auto"/>
              <w:right w:val="single" w:sz="6" w:space="0" w:color="auto"/>
            </w:tcBorders>
            <w:vAlign w:val="center"/>
          </w:tcPr>
          <w:p w14:paraId="13322D3E"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Equipos y aparatos audiovisuales</w:t>
            </w:r>
          </w:p>
        </w:tc>
        <w:tc>
          <w:tcPr>
            <w:tcW w:w="675" w:type="dxa"/>
            <w:tcBorders>
              <w:top w:val="single" w:sz="6" w:space="0" w:color="auto"/>
              <w:left w:val="single" w:sz="6" w:space="0" w:color="auto"/>
              <w:bottom w:val="single" w:sz="6" w:space="0" w:color="auto"/>
              <w:right w:val="single" w:sz="6" w:space="0" w:color="auto"/>
            </w:tcBorders>
            <w:vAlign w:val="center"/>
          </w:tcPr>
          <w:p w14:paraId="06FE4D30"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4E3DD9D"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4B9AC33"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20FE40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6AC205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462434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8BB330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22A029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4DDE3E9"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521</w:t>
            </w:r>
          </w:p>
        </w:tc>
        <w:tc>
          <w:tcPr>
            <w:tcW w:w="2550" w:type="dxa"/>
            <w:tcBorders>
              <w:top w:val="single" w:sz="6" w:space="0" w:color="auto"/>
              <w:left w:val="single" w:sz="6" w:space="0" w:color="auto"/>
              <w:bottom w:val="single" w:sz="6" w:space="0" w:color="auto"/>
              <w:right w:val="single" w:sz="6" w:space="0" w:color="auto"/>
            </w:tcBorders>
            <w:vAlign w:val="center"/>
          </w:tcPr>
          <w:p w14:paraId="3F7D2D66"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Equipos y aparatos audiovisuales</w:t>
            </w:r>
          </w:p>
        </w:tc>
        <w:tc>
          <w:tcPr>
            <w:tcW w:w="675" w:type="dxa"/>
            <w:tcBorders>
              <w:top w:val="single" w:sz="6" w:space="0" w:color="auto"/>
              <w:left w:val="single" w:sz="6" w:space="0" w:color="auto"/>
              <w:bottom w:val="single" w:sz="6" w:space="0" w:color="auto"/>
              <w:right w:val="single" w:sz="6" w:space="0" w:color="auto"/>
            </w:tcBorders>
            <w:vAlign w:val="center"/>
          </w:tcPr>
          <w:p w14:paraId="40437989"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79A45E5"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4786D2E"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B017BD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2F7CF6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7DB768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95F256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2F0037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0B2E4A1"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522</w:t>
            </w:r>
          </w:p>
        </w:tc>
        <w:tc>
          <w:tcPr>
            <w:tcW w:w="2550" w:type="dxa"/>
            <w:tcBorders>
              <w:top w:val="single" w:sz="6" w:space="0" w:color="auto"/>
              <w:left w:val="single" w:sz="6" w:space="0" w:color="auto"/>
              <w:bottom w:val="single" w:sz="6" w:space="0" w:color="auto"/>
              <w:right w:val="single" w:sz="6" w:space="0" w:color="auto"/>
            </w:tcBorders>
            <w:vAlign w:val="center"/>
          </w:tcPr>
          <w:p w14:paraId="69F9B2AD"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Aparatos deportivos</w:t>
            </w:r>
          </w:p>
        </w:tc>
        <w:tc>
          <w:tcPr>
            <w:tcW w:w="675" w:type="dxa"/>
            <w:tcBorders>
              <w:top w:val="single" w:sz="6" w:space="0" w:color="auto"/>
              <w:left w:val="single" w:sz="6" w:space="0" w:color="auto"/>
              <w:bottom w:val="single" w:sz="6" w:space="0" w:color="auto"/>
              <w:right w:val="single" w:sz="6" w:space="0" w:color="auto"/>
            </w:tcBorders>
            <w:vAlign w:val="center"/>
          </w:tcPr>
          <w:p w14:paraId="2B488DE9"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978FAA4"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13414A2"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608676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B73275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BB82CE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39FC25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382B33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CC29180"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522</w:t>
            </w:r>
          </w:p>
        </w:tc>
        <w:tc>
          <w:tcPr>
            <w:tcW w:w="2550" w:type="dxa"/>
            <w:tcBorders>
              <w:top w:val="single" w:sz="6" w:space="0" w:color="auto"/>
              <w:left w:val="single" w:sz="6" w:space="0" w:color="auto"/>
              <w:bottom w:val="single" w:sz="6" w:space="0" w:color="auto"/>
              <w:right w:val="single" w:sz="6" w:space="0" w:color="auto"/>
            </w:tcBorders>
            <w:vAlign w:val="center"/>
          </w:tcPr>
          <w:p w14:paraId="0F54B318"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Aparatos deportivos</w:t>
            </w:r>
          </w:p>
        </w:tc>
        <w:tc>
          <w:tcPr>
            <w:tcW w:w="675" w:type="dxa"/>
            <w:tcBorders>
              <w:top w:val="single" w:sz="6" w:space="0" w:color="auto"/>
              <w:left w:val="single" w:sz="6" w:space="0" w:color="auto"/>
              <w:bottom w:val="single" w:sz="6" w:space="0" w:color="auto"/>
              <w:right w:val="single" w:sz="6" w:space="0" w:color="auto"/>
            </w:tcBorders>
            <w:vAlign w:val="center"/>
          </w:tcPr>
          <w:p w14:paraId="3F676028"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BE0C076"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8445837"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0F91EC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01FA32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8C39CD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3648D0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408705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820FF06"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523</w:t>
            </w:r>
          </w:p>
        </w:tc>
        <w:tc>
          <w:tcPr>
            <w:tcW w:w="2550" w:type="dxa"/>
            <w:tcBorders>
              <w:top w:val="single" w:sz="6" w:space="0" w:color="auto"/>
              <w:left w:val="single" w:sz="6" w:space="0" w:color="auto"/>
              <w:bottom w:val="single" w:sz="6" w:space="0" w:color="auto"/>
              <w:right w:val="single" w:sz="6" w:space="0" w:color="auto"/>
            </w:tcBorders>
            <w:vAlign w:val="center"/>
          </w:tcPr>
          <w:p w14:paraId="74E440B3"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Cámaras Fotográficas y de video</w:t>
            </w:r>
          </w:p>
        </w:tc>
        <w:tc>
          <w:tcPr>
            <w:tcW w:w="675" w:type="dxa"/>
            <w:tcBorders>
              <w:top w:val="single" w:sz="6" w:space="0" w:color="auto"/>
              <w:left w:val="single" w:sz="6" w:space="0" w:color="auto"/>
              <w:bottom w:val="single" w:sz="6" w:space="0" w:color="auto"/>
              <w:right w:val="single" w:sz="6" w:space="0" w:color="auto"/>
            </w:tcBorders>
            <w:vAlign w:val="center"/>
          </w:tcPr>
          <w:p w14:paraId="739303B7"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A028AE0"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E9695E7"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201B9A6"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73C0386"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4600D02"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3E0040E"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0C647D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2CB9379"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523</w:t>
            </w:r>
          </w:p>
        </w:tc>
        <w:tc>
          <w:tcPr>
            <w:tcW w:w="2550" w:type="dxa"/>
            <w:tcBorders>
              <w:top w:val="single" w:sz="6" w:space="0" w:color="auto"/>
              <w:left w:val="single" w:sz="6" w:space="0" w:color="auto"/>
              <w:bottom w:val="single" w:sz="6" w:space="0" w:color="auto"/>
              <w:right w:val="single" w:sz="6" w:space="0" w:color="auto"/>
            </w:tcBorders>
            <w:vAlign w:val="center"/>
          </w:tcPr>
          <w:p w14:paraId="36E5742E"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Cámaras Fotográficas y de video</w:t>
            </w:r>
          </w:p>
        </w:tc>
        <w:tc>
          <w:tcPr>
            <w:tcW w:w="675" w:type="dxa"/>
            <w:tcBorders>
              <w:top w:val="single" w:sz="6" w:space="0" w:color="auto"/>
              <w:left w:val="single" w:sz="6" w:space="0" w:color="auto"/>
              <w:bottom w:val="single" w:sz="6" w:space="0" w:color="auto"/>
              <w:right w:val="single" w:sz="6" w:space="0" w:color="auto"/>
            </w:tcBorders>
            <w:vAlign w:val="center"/>
          </w:tcPr>
          <w:p w14:paraId="1BA6DFC8"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BE3B1AD"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92438A1"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D9D38DB"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39ADE29"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7499200"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C72F24D"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859819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1BE0094"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529</w:t>
            </w:r>
          </w:p>
        </w:tc>
        <w:tc>
          <w:tcPr>
            <w:tcW w:w="2550" w:type="dxa"/>
            <w:tcBorders>
              <w:top w:val="single" w:sz="6" w:space="0" w:color="auto"/>
              <w:left w:val="single" w:sz="6" w:space="0" w:color="auto"/>
              <w:bottom w:val="single" w:sz="6" w:space="0" w:color="auto"/>
              <w:right w:val="single" w:sz="6" w:space="0" w:color="auto"/>
            </w:tcBorders>
            <w:vAlign w:val="center"/>
          </w:tcPr>
          <w:p w14:paraId="21291DEF"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Otro mobiliario y equipo educacional y recreativo</w:t>
            </w:r>
          </w:p>
        </w:tc>
        <w:tc>
          <w:tcPr>
            <w:tcW w:w="675" w:type="dxa"/>
            <w:tcBorders>
              <w:top w:val="single" w:sz="6" w:space="0" w:color="auto"/>
              <w:left w:val="single" w:sz="6" w:space="0" w:color="auto"/>
              <w:bottom w:val="single" w:sz="6" w:space="0" w:color="auto"/>
              <w:right w:val="single" w:sz="6" w:space="0" w:color="auto"/>
            </w:tcBorders>
            <w:vAlign w:val="center"/>
          </w:tcPr>
          <w:p w14:paraId="416E3084"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B4817DD"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7C83FF1"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849E568"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5F28CFE"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517A751"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77AAD5C"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EAD708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CCCFED5"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529</w:t>
            </w:r>
          </w:p>
        </w:tc>
        <w:tc>
          <w:tcPr>
            <w:tcW w:w="2550" w:type="dxa"/>
            <w:tcBorders>
              <w:top w:val="single" w:sz="6" w:space="0" w:color="auto"/>
              <w:left w:val="single" w:sz="6" w:space="0" w:color="auto"/>
              <w:bottom w:val="single" w:sz="6" w:space="0" w:color="auto"/>
              <w:right w:val="single" w:sz="6" w:space="0" w:color="auto"/>
            </w:tcBorders>
            <w:vAlign w:val="center"/>
          </w:tcPr>
          <w:p w14:paraId="7F58F2CA"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Otro mobiliario y equipo educacional y recreativo</w:t>
            </w:r>
          </w:p>
        </w:tc>
        <w:tc>
          <w:tcPr>
            <w:tcW w:w="675" w:type="dxa"/>
            <w:tcBorders>
              <w:top w:val="single" w:sz="6" w:space="0" w:color="auto"/>
              <w:left w:val="single" w:sz="6" w:space="0" w:color="auto"/>
              <w:bottom w:val="single" w:sz="6" w:space="0" w:color="auto"/>
              <w:right w:val="single" w:sz="6" w:space="0" w:color="auto"/>
            </w:tcBorders>
            <w:vAlign w:val="center"/>
          </w:tcPr>
          <w:p w14:paraId="12671F2E"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923DB7D"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FA81198"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DB7BD20"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CDF4459"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C4DEE5D"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4BE2C11"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4236A9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EC3AC09"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531</w:t>
            </w:r>
          </w:p>
        </w:tc>
        <w:tc>
          <w:tcPr>
            <w:tcW w:w="2550" w:type="dxa"/>
            <w:tcBorders>
              <w:top w:val="single" w:sz="6" w:space="0" w:color="auto"/>
              <w:left w:val="single" w:sz="6" w:space="0" w:color="auto"/>
              <w:bottom w:val="single" w:sz="6" w:space="0" w:color="auto"/>
              <w:right w:val="single" w:sz="6" w:space="0" w:color="auto"/>
            </w:tcBorders>
            <w:vAlign w:val="center"/>
          </w:tcPr>
          <w:p w14:paraId="63ABB4CD"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Equipo médico y de laboratorio</w:t>
            </w:r>
          </w:p>
        </w:tc>
        <w:tc>
          <w:tcPr>
            <w:tcW w:w="675" w:type="dxa"/>
            <w:tcBorders>
              <w:top w:val="single" w:sz="6" w:space="0" w:color="auto"/>
              <w:left w:val="single" w:sz="6" w:space="0" w:color="auto"/>
              <w:bottom w:val="single" w:sz="6" w:space="0" w:color="auto"/>
              <w:right w:val="single" w:sz="6" w:space="0" w:color="auto"/>
            </w:tcBorders>
            <w:vAlign w:val="center"/>
          </w:tcPr>
          <w:p w14:paraId="4D440D17"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6B7056B"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657C072"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F7EC8CE"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DEA562F"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1F930A1"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FCB4503"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D6603A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DBD2648"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531</w:t>
            </w:r>
          </w:p>
        </w:tc>
        <w:tc>
          <w:tcPr>
            <w:tcW w:w="2550" w:type="dxa"/>
            <w:tcBorders>
              <w:top w:val="single" w:sz="6" w:space="0" w:color="auto"/>
              <w:left w:val="single" w:sz="6" w:space="0" w:color="auto"/>
              <w:bottom w:val="single" w:sz="6" w:space="0" w:color="auto"/>
              <w:right w:val="single" w:sz="6" w:space="0" w:color="auto"/>
            </w:tcBorders>
            <w:vAlign w:val="center"/>
          </w:tcPr>
          <w:p w14:paraId="7C72628F"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Equipo médico y de laboratorio</w:t>
            </w:r>
          </w:p>
        </w:tc>
        <w:tc>
          <w:tcPr>
            <w:tcW w:w="675" w:type="dxa"/>
            <w:tcBorders>
              <w:top w:val="single" w:sz="6" w:space="0" w:color="auto"/>
              <w:left w:val="single" w:sz="6" w:space="0" w:color="auto"/>
              <w:bottom w:val="single" w:sz="6" w:space="0" w:color="auto"/>
              <w:right w:val="single" w:sz="6" w:space="0" w:color="auto"/>
            </w:tcBorders>
            <w:vAlign w:val="center"/>
          </w:tcPr>
          <w:p w14:paraId="4B3BEFF3"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5711B9C"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F3D23CF"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793AADF"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70EEB6E"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26A9A34"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EAA7C0E"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A9B3E3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DA6B39F"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532</w:t>
            </w:r>
          </w:p>
        </w:tc>
        <w:tc>
          <w:tcPr>
            <w:tcW w:w="2550" w:type="dxa"/>
            <w:tcBorders>
              <w:top w:val="single" w:sz="6" w:space="0" w:color="auto"/>
              <w:left w:val="single" w:sz="6" w:space="0" w:color="auto"/>
              <w:bottom w:val="single" w:sz="6" w:space="0" w:color="auto"/>
              <w:right w:val="single" w:sz="6" w:space="0" w:color="auto"/>
            </w:tcBorders>
            <w:vAlign w:val="center"/>
          </w:tcPr>
          <w:p w14:paraId="3F45BD11"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Instrumental médico y de laboratorio</w:t>
            </w:r>
          </w:p>
        </w:tc>
        <w:tc>
          <w:tcPr>
            <w:tcW w:w="675" w:type="dxa"/>
            <w:tcBorders>
              <w:top w:val="single" w:sz="6" w:space="0" w:color="auto"/>
              <w:left w:val="single" w:sz="6" w:space="0" w:color="auto"/>
              <w:bottom w:val="single" w:sz="6" w:space="0" w:color="auto"/>
              <w:right w:val="single" w:sz="6" w:space="0" w:color="auto"/>
            </w:tcBorders>
            <w:vAlign w:val="center"/>
          </w:tcPr>
          <w:p w14:paraId="71731B00"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7DFC96E"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F3F79AC"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12B86DE"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DE19BC9"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3223D24"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3908717"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003BD4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0AFB5E7"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532</w:t>
            </w:r>
          </w:p>
        </w:tc>
        <w:tc>
          <w:tcPr>
            <w:tcW w:w="2550" w:type="dxa"/>
            <w:tcBorders>
              <w:top w:val="single" w:sz="6" w:space="0" w:color="auto"/>
              <w:left w:val="single" w:sz="6" w:space="0" w:color="auto"/>
              <w:bottom w:val="single" w:sz="6" w:space="0" w:color="auto"/>
              <w:right w:val="single" w:sz="6" w:space="0" w:color="auto"/>
            </w:tcBorders>
            <w:vAlign w:val="center"/>
          </w:tcPr>
          <w:p w14:paraId="2FE22F8B"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Instrumental médico y de laboratorio</w:t>
            </w:r>
          </w:p>
        </w:tc>
        <w:tc>
          <w:tcPr>
            <w:tcW w:w="675" w:type="dxa"/>
            <w:tcBorders>
              <w:top w:val="single" w:sz="6" w:space="0" w:color="auto"/>
              <w:left w:val="single" w:sz="6" w:space="0" w:color="auto"/>
              <w:bottom w:val="single" w:sz="6" w:space="0" w:color="auto"/>
              <w:right w:val="single" w:sz="6" w:space="0" w:color="auto"/>
            </w:tcBorders>
            <w:vAlign w:val="center"/>
          </w:tcPr>
          <w:p w14:paraId="1346AC0F"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94376A5"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C2B5E73"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6D338B2"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032D31D"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8D9E032"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97A9DC6"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684873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A81FCED"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541</w:t>
            </w:r>
          </w:p>
        </w:tc>
        <w:tc>
          <w:tcPr>
            <w:tcW w:w="2550" w:type="dxa"/>
            <w:tcBorders>
              <w:top w:val="single" w:sz="6" w:space="0" w:color="auto"/>
              <w:left w:val="single" w:sz="6" w:space="0" w:color="auto"/>
              <w:bottom w:val="single" w:sz="6" w:space="0" w:color="auto"/>
              <w:right w:val="single" w:sz="6" w:space="0" w:color="auto"/>
            </w:tcBorders>
            <w:vAlign w:val="center"/>
          </w:tcPr>
          <w:p w14:paraId="47D0F4BA"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Automóviles y camiones</w:t>
            </w:r>
          </w:p>
        </w:tc>
        <w:tc>
          <w:tcPr>
            <w:tcW w:w="675" w:type="dxa"/>
            <w:tcBorders>
              <w:top w:val="single" w:sz="6" w:space="0" w:color="auto"/>
              <w:left w:val="single" w:sz="6" w:space="0" w:color="auto"/>
              <w:bottom w:val="single" w:sz="6" w:space="0" w:color="auto"/>
              <w:right w:val="single" w:sz="6" w:space="0" w:color="auto"/>
            </w:tcBorders>
            <w:vAlign w:val="center"/>
          </w:tcPr>
          <w:p w14:paraId="36495B3D"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73DFA91" w14:textId="77777777" w:rsidR="00690B65" w:rsidRPr="00501FFD" w:rsidRDefault="00690B65" w:rsidP="004B75EB">
            <w:pPr>
              <w:pStyle w:val="Texto"/>
              <w:spacing w:before="30" w:after="24" w:line="240" w:lineRule="auto"/>
              <w:ind w:firstLine="0"/>
              <w:jc w:val="left"/>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FC26A7C"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07C00C5"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0366AB8"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2A8F6EC"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715B318"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954DE4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5435D15"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lastRenderedPageBreak/>
              <w:t>541</w:t>
            </w:r>
          </w:p>
        </w:tc>
        <w:tc>
          <w:tcPr>
            <w:tcW w:w="2550" w:type="dxa"/>
            <w:tcBorders>
              <w:top w:val="single" w:sz="6" w:space="0" w:color="auto"/>
              <w:left w:val="single" w:sz="6" w:space="0" w:color="auto"/>
              <w:bottom w:val="single" w:sz="6" w:space="0" w:color="auto"/>
              <w:right w:val="single" w:sz="6" w:space="0" w:color="auto"/>
            </w:tcBorders>
            <w:vAlign w:val="center"/>
          </w:tcPr>
          <w:p w14:paraId="1456D941"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Automóviles y camiones</w:t>
            </w:r>
          </w:p>
        </w:tc>
        <w:tc>
          <w:tcPr>
            <w:tcW w:w="675" w:type="dxa"/>
            <w:tcBorders>
              <w:top w:val="single" w:sz="6" w:space="0" w:color="auto"/>
              <w:left w:val="single" w:sz="6" w:space="0" w:color="auto"/>
              <w:bottom w:val="single" w:sz="6" w:space="0" w:color="auto"/>
              <w:right w:val="single" w:sz="6" w:space="0" w:color="auto"/>
            </w:tcBorders>
            <w:vAlign w:val="center"/>
          </w:tcPr>
          <w:p w14:paraId="62D9584B"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71D329A" w14:textId="77777777" w:rsidR="00690B65" w:rsidRPr="00501FFD" w:rsidRDefault="00690B65" w:rsidP="004B75EB">
            <w:pPr>
              <w:pStyle w:val="Texto"/>
              <w:spacing w:before="30" w:after="24" w:line="240" w:lineRule="auto"/>
              <w:ind w:firstLine="0"/>
              <w:jc w:val="left"/>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62B135D"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D92B351"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FF63723"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3AE3EB7"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EA8B5D7"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FF33F6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7DF6C36"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542</w:t>
            </w:r>
          </w:p>
        </w:tc>
        <w:tc>
          <w:tcPr>
            <w:tcW w:w="2550" w:type="dxa"/>
            <w:tcBorders>
              <w:top w:val="single" w:sz="6" w:space="0" w:color="auto"/>
              <w:left w:val="single" w:sz="6" w:space="0" w:color="auto"/>
              <w:bottom w:val="single" w:sz="6" w:space="0" w:color="auto"/>
              <w:right w:val="single" w:sz="6" w:space="0" w:color="auto"/>
            </w:tcBorders>
            <w:vAlign w:val="center"/>
          </w:tcPr>
          <w:p w14:paraId="41470C1D"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Carrocerías y remolques</w:t>
            </w:r>
          </w:p>
        </w:tc>
        <w:tc>
          <w:tcPr>
            <w:tcW w:w="675" w:type="dxa"/>
            <w:tcBorders>
              <w:top w:val="single" w:sz="6" w:space="0" w:color="auto"/>
              <w:left w:val="single" w:sz="6" w:space="0" w:color="auto"/>
              <w:bottom w:val="single" w:sz="6" w:space="0" w:color="auto"/>
              <w:right w:val="single" w:sz="6" w:space="0" w:color="auto"/>
            </w:tcBorders>
            <w:vAlign w:val="center"/>
          </w:tcPr>
          <w:p w14:paraId="5DA88CB9"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62B8D65"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FDC1CA7"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A441F03"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266A91B"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77243AE"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59B4002"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74B92F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1D33DFD"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542</w:t>
            </w:r>
          </w:p>
        </w:tc>
        <w:tc>
          <w:tcPr>
            <w:tcW w:w="2550" w:type="dxa"/>
            <w:tcBorders>
              <w:top w:val="single" w:sz="6" w:space="0" w:color="auto"/>
              <w:left w:val="single" w:sz="6" w:space="0" w:color="auto"/>
              <w:bottom w:val="single" w:sz="6" w:space="0" w:color="auto"/>
              <w:right w:val="single" w:sz="6" w:space="0" w:color="auto"/>
            </w:tcBorders>
            <w:vAlign w:val="center"/>
          </w:tcPr>
          <w:p w14:paraId="3FFDCCE8"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Carrocerías y remolques</w:t>
            </w:r>
          </w:p>
        </w:tc>
        <w:tc>
          <w:tcPr>
            <w:tcW w:w="675" w:type="dxa"/>
            <w:tcBorders>
              <w:top w:val="single" w:sz="6" w:space="0" w:color="auto"/>
              <w:left w:val="single" w:sz="6" w:space="0" w:color="auto"/>
              <w:bottom w:val="single" w:sz="6" w:space="0" w:color="auto"/>
              <w:right w:val="single" w:sz="6" w:space="0" w:color="auto"/>
            </w:tcBorders>
            <w:vAlign w:val="center"/>
          </w:tcPr>
          <w:p w14:paraId="06AAAA64"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C576417"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FA7B52D"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FDE4B9F"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E080F85"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648256D"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8D0A4B4"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7EF440D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952C8A8"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543</w:t>
            </w:r>
          </w:p>
        </w:tc>
        <w:tc>
          <w:tcPr>
            <w:tcW w:w="2550" w:type="dxa"/>
            <w:tcBorders>
              <w:top w:val="single" w:sz="6" w:space="0" w:color="auto"/>
              <w:left w:val="single" w:sz="6" w:space="0" w:color="auto"/>
              <w:bottom w:val="single" w:sz="6" w:space="0" w:color="auto"/>
              <w:right w:val="single" w:sz="6" w:space="0" w:color="auto"/>
            </w:tcBorders>
            <w:vAlign w:val="center"/>
          </w:tcPr>
          <w:p w14:paraId="67E8994A"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Equipo aeroespacial</w:t>
            </w:r>
          </w:p>
        </w:tc>
        <w:tc>
          <w:tcPr>
            <w:tcW w:w="675" w:type="dxa"/>
            <w:tcBorders>
              <w:top w:val="single" w:sz="6" w:space="0" w:color="auto"/>
              <w:left w:val="single" w:sz="6" w:space="0" w:color="auto"/>
              <w:bottom w:val="single" w:sz="6" w:space="0" w:color="auto"/>
              <w:right w:val="single" w:sz="6" w:space="0" w:color="auto"/>
            </w:tcBorders>
            <w:vAlign w:val="center"/>
          </w:tcPr>
          <w:p w14:paraId="614D97ED"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8CA5C73"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649A390"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214817C"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7B85865"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6241F89"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2DACCEB"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C759CA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B686067"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543</w:t>
            </w:r>
          </w:p>
        </w:tc>
        <w:tc>
          <w:tcPr>
            <w:tcW w:w="2550" w:type="dxa"/>
            <w:tcBorders>
              <w:top w:val="single" w:sz="6" w:space="0" w:color="auto"/>
              <w:left w:val="single" w:sz="6" w:space="0" w:color="auto"/>
              <w:bottom w:val="single" w:sz="6" w:space="0" w:color="auto"/>
              <w:right w:val="single" w:sz="6" w:space="0" w:color="auto"/>
            </w:tcBorders>
            <w:vAlign w:val="center"/>
          </w:tcPr>
          <w:p w14:paraId="6E4749A0"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Equipo aeroespacial</w:t>
            </w:r>
          </w:p>
        </w:tc>
        <w:tc>
          <w:tcPr>
            <w:tcW w:w="675" w:type="dxa"/>
            <w:tcBorders>
              <w:top w:val="single" w:sz="6" w:space="0" w:color="auto"/>
              <w:left w:val="single" w:sz="6" w:space="0" w:color="auto"/>
              <w:bottom w:val="single" w:sz="6" w:space="0" w:color="auto"/>
              <w:right w:val="single" w:sz="6" w:space="0" w:color="auto"/>
            </w:tcBorders>
            <w:vAlign w:val="center"/>
          </w:tcPr>
          <w:p w14:paraId="3FE062DB"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E3D3C69"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E433B3F"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444B514"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AE3AE43"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BA10CB1"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C70BFA8"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278BEB0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7084A14"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544</w:t>
            </w:r>
          </w:p>
        </w:tc>
        <w:tc>
          <w:tcPr>
            <w:tcW w:w="2550" w:type="dxa"/>
            <w:tcBorders>
              <w:top w:val="single" w:sz="6" w:space="0" w:color="auto"/>
              <w:left w:val="single" w:sz="6" w:space="0" w:color="auto"/>
              <w:bottom w:val="single" w:sz="6" w:space="0" w:color="auto"/>
              <w:right w:val="single" w:sz="6" w:space="0" w:color="auto"/>
            </w:tcBorders>
            <w:vAlign w:val="center"/>
          </w:tcPr>
          <w:p w14:paraId="340EA1B4"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Equipo ferroviario</w:t>
            </w:r>
          </w:p>
        </w:tc>
        <w:tc>
          <w:tcPr>
            <w:tcW w:w="675" w:type="dxa"/>
            <w:tcBorders>
              <w:top w:val="single" w:sz="6" w:space="0" w:color="auto"/>
              <w:left w:val="single" w:sz="6" w:space="0" w:color="auto"/>
              <w:bottom w:val="single" w:sz="6" w:space="0" w:color="auto"/>
              <w:right w:val="single" w:sz="6" w:space="0" w:color="auto"/>
            </w:tcBorders>
            <w:vAlign w:val="center"/>
          </w:tcPr>
          <w:p w14:paraId="305E5853"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E6F2B24"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9D6C663"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F85BAA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85667B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5D5C98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5A0DEB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71AA2DC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DC3D391"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544</w:t>
            </w:r>
          </w:p>
        </w:tc>
        <w:tc>
          <w:tcPr>
            <w:tcW w:w="2550" w:type="dxa"/>
            <w:tcBorders>
              <w:top w:val="single" w:sz="6" w:space="0" w:color="auto"/>
              <w:left w:val="single" w:sz="6" w:space="0" w:color="auto"/>
              <w:bottom w:val="single" w:sz="6" w:space="0" w:color="auto"/>
              <w:right w:val="single" w:sz="6" w:space="0" w:color="auto"/>
            </w:tcBorders>
            <w:vAlign w:val="center"/>
          </w:tcPr>
          <w:p w14:paraId="1C9836B9"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Equipo ferroviario</w:t>
            </w:r>
          </w:p>
        </w:tc>
        <w:tc>
          <w:tcPr>
            <w:tcW w:w="675" w:type="dxa"/>
            <w:tcBorders>
              <w:top w:val="single" w:sz="6" w:space="0" w:color="auto"/>
              <w:left w:val="single" w:sz="6" w:space="0" w:color="auto"/>
              <w:bottom w:val="single" w:sz="6" w:space="0" w:color="auto"/>
              <w:right w:val="single" w:sz="6" w:space="0" w:color="auto"/>
            </w:tcBorders>
            <w:vAlign w:val="center"/>
          </w:tcPr>
          <w:p w14:paraId="167810E8"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72D4284"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E5D7834"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2D929DA"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0274433"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D700E3F"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EDF9028"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068241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8AA8CE0"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545</w:t>
            </w:r>
          </w:p>
        </w:tc>
        <w:tc>
          <w:tcPr>
            <w:tcW w:w="2550" w:type="dxa"/>
            <w:tcBorders>
              <w:top w:val="single" w:sz="6" w:space="0" w:color="auto"/>
              <w:left w:val="single" w:sz="6" w:space="0" w:color="auto"/>
              <w:bottom w:val="single" w:sz="6" w:space="0" w:color="auto"/>
              <w:right w:val="single" w:sz="6" w:space="0" w:color="auto"/>
            </w:tcBorders>
            <w:vAlign w:val="center"/>
          </w:tcPr>
          <w:p w14:paraId="31EB2ABE"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Embarcaciones</w:t>
            </w:r>
          </w:p>
        </w:tc>
        <w:tc>
          <w:tcPr>
            <w:tcW w:w="675" w:type="dxa"/>
            <w:tcBorders>
              <w:top w:val="single" w:sz="6" w:space="0" w:color="auto"/>
              <w:left w:val="single" w:sz="6" w:space="0" w:color="auto"/>
              <w:bottom w:val="single" w:sz="6" w:space="0" w:color="auto"/>
              <w:right w:val="single" w:sz="6" w:space="0" w:color="auto"/>
            </w:tcBorders>
            <w:vAlign w:val="center"/>
          </w:tcPr>
          <w:p w14:paraId="25D38BCC"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FA6E39B"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0768AA1"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EB0E361"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30FF67A"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66F7D63"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E2A1B5B"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7E45D12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63E2CE6"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545</w:t>
            </w:r>
          </w:p>
        </w:tc>
        <w:tc>
          <w:tcPr>
            <w:tcW w:w="2550" w:type="dxa"/>
            <w:tcBorders>
              <w:top w:val="single" w:sz="6" w:space="0" w:color="auto"/>
              <w:left w:val="single" w:sz="6" w:space="0" w:color="auto"/>
              <w:bottom w:val="single" w:sz="6" w:space="0" w:color="auto"/>
              <w:right w:val="single" w:sz="6" w:space="0" w:color="auto"/>
            </w:tcBorders>
            <w:vAlign w:val="center"/>
          </w:tcPr>
          <w:p w14:paraId="0A4D4E86"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Embarcaciones</w:t>
            </w:r>
          </w:p>
        </w:tc>
        <w:tc>
          <w:tcPr>
            <w:tcW w:w="675" w:type="dxa"/>
            <w:tcBorders>
              <w:top w:val="single" w:sz="6" w:space="0" w:color="auto"/>
              <w:left w:val="single" w:sz="6" w:space="0" w:color="auto"/>
              <w:bottom w:val="single" w:sz="6" w:space="0" w:color="auto"/>
              <w:right w:val="single" w:sz="6" w:space="0" w:color="auto"/>
            </w:tcBorders>
            <w:vAlign w:val="center"/>
          </w:tcPr>
          <w:p w14:paraId="52CA19CF"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E4CFDB5"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AADC49F"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75CE69F"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20839F4"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0A41777"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224F132"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337BEE6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7756B4E"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549</w:t>
            </w:r>
          </w:p>
        </w:tc>
        <w:tc>
          <w:tcPr>
            <w:tcW w:w="2550" w:type="dxa"/>
            <w:tcBorders>
              <w:top w:val="single" w:sz="6" w:space="0" w:color="auto"/>
              <w:left w:val="single" w:sz="6" w:space="0" w:color="auto"/>
              <w:bottom w:val="single" w:sz="6" w:space="0" w:color="auto"/>
              <w:right w:val="single" w:sz="6" w:space="0" w:color="auto"/>
            </w:tcBorders>
            <w:vAlign w:val="center"/>
          </w:tcPr>
          <w:p w14:paraId="4EA27AB5"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Otros equipos de transporte</w:t>
            </w:r>
          </w:p>
        </w:tc>
        <w:tc>
          <w:tcPr>
            <w:tcW w:w="675" w:type="dxa"/>
            <w:tcBorders>
              <w:top w:val="single" w:sz="6" w:space="0" w:color="auto"/>
              <w:left w:val="single" w:sz="6" w:space="0" w:color="auto"/>
              <w:bottom w:val="single" w:sz="6" w:space="0" w:color="auto"/>
              <w:right w:val="single" w:sz="6" w:space="0" w:color="auto"/>
            </w:tcBorders>
            <w:vAlign w:val="center"/>
          </w:tcPr>
          <w:p w14:paraId="4A4A56C2"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0EF24A0"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15CC0EE"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E6223C8"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60387C7"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07C81C8"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38BC11A"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156C134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4764EE5"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549</w:t>
            </w:r>
          </w:p>
        </w:tc>
        <w:tc>
          <w:tcPr>
            <w:tcW w:w="2550" w:type="dxa"/>
            <w:tcBorders>
              <w:top w:val="single" w:sz="6" w:space="0" w:color="auto"/>
              <w:left w:val="single" w:sz="6" w:space="0" w:color="auto"/>
              <w:bottom w:val="single" w:sz="6" w:space="0" w:color="auto"/>
              <w:right w:val="single" w:sz="6" w:space="0" w:color="auto"/>
            </w:tcBorders>
            <w:vAlign w:val="center"/>
          </w:tcPr>
          <w:p w14:paraId="39BD80BB"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Otros equipos de transporte</w:t>
            </w:r>
          </w:p>
        </w:tc>
        <w:tc>
          <w:tcPr>
            <w:tcW w:w="675" w:type="dxa"/>
            <w:tcBorders>
              <w:top w:val="single" w:sz="6" w:space="0" w:color="auto"/>
              <w:left w:val="single" w:sz="6" w:space="0" w:color="auto"/>
              <w:bottom w:val="single" w:sz="6" w:space="0" w:color="auto"/>
              <w:right w:val="single" w:sz="6" w:space="0" w:color="auto"/>
            </w:tcBorders>
            <w:vAlign w:val="center"/>
          </w:tcPr>
          <w:p w14:paraId="36006219"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7C01C98"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015BFF2"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D7180C1"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6653DCA"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5002169"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10E875F"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6E6FB68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E2BE3AE"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551</w:t>
            </w:r>
          </w:p>
        </w:tc>
        <w:tc>
          <w:tcPr>
            <w:tcW w:w="2550" w:type="dxa"/>
            <w:tcBorders>
              <w:top w:val="single" w:sz="6" w:space="0" w:color="auto"/>
              <w:left w:val="single" w:sz="6" w:space="0" w:color="auto"/>
              <w:bottom w:val="single" w:sz="6" w:space="0" w:color="auto"/>
              <w:right w:val="single" w:sz="6" w:space="0" w:color="auto"/>
            </w:tcBorders>
            <w:vAlign w:val="center"/>
          </w:tcPr>
          <w:p w14:paraId="24CA6B18"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Equipo de defensa y seguridad</w:t>
            </w:r>
          </w:p>
        </w:tc>
        <w:tc>
          <w:tcPr>
            <w:tcW w:w="675" w:type="dxa"/>
            <w:tcBorders>
              <w:top w:val="single" w:sz="6" w:space="0" w:color="auto"/>
              <w:left w:val="single" w:sz="6" w:space="0" w:color="auto"/>
              <w:bottom w:val="single" w:sz="6" w:space="0" w:color="auto"/>
              <w:right w:val="single" w:sz="6" w:space="0" w:color="auto"/>
            </w:tcBorders>
            <w:vAlign w:val="center"/>
          </w:tcPr>
          <w:p w14:paraId="047B4C51"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92B75AD"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34E34CE"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A4C9D33"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837899C"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5A72EF2"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9C0A465"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1A1C6F7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EB9E1A9"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551</w:t>
            </w:r>
          </w:p>
        </w:tc>
        <w:tc>
          <w:tcPr>
            <w:tcW w:w="2550" w:type="dxa"/>
            <w:tcBorders>
              <w:top w:val="single" w:sz="6" w:space="0" w:color="auto"/>
              <w:left w:val="single" w:sz="6" w:space="0" w:color="auto"/>
              <w:bottom w:val="single" w:sz="6" w:space="0" w:color="auto"/>
              <w:right w:val="single" w:sz="6" w:space="0" w:color="auto"/>
            </w:tcBorders>
            <w:vAlign w:val="center"/>
          </w:tcPr>
          <w:p w14:paraId="4C12E60A"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Equipo de defensa y seguridad</w:t>
            </w:r>
          </w:p>
        </w:tc>
        <w:tc>
          <w:tcPr>
            <w:tcW w:w="675" w:type="dxa"/>
            <w:tcBorders>
              <w:top w:val="single" w:sz="6" w:space="0" w:color="auto"/>
              <w:left w:val="single" w:sz="6" w:space="0" w:color="auto"/>
              <w:bottom w:val="single" w:sz="6" w:space="0" w:color="auto"/>
              <w:right w:val="single" w:sz="6" w:space="0" w:color="auto"/>
            </w:tcBorders>
            <w:vAlign w:val="center"/>
          </w:tcPr>
          <w:p w14:paraId="0C0FD8B7"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6F9981B"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04D236B"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A549104"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94C3BCA"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C9E9F75"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C5814A2"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6622FB9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FED9959"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561</w:t>
            </w:r>
          </w:p>
        </w:tc>
        <w:tc>
          <w:tcPr>
            <w:tcW w:w="2550" w:type="dxa"/>
            <w:tcBorders>
              <w:top w:val="single" w:sz="6" w:space="0" w:color="auto"/>
              <w:left w:val="single" w:sz="6" w:space="0" w:color="auto"/>
              <w:bottom w:val="single" w:sz="6" w:space="0" w:color="auto"/>
              <w:right w:val="single" w:sz="6" w:space="0" w:color="auto"/>
            </w:tcBorders>
            <w:vAlign w:val="center"/>
          </w:tcPr>
          <w:p w14:paraId="6920D91A"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Maquinaria y equipo agropecuario</w:t>
            </w:r>
          </w:p>
        </w:tc>
        <w:tc>
          <w:tcPr>
            <w:tcW w:w="675" w:type="dxa"/>
            <w:tcBorders>
              <w:top w:val="single" w:sz="6" w:space="0" w:color="auto"/>
              <w:left w:val="single" w:sz="6" w:space="0" w:color="auto"/>
              <w:bottom w:val="single" w:sz="6" w:space="0" w:color="auto"/>
              <w:right w:val="single" w:sz="6" w:space="0" w:color="auto"/>
            </w:tcBorders>
            <w:vAlign w:val="center"/>
          </w:tcPr>
          <w:p w14:paraId="2C359842"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F1EDF57"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E6ACB64"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209C3C5"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BA853EE"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3A8927F"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5090574"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21D5355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71AE8DB"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561</w:t>
            </w:r>
          </w:p>
        </w:tc>
        <w:tc>
          <w:tcPr>
            <w:tcW w:w="2550" w:type="dxa"/>
            <w:tcBorders>
              <w:top w:val="single" w:sz="6" w:space="0" w:color="auto"/>
              <w:left w:val="single" w:sz="6" w:space="0" w:color="auto"/>
              <w:bottom w:val="single" w:sz="6" w:space="0" w:color="auto"/>
              <w:right w:val="single" w:sz="6" w:space="0" w:color="auto"/>
            </w:tcBorders>
            <w:vAlign w:val="center"/>
          </w:tcPr>
          <w:p w14:paraId="0E641651"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Maquinaria y equipo agropecuario</w:t>
            </w:r>
          </w:p>
        </w:tc>
        <w:tc>
          <w:tcPr>
            <w:tcW w:w="675" w:type="dxa"/>
            <w:tcBorders>
              <w:top w:val="single" w:sz="6" w:space="0" w:color="auto"/>
              <w:left w:val="single" w:sz="6" w:space="0" w:color="auto"/>
              <w:bottom w:val="single" w:sz="6" w:space="0" w:color="auto"/>
              <w:right w:val="single" w:sz="6" w:space="0" w:color="auto"/>
            </w:tcBorders>
            <w:vAlign w:val="center"/>
          </w:tcPr>
          <w:p w14:paraId="30B8E576"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047B702"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A44AB16"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76418EC"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61CFCD6"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11C7530"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BC864F1"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7184FA0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B6CF306"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562</w:t>
            </w:r>
          </w:p>
        </w:tc>
        <w:tc>
          <w:tcPr>
            <w:tcW w:w="2550" w:type="dxa"/>
            <w:tcBorders>
              <w:top w:val="single" w:sz="6" w:space="0" w:color="auto"/>
              <w:left w:val="single" w:sz="6" w:space="0" w:color="auto"/>
              <w:bottom w:val="single" w:sz="6" w:space="0" w:color="auto"/>
              <w:right w:val="single" w:sz="6" w:space="0" w:color="auto"/>
            </w:tcBorders>
            <w:vAlign w:val="center"/>
          </w:tcPr>
          <w:p w14:paraId="6DB3F688"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Maquinaria y equipo industrial</w:t>
            </w:r>
          </w:p>
        </w:tc>
        <w:tc>
          <w:tcPr>
            <w:tcW w:w="675" w:type="dxa"/>
            <w:tcBorders>
              <w:top w:val="single" w:sz="6" w:space="0" w:color="auto"/>
              <w:left w:val="single" w:sz="6" w:space="0" w:color="auto"/>
              <w:bottom w:val="single" w:sz="6" w:space="0" w:color="auto"/>
              <w:right w:val="single" w:sz="6" w:space="0" w:color="auto"/>
            </w:tcBorders>
            <w:vAlign w:val="center"/>
          </w:tcPr>
          <w:p w14:paraId="2C05B8F1"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294C100"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FBD19D4"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494CB89"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B51015C"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DAE2845"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D4BD707"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536F125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5792AF3"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562</w:t>
            </w:r>
          </w:p>
        </w:tc>
        <w:tc>
          <w:tcPr>
            <w:tcW w:w="2550" w:type="dxa"/>
            <w:tcBorders>
              <w:top w:val="single" w:sz="6" w:space="0" w:color="auto"/>
              <w:left w:val="single" w:sz="6" w:space="0" w:color="auto"/>
              <w:bottom w:val="single" w:sz="6" w:space="0" w:color="auto"/>
              <w:right w:val="single" w:sz="6" w:space="0" w:color="auto"/>
            </w:tcBorders>
            <w:vAlign w:val="center"/>
          </w:tcPr>
          <w:p w14:paraId="64717388"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Maquinaria y equipo industrial</w:t>
            </w:r>
          </w:p>
        </w:tc>
        <w:tc>
          <w:tcPr>
            <w:tcW w:w="675" w:type="dxa"/>
            <w:tcBorders>
              <w:top w:val="single" w:sz="6" w:space="0" w:color="auto"/>
              <w:left w:val="single" w:sz="6" w:space="0" w:color="auto"/>
              <w:bottom w:val="single" w:sz="6" w:space="0" w:color="auto"/>
              <w:right w:val="single" w:sz="6" w:space="0" w:color="auto"/>
            </w:tcBorders>
            <w:vAlign w:val="center"/>
          </w:tcPr>
          <w:p w14:paraId="6F6A1EA4"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5266B8B"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DF897FA"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4EB1B8E"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A8CBFDF"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4A9AB13"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C14C24E"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CC36E8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71F4B93"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563</w:t>
            </w:r>
          </w:p>
        </w:tc>
        <w:tc>
          <w:tcPr>
            <w:tcW w:w="2550" w:type="dxa"/>
            <w:tcBorders>
              <w:top w:val="single" w:sz="6" w:space="0" w:color="auto"/>
              <w:left w:val="single" w:sz="6" w:space="0" w:color="auto"/>
              <w:bottom w:val="single" w:sz="6" w:space="0" w:color="auto"/>
              <w:right w:val="single" w:sz="6" w:space="0" w:color="auto"/>
            </w:tcBorders>
            <w:vAlign w:val="center"/>
          </w:tcPr>
          <w:p w14:paraId="36A33A8B"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Maquinaria y equipo de construcción</w:t>
            </w:r>
          </w:p>
        </w:tc>
        <w:tc>
          <w:tcPr>
            <w:tcW w:w="675" w:type="dxa"/>
            <w:tcBorders>
              <w:top w:val="single" w:sz="6" w:space="0" w:color="auto"/>
              <w:left w:val="single" w:sz="6" w:space="0" w:color="auto"/>
              <w:bottom w:val="single" w:sz="6" w:space="0" w:color="auto"/>
              <w:right w:val="single" w:sz="6" w:space="0" w:color="auto"/>
            </w:tcBorders>
            <w:vAlign w:val="center"/>
          </w:tcPr>
          <w:p w14:paraId="2F09AECE"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183D32E"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94943FB"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AC1DDD5"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A681291"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59D0483"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3C30C81"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2C41A08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0741DB0"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lastRenderedPageBreak/>
              <w:t>563</w:t>
            </w:r>
          </w:p>
        </w:tc>
        <w:tc>
          <w:tcPr>
            <w:tcW w:w="2550" w:type="dxa"/>
            <w:tcBorders>
              <w:top w:val="single" w:sz="6" w:space="0" w:color="auto"/>
              <w:left w:val="single" w:sz="6" w:space="0" w:color="auto"/>
              <w:bottom w:val="single" w:sz="6" w:space="0" w:color="auto"/>
              <w:right w:val="single" w:sz="6" w:space="0" w:color="auto"/>
            </w:tcBorders>
            <w:vAlign w:val="center"/>
          </w:tcPr>
          <w:p w14:paraId="41A3D150"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Maquinaria y equipo de construcción</w:t>
            </w:r>
          </w:p>
        </w:tc>
        <w:tc>
          <w:tcPr>
            <w:tcW w:w="675" w:type="dxa"/>
            <w:tcBorders>
              <w:top w:val="single" w:sz="6" w:space="0" w:color="auto"/>
              <w:left w:val="single" w:sz="6" w:space="0" w:color="auto"/>
              <w:bottom w:val="single" w:sz="6" w:space="0" w:color="auto"/>
              <w:right w:val="single" w:sz="6" w:space="0" w:color="auto"/>
            </w:tcBorders>
            <w:vAlign w:val="center"/>
          </w:tcPr>
          <w:p w14:paraId="44A1C4E0"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D0AA4E9"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C6548D2"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4A799C0"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CC21F29"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E323B84"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82205B4"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1274248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CB96371"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564</w:t>
            </w:r>
          </w:p>
        </w:tc>
        <w:tc>
          <w:tcPr>
            <w:tcW w:w="2550" w:type="dxa"/>
            <w:tcBorders>
              <w:top w:val="single" w:sz="6" w:space="0" w:color="auto"/>
              <w:left w:val="single" w:sz="6" w:space="0" w:color="auto"/>
              <w:bottom w:val="single" w:sz="6" w:space="0" w:color="auto"/>
              <w:right w:val="single" w:sz="6" w:space="0" w:color="auto"/>
            </w:tcBorders>
            <w:vAlign w:val="center"/>
          </w:tcPr>
          <w:p w14:paraId="1F28C98F"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Sistemas de aire acondicionado, calefacción y de refrigeración industrial y Comercial</w:t>
            </w:r>
          </w:p>
        </w:tc>
        <w:tc>
          <w:tcPr>
            <w:tcW w:w="675" w:type="dxa"/>
            <w:tcBorders>
              <w:top w:val="single" w:sz="6" w:space="0" w:color="auto"/>
              <w:left w:val="single" w:sz="6" w:space="0" w:color="auto"/>
              <w:bottom w:val="single" w:sz="6" w:space="0" w:color="auto"/>
              <w:right w:val="single" w:sz="6" w:space="0" w:color="auto"/>
            </w:tcBorders>
            <w:vAlign w:val="center"/>
          </w:tcPr>
          <w:p w14:paraId="7AC92ED0"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315E6CA"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A43855C"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B5FFA2F"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C0D95CB"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03879D8"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1A718ED"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11AFE67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CAAF0A5"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564</w:t>
            </w:r>
          </w:p>
        </w:tc>
        <w:tc>
          <w:tcPr>
            <w:tcW w:w="2550" w:type="dxa"/>
            <w:tcBorders>
              <w:top w:val="single" w:sz="6" w:space="0" w:color="auto"/>
              <w:left w:val="single" w:sz="6" w:space="0" w:color="auto"/>
              <w:bottom w:val="single" w:sz="6" w:space="0" w:color="auto"/>
              <w:right w:val="single" w:sz="6" w:space="0" w:color="auto"/>
            </w:tcBorders>
            <w:vAlign w:val="center"/>
          </w:tcPr>
          <w:p w14:paraId="14DE9EFE"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Sistemas de aire acondicionado, calefacción y de refrigeración industrial y Comercial</w:t>
            </w:r>
          </w:p>
        </w:tc>
        <w:tc>
          <w:tcPr>
            <w:tcW w:w="675" w:type="dxa"/>
            <w:tcBorders>
              <w:top w:val="single" w:sz="6" w:space="0" w:color="auto"/>
              <w:left w:val="single" w:sz="6" w:space="0" w:color="auto"/>
              <w:bottom w:val="single" w:sz="6" w:space="0" w:color="auto"/>
              <w:right w:val="single" w:sz="6" w:space="0" w:color="auto"/>
            </w:tcBorders>
            <w:vAlign w:val="center"/>
          </w:tcPr>
          <w:p w14:paraId="3B8640D4"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871D497"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1F57AF3"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17A8AC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52BC21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AC21AF0"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3904B92"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16D3F9D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4297FE8"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565</w:t>
            </w:r>
          </w:p>
        </w:tc>
        <w:tc>
          <w:tcPr>
            <w:tcW w:w="2550" w:type="dxa"/>
            <w:tcBorders>
              <w:top w:val="single" w:sz="6" w:space="0" w:color="auto"/>
              <w:left w:val="single" w:sz="6" w:space="0" w:color="auto"/>
              <w:bottom w:val="single" w:sz="6" w:space="0" w:color="auto"/>
              <w:right w:val="single" w:sz="6" w:space="0" w:color="auto"/>
            </w:tcBorders>
            <w:vAlign w:val="center"/>
          </w:tcPr>
          <w:p w14:paraId="671CB9DA"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Equipo de comunicación y telecomunicación</w:t>
            </w:r>
          </w:p>
        </w:tc>
        <w:tc>
          <w:tcPr>
            <w:tcW w:w="675" w:type="dxa"/>
            <w:tcBorders>
              <w:top w:val="single" w:sz="6" w:space="0" w:color="auto"/>
              <w:left w:val="single" w:sz="6" w:space="0" w:color="auto"/>
              <w:bottom w:val="single" w:sz="6" w:space="0" w:color="auto"/>
              <w:right w:val="single" w:sz="6" w:space="0" w:color="auto"/>
            </w:tcBorders>
            <w:vAlign w:val="center"/>
          </w:tcPr>
          <w:p w14:paraId="5412C07A"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E6EF1D1"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13FD58A"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8EFD74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42308A7"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F0FAF5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7C6205A"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7D0F107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D2431C0"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565</w:t>
            </w:r>
          </w:p>
        </w:tc>
        <w:tc>
          <w:tcPr>
            <w:tcW w:w="2550" w:type="dxa"/>
            <w:tcBorders>
              <w:top w:val="single" w:sz="6" w:space="0" w:color="auto"/>
              <w:left w:val="single" w:sz="6" w:space="0" w:color="auto"/>
              <w:bottom w:val="single" w:sz="6" w:space="0" w:color="auto"/>
              <w:right w:val="single" w:sz="6" w:space="0" w:color="auto"/>
            </w:tcBorders>
            <w:vAlign w:val="center"/>
          </w:tcPr>
          <w:p w14:paraId="509576A1"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Equipo de comunicación y telecomunicación</w:t>
            </w:r>
          </w:p>
        </w:tc>
        <w:tc>
          <w:tcPr>
            <w:tcW w:w="675" w:type="dxa"/>
            <w:tcBorders>
              <w:top w:val="single" w:sz="6" w:space="0" w:color="auto"/>
              <w:left w:val="single" w:sz="6" w:space="0" w:color="auto"/>
              <w:bottom w:val="single" w:sz="6" w:space="0" w:color="auto"/>
              <w:right w:val="single" w:sz="6" w:space="0" w:color="auto"/>
            </w:tcBorders>
            <w:vAlign w:val="center"/>
          </w:tcPr>
          <w:p w14:paraId="10F4DD33"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CD6B7C9"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4554DB8"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793726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E99665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DF7C790"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5AF9C61"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2CC8E5F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5F8E17B"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566</w:t>
            </w:r>
          </w:p>
        </w:tc>
        <w:tc>
          <w:tcPr>
            <w:tcW w:w="2550" w:type="dxa"/>
            <w:tcBorders>
              <w:top w:val="single" w:sz="6" w:space="0" w:color="auto"/>
              <w:left w:val="single" w:sz="6" w:space="0" w:color="auto"/>
              <w:bottom w:val="single" w:sz="6" w:space="0" w:color="auto"/>
              <w:right w:val="single" w:sz="6" w:space="0" w:color="auto"/>
            </w:tcBorders>
            <w:vAlign w:val="center"/>
          </w:tcPr>
          <w:p w14:paraId="77EF0392"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Equipos de Generación Eléctrica, Aparatos y Accesorios Eléctricos</w:t>
            </w:r>
          </w:p>
        </w:tc>
        <w:tc>
          <w:tcPr>
            <w:tcW w:w="675" w:type="dxa"/>
            <w:tcBorders>
              <w:top w:val="single" w:sz="6" w:space="0" w:color="auto"/>
              <w:left w:val="single" w:sz="6" w:space="0" w:color="auto"/>
              <w:bottom w:val="single" w:sz="6" w:space="0" w:color="auto"/>
              <w:right w:val="single" w:sz="6" w:space="0" w:color="auto"/>
            </w:tcBorders>
            <w:vAlign w:val="center"/>
          </w:tcPr>
          <w:p w14:paraId="2768FAB7"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1670FEF"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9DAE1F1"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D1ADB82"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A63B9F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EE1BA87"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4BDB4AA"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3A8D43C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22B8A5A"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566</w:t>
            </w:r>
          </w:p>
        </w:tc>
        <w:tc>
          <w:tcPr>
            <w:tcW w:w="2550" w:type="dxa"/>
            <w:tcBorders>
              <w:top w:val="single" w:sz="6" w:space="0" w:color="auto"/>
              <w:left w:val="single" w:sz="6" w:space="0" w:color="auto"/>
              <w:bottom w:val="single" w:sz="6" w:space="0" w:color="auto"/>
              <w:right w:val="single" w:sz="6" w:space="0" w:color="auto"/>
            </w:tcBorders>
            <w:vAlign w:val="center"/>
          </w:tcPr>
          <w:p w14:paraId="4B677310"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Equipos de Generación Eléctrica, Aparatos y Accesorios Eléctricos</w:t>
            </w:r>
          </w:p>
        </w:tc>
        <w:tc>
          <w:tcPr>
            <w:tcW w:w="675" w:type="dxa"/>
            <w:tcBorders>
              <w:top w:val="single" w:sz="6" w:space="0" w:color="auto"/>
              <w:left w:val="single" w:sz="6" w:space="0" w:color="auto"/>
              <w:bottom w:val="single" w:sz="6" w:space="0" w:color="auto"/>
              <w:right w:val="single" w:sz="6" w:space="0" w:color="auto"/>
            </w:tcBorders>
            <w:vAlign w:val="center"/>
          </w:tcPr>
          <w:p w14:paraId="5AB61AE1"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732236D"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985BF79"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B0F6B9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9A013D1"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D251217"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233DC0B"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39627CB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86CE79A"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567</w:t>
            </w:r>
          </w:p>
        </w:tc>
        <w:tc>
          <w:tcPr>
            <w:tcW w:w="2550" w:type="dxa"/>
            <w:tcBorders>
              <w:top w:val="single" w:sz="6" w:space="0" w:color="auto"/>
              <w:left w:val="single" w:sz="6" w:space="0" w:color="auto"/>
              <w:bottom w:val="single" w:sz="6" w:space="0" w:color="auto"/>
              <w:right w:val="single" w:sz="6" w:space="0" w:color="auto"/>
            </w:tcBorders>
            <w:vAlign w:val="center"/>
          </w:tcPr>
          <w:p w14:paraId="64FDEA64"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Herramientas y máquinas-herramienta</w:t>
            </w:r>
          </w:p>
        </w:tc>
        <w:tc>
          <w:tcPr>
            <w:tcW w:w="675" w:type="dxa"/>
            <w:tcBorders>
              <w:top w:val="single" w:sz="6" w:space="0" w:color="auto"/>
              <w:left w:val="single" w:sz="6" w:space="0" w:color="auto"/>
              <w:bottom w:val="single" w:sz="6" w:space="0" w:color="auto"/>
              <w:right w:val="single" w:sz="6" w:space="0" w:color="auto"/>
            </w:tcBorders>
            <w:vAlign w:val="center"/>
          </w:tcPr>
          <w:p w14:paraId="7C15EA4C"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FCA5BFE"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1381F2D"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110DD9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F118DF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F80520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8D90A0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3643D08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2567D87"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567</w:t>
            </w:r>
          </w:p>
        </w:tc>
        <w:tc>
          <w:tcPr>
            <w:tcW w:w="2550" w:type="dxa"/>
            <w:tcBorders>
              <w:top w:val="single" w:sz="6" w:space="0" w:color="auto"/>
              <w:left w:val="single" w:sz="6" w:space="0" w:color="auto"/>
              <w:bottom w:val="single" w:sz="6" w:space="0" w:color="auto"/>
              <w:right w:val="single" w:sz="6" w:space="0" w:color="auto"/>
            </w:tcBorders>
            <w:vAlign w:val="center"/>
          </w:tcPr>
          <w:p w14:paraId="1B1A54C0"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Herramientas y máquinas-herramienta</w:t>
            </w:r>
          </w:p>
        </w:tc>
        <w:tc>
          <w:tcPr>
            <w:tcW w:w="675" w:type="dxa"/>
            <w:tcBorders>
              <w:top w:val="single" w:sz="6" w:space="0" w:color="auto"/>
              <w:left w:val="single" w:sz="6" w:space="0" w:color="auto"/>
              <w:bottom w:val="single" w:sz="6" w:space="0" w:color="auto"/>
              <w:right w:val="single" w:sz="6" w:space="0" w:color="auto"/>
            </w:tcBorders>
            <w:vAlign w:val="center"/>
          </w:tcPr>
          <w:p w14:paraId="5C31FFC6"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52E2759"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6A841B2"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FED24A1"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7A2FB9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29ADE8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A57682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6D9BA54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2A47B06"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569</w:t>
            </w:r>
          </w:p>
        </w:tc>
        <w:tc>
          <w:tcPr>
            <w:tcW w:w="2550" w:type="dxa"/>
            <w:tcBorders>
              <w:top w:val="single" w:sz="6" w:space="0" w:color="auto"/>
              <w:left w:val="single" w:sz="6" w:space="0" w:color="auto"/>
              <w:bottom w:val="single" w:sz="6" w:space="0" w:color="auto"/>
              <w:right w:val="single" w:sz="6" w:space="0" w:color="auto"/>
            </w:tcBorders>
            <w:vAlign w:val="center"/>
          </w:tcPr>
          <w:p w14:paraId="5B109229"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Otros equipos</w:t>
            </w:r>
          </w:p>
        </w:tc>
        <w:tc>
          <w:tcPr>
            <w:tcW w:w="675" w:type="dxa"/>
            <w:tcBorders>
              <w:top w:val="single" w:sz="6" w:space="0" w:color="auto"/>
              <w:left w:val="single" w:sz="6" w:space="0" w:color="auto"/>
              <w:bottom w:val="single" w:sz="6" w:space="0" w:color="auto"/>
              <w:right w:val="single" w:sz="6" w:space="0" w:color="auto"/>
            </w:tcBorders>
            <w:vAlign w:val="center"/>
          </w:tcPr>
          <w:p w14:paraId="25C407D6"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C6D6785"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C293DCC"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53484EB"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ADBDBA1"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F856210"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B0FF0F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274C080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7201FBC"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569</w:t>
            </w:r>
          </w:p>
        </w:tc>
        <w:tc>
          <w:tcPr>
            <w:tcW w:w="2550" w:type="dxa"/>
            <w:tcBorders>
              <w:top w:val="single" w:sz="6" w:space="0" w:color="auto"/>
              <w:left w:val="single" w:sz="6" w:space="0" w:color="auto"/>
              <w:bottom w:val="single" w:sz="6" w:space="0" w:color="auto"/>
              <w:right w:val="single" w:sz="6" w:space="0" w:color="auto"/>
            </w:tcBorders>
            <w:vAlign w:val="center"/>
          </w:tcPr>
          <w:p w14:paraId="766E36DA"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Otros equipos</w:t>
            </w:r>
          </w:p>
        </w:tc>
        <w:tc>
          <w:tcPr>
            <w:tcW w:w="675" w:type="dxa"/>
            <w:tcBorders>
              <w:top w:val="single" w:sz="6" w:space="0" w:color="auto"/>
              <w:left w:val="single" w:sz="6" w:space="0" w:color="auto"/>
              <w:bottom w:val="single" w:sz="6" w:space="0" w:color="auto"/>
              <w:right w:val="single" w:sz="6" w:space="0" w:color="auto"/>
            </w:tcBorders>
            <w:vAlign w:val="center"/>
          </w:tcPr>
          <w:p w14:paraId="7D3B34F0"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36AE32E"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69A4FA1"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8ED86E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B5CA38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BFA75EA"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28A863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77D1D6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ADDE8A3"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571</w:t>
            </w:r>
          </w:p>
        </w:tc>
        <w:tc>
          <w:tcPr>
            <w:tcW w:w="2550" w:type="dxa"/>
            <w:tcBorders>
              <w:top w:val="single" w:sz="6" w:space="0" w:color="auto"/>
              <w:left w:val="single" w:sz="6" w:space="0" w:color="auto"/>
              <w:bottom w:val="single" w:sz="6" w:space="0" w:color="auto"/>
              <w:right w:val="single" w:sz="6" w:space="0" w:color="auto"/>
            </w:tcBorders>
            <w:vAlign w:val="center"/>
          </w:tcPr>
          <w:p w14:paraId="1E32901B"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Bovinos</w:t>
            </w:r>
          </w:p>
        </w:tc>
        <w:tc>
          <w:tcPr>
            <w:tcW w:w="675" w:type="dxa"/>
            <w:tcBorders>
              <w:top w:val="single" w:sz="6" w:space="0" w:color="auto"/>
              <w:left w:val="single" w:sz="6" w:space="0" w:color="auto"/>
              <w:bottom w:val="single" w:sz="6" w:space="0" w:color="auto"/>
              <w:right w:val="single" w:sz="6" w:space="0" w:color="auto"/>
            </w:tcBorders>
            <w:vAlign w:val="center"/>
          </w:tcPr>
          <w:p w14:paraId="14CF1BF3"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86FFF55"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BA359B7"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4B5824B"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25455A8"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866E2C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E16B07A"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84B53D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5DDAD2A"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571</w:t>
            </w:r>
          </w:p>
        </w:tc>
        <w:tc>
          <w:tcPr>
            <w:tcW w:w="2550" w:type="dxa"/>
            <w:tcBorders>
              <w:top w:val="single" w:sz="6" w:space="0" w:color="auto"/>
              <w:left w:val="single" w:sz="6" w:space="0" w:color="auto"/>
              <w:bottom w:val="single" w:sz="6" w:space="0" w:color="auto"/>
              <w:right w:val="single" w:sz="6" w:space="0" w:color="auto"/>
            </w:tcBorders>
            <w:vAlign w:val="center"/>
          </w:tcPr>
          <w:p w14:paraId="54491FAA"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Bovinos</w:t>
            </w:r>
          </w:p>
        </w:tc>
        <w:tc>
          <w:tcPr>
            <w:tcW w:w="675" w:type="dxa"/>
            <w:tcBorders>
              <w:top w:val="single" w:sz="6" w:space="0" w:color="auto"/>
              <w:left w:val="single" w:sz="6" w:space="0" w:color="auto"/>
              <w:bottom w:val="single" w:sz="6" w:space="0" w:color="auto"/>
              <w:right w:val="single" w:sz="6" w:space="0" w:color="auto"/>
            </w:tcBorders>
            <w:vAlign w:val="center"/>
          </w:tcPr>
          <w:p w14:paraId="14509CE5"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39FB263"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08B7ED1"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28D05B3"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7205B7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F621AA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1A66A5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2B5E6E2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CDD3C92"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572</w:t>
            </w:r>
          </w:p>
        </w:tc>
        <w:tc>
          <w:tcPr>
            <w:tcW w:w="2550" w:type="dxa"/>
            <w:tcBorders>
              <w:top w:val="single" w:sz="6" w:space="0" w:color="auto"/>
              <w:left w:val="single" w:sz="6" w:space="0" w:color="auto"/>
              <w:bottom w:val="single" w:sz="6" w:space="0" w:color="auto"/>
              <w:right w:val="single" w:sz="6" w:space="0" w:color="auto"/>
            </w:tcBorders>
            <w:vAlign w:val="center"/>
          </w:tcPr>
          <w:p w14:paraId="2E698D79"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Porcinos</w:t>
            </w:r>
          </w:p>
        </w:tc>
        <w:tc>
          <w:tcPr>
            <w:tcW w:w="675" w:type="dxa"/>
            <w:tcBorders>
              <w:top w:val="single" w:sz="6" w:space="0" w:color="auto"/>
              <w:left w:val="single" w:sz="6" w:space="0" w:color="auto"/>
              <w:bottom w:val="single" w:sz="6" w:space="0" w:color="auto"/>
              <w:right w:val="single" w:sz="6" w:space="0" w:color="auto"/>
            </w:tcBorders>
            <w:vAlign w:val="center"/>
          </w:tcPr>
          <w:p w14:paraId="22652C08"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E56F6EA"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94B37D7"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5A9FBD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05300F13"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FBF11D0"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01B1E1A"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61C0B54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0B41260"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572</w:t>
            </w:r>
          </w:p>
        </w:tc>
        <w:tc>
          <w:tcPr>
            <w:tcW w:w="2550" w:type="dxa"/>
            <w:tcBorders>
              <w:top w:val="single" w:sz="6" w:space="0" w:color="auto"/>
              <w:left w:val="single" w:sz="6" w:space="0" w:color="auto"/>
              <w:bottom w:val="single" w:sz="6" w:space="0" w:color="auto"/>
              <w:right w:val="single" w:sz="6" w:space="0" w:color="auto"/>
            </w:tcBorders>
            <w:vAlign w:val="center"/>
          </w:tcPr>
          <w:p w14:paraId="7731D70C"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Porcinos</w:t>
            </w:r>
          </w:p>
        </w:tc>
        <w:tc>
          <w:tcPr>
            <w:tcW w:w="675" w:type="dxa"/>
            <w:tcBorders>
              <w:top w:val="single" w:sz="6" w:space="0" w:color="auto"/>
              <w:left w:val="single" w:sz="6" w:space="0" w:color="auto"/>
              <w:bottom w:val="single" w:sz="6" w:space="0" w:color="auto"/>
              <w:right w:val="single" w:sz="6" w:space="0" w:color="auto"/>
            </w:tcBorders>
            <w:vAlign w:val="center"/>
          </w:tcPr>
          <w:p w14:paraId="4E13CFF5"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91DD9B8"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9366161"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642918A"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2D64A0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1E2C1CA"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33134BB"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392EF4A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8F88D90"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573</w:t>
            </w:r>
          </w:p>
        </w:tc>
        <w:tc>
          <w:tcPr>
            <w:tcW w:w="2550" w:type="dxa"/>
            <w:tcBorders>
              <w:top w:val="single" w:sz="6" w:space="0" w:color="auto"/>
              <w:left w:val="single" w:sz="6" w:space="0" w:color="auto"/>
              <w:bottom w:val="single" w:sz="6" w:space="0" w:color="auto"/>
              <w:right w:val="single" w:sz="6" w:space="0" w:color="auto"/>
            </w:tcBorders>
            <w:vAlign w:val="center"/>
          </w:tcPr>
          <w:p w14:paraId="325B9C70"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Aves</w:t>
            </w:r>
          </w:p>
        </w:tc>
        <w:tc>
          <w:tcPr>
            <w:tcW w:w="675" w:type="dxa"/>
            <w:tcBorders>
              <w:top w:val="single" w:sz="6" w:space="0" w:color="auto"/>
              <w:left w:val="single" w:sz="6" w:space="0" w:color="auto"/>
              <w:bottom w:val="single" w:sz="6" w:space="0" w:color="auto"/>
              <w:right w:val="single" w:sz="6" w:space="0" w:color="auto"/>
            </w:tcBorders>
            <w:vAlign w:val="center"/>
          </w:tcPr>
          <w:p w14:paraId="7F8D4754"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9F66F21"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E122A84"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9F5E88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9E5CC45"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FDA555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60A0357"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674DD14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96D630B"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573</w:t>
            </w:r>
          </w:p>
        </w:tc>
        <w:tc>
          <w:tcPr>
            <w:tcW w:w="2550" w:type="dxa"/>
            <w:tcBorders>
              <w:top w:val="single" w:sz="6" w:space="0" w:color="auto"/>
              <w:left w:val="single" w:sz="6" w:space="0" w:color="auto"/>
              <w:bottom w:val="single" w:sz="6" w:space="0" w:color="auto"/>
              <w:right w:val="single" w:sz="6" w:space="0" w:color="auto"/>
            </w:tcBorders>
            <w:vAlign w:val="center"/>
          </w:tcPr>
          <w:p w14:paraId="547D80CD"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Aves</w:t>
            </w:r>
          </w:p>
        </w:tc>
        <w:tc>
          <w:tcPr>
            <w:tcW w:w="675" w:type="dxa"/>
            <w:tcBorders>
              <w:top w:val="single" w:sz="6" w:space="0" w:color="auto"/>
              <w:left w:val="single" w:sz="6" w:space="0" w:color="auto"/>
              <w:bottom w:val="single" w:sz="6" w:space="0" w:color="auto"/>
              <w:right w:val="single" w:sz="6" w:space="0" w:color="auto"/>
            </w:tcBorders>
            <w:vAlign w:val="center"/>
          </w:tcPr>
          <w:p w14:paraId="6DC31036"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F51DC5A"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27F68E6"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CE8114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DEC975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87661F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099CCA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18FB5A5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F63699D"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574</w:t>
            </w:r>
          </w:p>
        </w:tc>
        <w:tc>
          <w:tcPr>
            <w:tcW w:w="2550" w:type="dxa"/>
            <w:tcBorders>
              <w:top w:val="single" w:sz="6" w:space="0" w:color="auto"/>
              <w:left w:val="single" w:sz="6" w:space="0" w:color="auto"/>
              <w:bottom w:val="single" w:sz="6" w:space="0" w:color="auto"/>
              <w:right w:val="single" w:sz="6" w:space="0" w:color="auto"/>
            </w:tcBorders>
            <w:vAlign w:val="center"/>
          </w:tcPr>
          <w:p w14:paraId="13D7826E"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Ovinos y caprinos</w:t>
            </w:r>
          </w:p>
        </w:tc>
        <w:tc>
          <w:tcPr>
            <w:tcW w:w="675" w:type="dxa"/>
            <w:tcBorders>
              <w:top w:val="single" w:sz="6" w:space="0" w:color="auto"/>
              <w:left w:val="single" w:sz="6" w:space="0" w:color="auto"/>
              <w:bottom w:val="single" w:sz="6" w:space="0" w:color="auto"/>
              <w:right w:val="single" w:sz="6" w:space="0" w:color="auto"/>
            </w:tcBorders>
            <w:vAlign w:val="center"/>
          </w:tcPr>
          <w:p w14:paraId="4DB379FF"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95C02C6"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9E36FA6"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53F07C1"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E191F6C"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4D767C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6B5D6B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24B4B67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DC57AFE"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lastRenderedPageBreak/>
              <w:t>574</w:t>
            </w:r>
          </w:p>
        </w:tc>
        <w:tc>
          <w:tcPr>
            <w:tcW w:w="2550" w:type="dxa"/>
            <w:tcBorders>
              <w:top w:val="single" w:sz="6" w:space="0" w:color="auto"/>
              <w:left w:val="single" w:sz="6" w:space="0" w:color="auto"/>
              <w:bottom w:val="single" w:sz="6" w:space="0" w:color="auto"/>
              <w:right w:val="single" w:sz="6" w:space="0" w:color="auto"/>
            </w:tcBorders>
            <w:vAlign w:val="center"/>
          </w:tcPr>
          <w:p w14:paraId="1C0C55BE"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Ovinos y caprinos</w:t>
            </w:r>
          </w:p>
        </w:tc>
        <w:tc>
          <w:tcPr>
            <w:tcW w:w="675" w:type="dxa"/>
            <w:tcBorders>
              <w:top w:val="single" w:sz="6" w:space="0" w:color="auto"/>
              <w:left w:val="single" w:sz="6" w:space="0" w:color="auto"/>
              <w:bottom w:val="single" w:sz="6" w:space="0" w:color="auto"/>
              <w:right w:val="single" w:sz="6" w:space="0" w:color="auto"/>
            </w:tcBorders>
            <w:vAlign w:val="center"/>
          </w:tcPr>
          <w:p w14:paraId="20420A0E"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0887F20"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F819F68"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ACD15C7"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8C9213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70C6EC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303D2A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BC991B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3C7F739"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575</w:t>
            </w:r>
          </w:p>
        </w:tc>
        <w:tc>
          <w:tcPr>
            <w:tcW w:w="2550" w:type="dxa"/>
            <w:tcBorders>
              <w:top w:val="single" w:sz="6" w:space="0" w:color="auto"/>
              <w:left w:val="single" w:sz="6" w:space="0" w:color="auto"/>
              <w:bottom w:val="single" w:sz="6" w:space="0" w:color="auto"/>
              <w:right w:val="single" w:sz="6" w:space="0" w:color="auto"/>
            </w:tcBorders>
            <w:vAlign w:val="center"/>
          </w:tcPr>
          <w:p w14:paraId="69642E4E"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Peces y Acuicultura</w:t>
            </w:r>
          </w:p>
        </w:tc>
        <w:tc>
          <w:tcPr>
            <w:tcW w:w="675" w:type="dxa"/>
            <w:tcBorders>
              <w:top w:val="single" w:sz="6" w:space="0" w:color="auto"/>
              <w:left w:val="single" w:sz="6" w:space="0" w:color="auto"/>
              <w:bottom w:val="single" w:sz="6" w:space="0" w:color="auto"/>
              <w:right w:val="single" w:sz="6" w:space="0" w:color="auto"/>
            </w:tcBorders>
            <w:vAlign w:val="center"/>
          </w:tcPr>
          <w:p w14:paraId="4351560E"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25F2A42"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7E4F148"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5091FA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A11762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AEFBB58"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9F309B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78B1514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EE8158F"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575</w:t>
            </w:r>
          </w:p>
        </w:tc>
        <w:tc>
          <w:tcPr>
            <w:tcW w:w="2550" w:type="dxa"/>
            <w:tcBorders>
              <w:top w:val="single" w:sz="6" w:space="0" w:color="auto"/>
              <w:left w:val="single" w:sz="6" w:space="0" w:color="auto"/>
              <w:bottom w:val="single" w:sz="6" w:space="0" w:color="auto"/>
              <w:right w:val="single" w:sz="6" w:space="0" w:color="auto"/>
            </w:tcBorders>
            <w:vAlign w:val="center"/>
          </w:tcPr>
          <w:p w14:paraId="0890075D"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Peces y Acuicultura</w:t>
            </w:r>
          </w:p>
        </w:tc>
        <w:tc>
          <w:tcPr>
            <w:tcW w:w="675" w:type="dxa"/>
            <w:tcBorders>
              <w:top w:val="single" w:sz="6" w:space="0" w:color="auto"/>
              <w:left w:val="single" w:sz="6" w:space="0" w:color="auto"/>
              <w:bottom w:val="single" w:sz="6" w:space="0" w:color="auto"/>
              <w:right w:val="single" w:sz="6" w:space="0" w:color="auto"/>
            </w:tcBorders>
            <w:vAlign w:val="center"/>
          </w:tcPr>
          <w:p w14:paraId="18772A4B"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E9E38DE"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6F86A47"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311E02B"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FD171D7"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10922F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6904B9B"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02F1A67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587D92C"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576</w:t>
            </w:r>
          </w:p>
        </w:tc>
        <w:tc>
          <w:tcPr>
            <w:tcW w:w="2550" w:type="dxa"/>
            <w:tcBorders>
              <w:top w:val="single" w:sz="6" w:space="0" w:color="auto"/>
              <w:left w:val="single" w:sz="6" w:space="0" w:color="auto"/>
              <w:bottom w:val="single" w:sz="6" w:space="0" w:color="auto"/>
              <w:right w:val="single" w:sz="6" w:space="0" w:color="auto"/>
            </w:tcBorders>
            <w:vAlign w:val="center"/>
          </w:tcPr>
          <w:p w14:paraId="07A358CF"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Equinos</w:t>
            </w:r>
          </w:p>
        </w:tc>
        <w:tc>
          <w:tcPr>
            <w:tcW w:w="675" w:type="dxa"/>
            <w:tcBorders>
              <w:top w:val="single" w:sz="6" w:space="0" w:color="auto"/>
              <w:left w:val="single" w:sz="6" w:space="0" w:color="auto"/>
              <w:bottom w:val="single" w:sz="6" w:space="0" w:color="auto"/>
              <w:right w:val="single" w:sz="6" w:space="0" w:color="auto"/>
            </w:tcBorders>
            <w:vAlign w:val="center"/>
          </w:tcPr>
          <w:p w14:paraId="2092BF4A"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8C1354D"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726A662"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0C9EE85"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DD033E3"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76387EB"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0623755"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31F932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B8C4DB2"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576</w:t>
            </w:r>
          </w:p>
        </w:tc>
        <w:tc>
          <w:tcPr>
            <w:tcW w:w="2550" w:type="dxa"/>
            <w:tcBorders>
              <w:top w:val="single" w:sz="6" w:space="0" w:color="auto"/>
              <w:left w:val="single" w:sz="6" w:space="0" w:color="auto"/>
              <w:bottom w:val="single" w:sz="6" w:space="0" w:color="auto"/>
              <w:right w:val="single" w:sz="6" w:space="0" w:color="auto"/>
            </w:tcBorders>
            <w:vAlign w:val="center"/>
          </w:tcPr>
          <w:p w14:paraId="208D6210"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Equinos</w:t>
            </w:r>
          </w:p>
        </w:tc>
        <w:tc>
          <w:tcPr>
            <w:tcW w:w="675" w:type="dxa"/>
            <w:tcBorders>
              <w:top w:val="single" w:sz="6" w:space="0" w:color="auto"/>
              <w:left w:val="single" w:sz="6" w:space="0" w:color="auto"/>
              <w:bottom w:val="single" w:sz="6" w:space="0" w:color="auto"/>
              <w:right w:val="single" w:sz="6" w:space="0" w:color="auto"/>
            </w:tcBorders>
            <w:vAlign w:val="center"/>
          </w:tcPr>
          <w:p w14:paraId="6AF7B35A"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BA87374"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861ECA7"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FC08F64"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949EF88"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4770627"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533E686"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6AE37C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D5CE4EF"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577</w:t>
            </w:r>
          </w:p>
        </w:tc>
        <w:tc>
          <w:tcPr>
            <w:tcW w:w="2550" w:type="dxa"/>
            <w:tcBorders>
              <w:top w:val="single" w:sz="6" w:space="0" w:color="auto"/>
              <w:left w:val="single" w:sz="6" w:space="0" w:color="auto"/>
              <w:bottom w:val="single" w:sz="6" w:space="0" w:color="auto"/>
              <w:right w:val="single" w:sz="6" w:space="0" w:color="auto"/>
            </w:tcBorders>
            <w:vAlign w:val="center"/>
          </w:tcPr>
          <w:p w14:paraId="5FC76D47"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Especies menores y de zoológico</w:t>
            </w:r>
          </w:p>
        </w:tc>
        <w:tc>
          <w:tcPr>
            <w:tcW w:w="675" w:type="dxa"/>
            <w:tcBorders>
              <w:top w:val="single" w:sz="6" w:space="0" w:color="auto"/>
              <w:left w:val="single" w:sz="6" w:space="0" w:color="auto"/>
              <w:bottom w:val="single" w:sz="6" w:space="0" w:color="auto"/>
              <w:right w:val="single" w:sz="6" w:space="0" w:color="auto"/>
            </w:tcBorders>
            <w:vAlign w:val="center"/>
          </w:tcPr>
          <w:p w14:paraId="00B82F70"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5008BB8"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0FCD5E1"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EA5FB6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0A9AA5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7F9310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DDB072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075306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49E1074"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577</w:t>
            </w:r>
          </w:p>
        </w:tc>
        <w:tc>
          <w:tcPr>
            <w:tcW w:w="2550" w:type="dxa"/>
            <w:tcBorders>
              <w:top w:val="single" w:sz="6" w:space="0" w:color="auto"/>
              <w:left w:val="single" w:sz="6" w:space="0" w:color="auto"/>
              <w:bottom w:val="single" w:sz="6" w:space="0" w:color="auto"/>
              <w:right w:val="single" w:sz="6" w:space="0" w:color="auto"/>
            </w:tcBorders>
            <w:vAlign w:val="center"/>
          </w:tcPr>
          <w:p w14:paraId="5EE9F919"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Especies menores y de zoológico</w:t>
            </w:r>
          </w:p>
        </w:tc>
        <w:tc>
          <w:tcPr>
            <w:tcW w:w="675" w:type="dxa"/>
            <w:tcBorders>
              <w:top w:val="single" w:sz="6" w:space="0" w:color="auto"/>
              <w:left w:val="single" w:sz="6" w:space="0" w:color="auto"/>
              <w:bottom w:val="single" w:sz="6" w:space="0" w:color="auto"/>
              <w:right w:val="single" w:sz="6" w:space="0" w:color="auto"/>
            </w:tcBorders>
            <w:vAlign w:val="center"/>
          </w:tcPr>
          <w:p w14:paraId="51060E72"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0650780"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EDD9C67"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6C612A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7C5840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F66DCB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82DCF4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82B422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ACFC5CD"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578</w:t>
            </w:r>
          </w:p>
        </w:tc>
        <w:tc>
          <w:tcPr>
            <w:tcW w:w="2550" w:type="dxa"/>
            <w:tcBorders>
              <w:top w:val="single" w:sz="6" w:space="0" w:color="auto"/>
              <w:left w:val="single" w:sz="6" w:space="0" w:color="auto"/>
              <w:bottom w:val="single" w:sz="6" w:space="0" w:color="auto"/>
              <w:right w:val="single" w:sz="6" w:space="0" w:color="auto"/>
            </w:tcBorders>
            <w:vAlign w:val="center"/>
          </w:tcPr>
          <w:p w14:paraId="2FE41B25"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Árboles y plantas</w:t>
            </w:r>
          </w:p>
        </w:tc>
        <w:tc>
          <w:tcPr>
            <w:tcW w:w="675" w:type="dxa"/>
            <w:tcBorders>
              <w:top w:val="single" w:sz="6" w:space="0" w:color="auto"/>
              <w:left w:val="single" w:sz="6" w:space="0" w:color="auto"/>
              <w:bottom w:val="single" w:sz="6" w:space="0" w:color="auto"/>
              <w:right w:val="single" w:sz="6" w:space="0" w:color="auto"/>
            </w:tcBorders>
            <w:vAlign w:val="center"/>
          </w:tcPr>
          <w:p w14:paraId="5CF233D4"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2BB409A"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4AA460F"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34E9FC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A54E96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68B69F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D6CF62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BB44E3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E96B1A9"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578</w:t>
            </w:r>
          </w:p>
        </w:tc>
        <w:tc>
          <w:tcPr>
            <w:tcW w:w="2550" w:type="dxa"/>
            <w:tcBorders>
              <w:top w:val="single" w:sz="6" w:space="0" w:color="auto"/>
              <w:left w:val="single" w:sz="6" w:space="0" w:color="auto"/>
              <w:bottom w:val="single" w:sz="6" w:space="0" w:color="auto"/>
              <w:right w:val="single" w:sz="6" w:space="0" w:color="auto"/>
            </w:tcBorders>
            <w:vAlign w:val="center"/>
          </w:tcPr>
          <w:p w14:paraId="162A56CC"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Árboles y plantas</w:t>
            </w:r>
          </w:p>
        </w:tc>
        <w:tc>
          <w:tcPr>
            <w:tcW w:w="675" w:type="dxa"/>
            <w:tcBorders>
              <w:top w:val="single" w:sz="6" w:space="0" w:color="auto"/>
              <w:left w:val="single" w:sz="6" w:space="0" w:color="auto"/>
              <w:bottom w:val="single" w:sz="6" w:space="0" w:color="auto"/>
              <w:right w:val="single" w:sz="6" w:space="0" w:color="auto"/>
            </w:tcBorders>
            <w:vAlign w:val="center"/>
          </w:tcPr>
          <w:p w14:paraId="71507EA3"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8172BB3"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BF44EDC"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682502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0498FF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1246EC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DBB0B7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AEC56F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F2885D7"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579</w:t>
            </w:r>
          </w:p>
        </w:tc>
        <w:tc>
          <w:tcPr>
            <w:tcW w:w="2550" w:type="dxa"/>
            <w:tcBorders>
              <w:top w:val="single" w:sz="6" w:space="0" w:color="auto"/>
              <w:left w:val="single" w:sz="6" w:space="0" w:color="auto"/>
              <w:bottom w:val="single" w:sz="6" w:space="0" w:color="auto"/>
              <w:right w:val="single" w:sz="6" w:space="0" w:color="auto"/>
            </w:tcBorders>
            <w:vAlign w:val="center"/>
          </w:tcPr>
          <w:p w14:paraId="60A3736D"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Otros activos biológicos</w:t>
            </w:r>
          </w:p>
        </w:tc>
        <w:tc>
          <w:tcPr>
            <w:tcW w:w="675" w:type="dxa"/>
            <w:tcBorders>
              <w:top w:val="single" w:sz="6" w:space="0" w:color="auto"/>
              <w:left w:val="single" w:sz="6" w:space="0" w:color="auto"/>
              <w:bottom w:val="single" w:sz="6" w:space="0" w:color="auto"/>
              <w:right w:val="single" w:sz="6" w:space="0" w:color="auto"/>
            </w:tcBorders>
            <w:vAlign w:val="center"/>
          </w:tcPr>
          <w:p w14:paraId="79901322"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73AE6D4"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9B62703"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C03695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9EC305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507C42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5FC4B9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58BDF0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7D01DDE"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579</w:t>
            </w:r>
          </w:p>
        </w:tc>
        <w:tc>
          <w:tcPr>
            <w:tcW w:w="2550" w:type="dxa"/>
            <w:tcBorders>
              <w:top w:val="single" w:sz="6" w:space="0" w:color="auto"/>
              <w:left w:val="single" w:sz="6" w:space="0" w:color="auto"/>
              <w:bottom w:val="single" w:sz="6" w:space="0" w:color="auto"/>
              <w:right w:val="single" w:sz="6" w:space="0" w:color="auto"/>
            </w:tcBorders>
            <w:vAlign w:val="center"/>
          </w:tcPr>
          <w:p w14:paraId="561677AF"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Otros activos biológicos</w:t>
            </w:r>
          </w:p>
        </w:tc>
        <w:tc>
          <w:tcPr>
            <w:tcW w:w="675" w:type="dxa"/>
            <w:tcBorders>
              <w:top w:val="single" w:sz="6" w:space="0" w:color="auto"/>
              <w:left w:val="single" w:sz="6" w:space="0" w:color="auto"/>
              <w:bottom w:val="single" w:sz="6" w:space="0" w:color="auto"/>
              <w:right w:val="single" w:sz="6" w:space="0" w:color="auto"/>
            </w:tcBorders>
            <w:vAlign w:val="center"/>
          </w:tcPr>
          <w:p w14:paraId="36FA4A98"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B0C70C7"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74F47AD"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77D995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870116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E5910E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9EA88B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9CBB54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1F7BD65"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581</w:t>
            </w:r>
          </w:p>
        </w:tc>
        <w:tc>
          <w:tcPr>
            <w:tcW w:w="2550" w:type="dxa"/>
            <w:tcBorders>
              <w:top w:val="single" w:sz="6" w:space="0" w:color="auto"/>
              <w:left w:val="single" w:sz="6" w:space="0" w:color="auto"/>
              <w:bottom w:val="single" w:sz="6" w:space="0" w:color="auto"/>
              <w:right w:val="single" w:sz="6" w:space="0" w:color="auto"/>
            </w:tcBorders>
            <w:vAlign w:val="center"/>
          </w:tcPr>
          <w:p w14:paraId="4829D230"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Terrenos</w:t>
            </w:r>
          </w:p>
        </w:tc>
        <w:tc>
          <w:tcPr>
            <w:tcW w:w="675" w:type="dxa"/>
            <w:tcBorders>
              <w:top w:val="single" w:sz="6" w:space="0" w:color="auto"/>
              <w:left w:val="single" w:sz="6" w:space="0" w:color="auto"/>
              <w:bottom w:val="single" w:sz="6" w:space="0" w:color="auto"/>
              <w:right w:val="single" w:sz="6" w:space="0" w:color="auto"/>
            </w:tcBorders>
            <w:vAlign w:val="center"/>
          </w:tcPr>
          <w:p w14:paraId="07715714"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226535D"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358D9FF"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2AFE2D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09EAF8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2C0519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705EFC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182F8FB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6F6296D"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581</w:t>
            </w:r>
          </w:p>
        </w:tc>
        <w:tc>
          <w:tcPr>
            <w:tcW w:w="2550" w:type="dxa"/>
            <w:tcBorders>
              <w:top w:val="single" w:sz="6" w:space="0" w:color="auto"/>
              <w:left w:val="single" w:sz="6" w:space="0" w:color="auto"/>
              <w:bottom w:val="single" w:sz="6" w:space="0" w:color="auto"/>
              <w:right w:val="single" w:sz="6" w:space="0" w:color="auto"/>
            </w:tcBorders>
            <w:vAlign w:val="center"/>
          </w:tcPr>
          <w:p w14:paraId="6CA0231F"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Terrenos</w:t>
            </w:r>
          </w:p>
        </w:tc>
        <w:tc>
          <w:tcPr>
            <w:tcW w:w="675" w:type="dxa"/>
            <w:tcBorders>
              <w:top w:val="single" w:sz="6" w:space="0" w:color="auto"/>
              <w:left w:val="single" w:sz="6" w:space="0" w:color="auto"/>
              <w:bottom w:val="single" w:sz="6" w:space="0" w:color="auto"/>
              <w:right w:val="single" w:sz="6" w:space="0" w:color="auto"/>
            </w:tcBorders>
            <w:vAlign w:val="center"/>
          </w:tcPr>
          <w:p w14:paraId="56704503"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C145B88"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4084946"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CEFC63D"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594FAC3"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F64D431"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A2D5555"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F3DFC3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3A87621"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582</w:t>
            </w:r>
          </w:p>
        </w:tc>
        <w:tc>
          <w:tcPr>
            <w:tcW w:w="2550" w:type="dxa"/>
            <w:tcBorders>
              <w:top w:val="single" w:sz="6" w:space="0" w:color="auto"/>
              <w:left w:val="single" w:sz="6" w:space="0" w:color="auto"/>
              <w:bottom w:val="single" w:sz="6" w:space="0" w:color="auto"/>
              <w:right w:val="single" w:sz="6" w:space="0" w:color="auto"/>
            </w:tcBorders>
            <w:vAlign w:val="center"/>
          </w:tcPr>
          <w:p w14:paraId="20C8C15B"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Viviendas</w:t>
            </w:r>
          </w:p>
        </w:tc>
        <w:tc>
          <w:tcPr>
            <w:tcW w:w="675" w:type="dxa"/>
            <w:tcBorders>
              <w:top w:val="single" w:sz="6" w:space="0" w:color="auto"/>
              <w:left w:val="single" w:sz="6" w:space="0" w:color="auto"/>
              <w:bottom w:val="single" w:sz="6" w:space="0" w:color="auto"/>
              <w:right w:val="single" w:sz="6" w:space="0" w:color="auto"/>
            </w:tcBorders>
            <w:vAlign w:val="center"/>
          </w:tcPr>
          <w:p w14:paraId="50AE9327"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45029DD"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262F64D"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98FBAD8"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9FFC643"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465D15B"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11D61CE"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96B855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800D445"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582</w:t>
            </w:r>
          </w:p>
        </w:tc>
        <w:tc>
          <w:tcPr>
            <w:tcW w:w="2550" w:type="dxa"/>
            <w:tcBorders>
              <w:top w:val="single" w:sz="6" w:space="0" w:color="auto"/>
              <w:left w:val="single" w:sz="6" w:space="0" w:color="auto"/>
              <w:bottom w:val="single" w:sz="6" w:space="0" w:color="auto"/>
              <w:right w:val="single" w:sz="6" w:space="0" w:color="auto"/>
            </w:tcBorders>
            <w:vAlign w:val="center"/>
          </w:tcPr>
          <w:p w14:paraId="62DC2731"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Viviendas</w:t>
            </w:r>
          </w:p>
        </w:tc>
        <w:tc>
          <w:tcPr>
            <w:tcW w:w="675" w:type="dxa"/>
            <w:tcBorders>
              <w:top w:val="single" w:sz="6" w:space="0" w:color="auto"/>
              <w:left w:val="single" w:sz="6" w:space="0" w:color="auto"/>
              <w:bottom w:val="single" w:sz="6" w:space="0" w:color="auto"/>
              <w:right w:val="single" w:sz="6" w:space="0" w:color="auto"/>
            </w:tcBorders>
            <w:vAlign w:val="center"/>
          </w:tcPr>
          <w:p w14:paraId="32D8719F"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48BAD0A"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D7A2F06"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36AE395"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6A97BE8"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F0356A3"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E1F7F82"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0A51CB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CE6BEF5"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583</w:t>
            </w:r>
          </w:p>
        </w:tc>
        <w:tc>
          <w:tcPr>
            <w:tcW w:w="2550" w:type="dxa"/>
            <w:tcBorders>
              <w:top w:val="single" w:sz="6" w:space="0" w:color="auto"/>
              <w:left w:val="single" w:sz="6" w:space="0" w:color="auto"/>
              <w:bottom w:val="single" w:sz="6" w:space="0" w:color="auto"/>
              <w:right w:val="single" w:sz="6" w:space="0" w:color="auto"/>
            </w:tcBorders>
            <w:vAlign w:val="center"/>
          </w:tcPr>
          <w:p w14:paraId="2B3895F2"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Edificios no residenciales</w:t>
            </w:r>
          </w:p>
        </w:tc>
        <w:tc>
          <w:tcPr>
            <w:tcW w:w="675" w:type="dxa"/>
            <w:tcBorders>
              <w:top w:val="single" w:sz="6" w:space="0" w:color="auto"/>
              <w:left w:val="single" w:sz="6" w:space="0" w:color="auto"/>
              <w:bottom w:val="single" w:sz="6" w:space="0" w:color="auto"/>
              <w:right w:val="single" w:sz="6" w:space="0" w:color="auto"/>
            </w:tcBorders>
            <w:vAlign w:val="center"/>
          </w:tcPr>
          <w:p w14:paraId="34DD2FB2"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47B7DC8"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0952B63"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5AE449D"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98B1818"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828417D"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B651A0C"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245041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94AA670"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583</w:t>
            </w:r>
          </w:p>
        </w:tc>
        <w:tc>
          <w:tcPr>
            <w:tcW w:w="2550" w:type="dxa"/>
            <w:tcBorders>
              <w:top w:val="single" w:sz="6" w:space="0" w:color="auto"/>
              <w:left w:val="single" w:sz="6" w:space="0" w:color="auto"/>
              <w:bottom w:val="single" w:sz="6" w:space="0" w:color="auto"/>
              <w:right w:val="single" w:sz="6" w:space="0" w:color="auto"/>
            </w:tcBorders>
            <w:vAlign w:val="center"/>
          </w:tcPr>
          <w:p w14:paraId="6FE0055B"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Edificios no residenciales</w:t>
            </w:r>
          </w:p>
        </w:tc>
        <w:tc>
          <w:tcPr>
            <w:tcW w:w="675" w:type="dxa"/>
            <w:tcBorders>
              <w:top w:val="single" w:sz="6" w:space="0" w:color="auto"/>
              <w:left w:val="single" w:sz="6" w:space="0" w:color="auto"/>
              <w:bottom w:val="single" w:sz="6" w:space="0" w:color="auto"/>
              <w:right w:val="single" w:sz="6" w:space="0" w:color="auto"/>
            </w:tcBorders>
            <w:vAlign w:val="center"/>
          </w:tcPr>
          <w:p w14:paraId="003A58C4"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96C0F79"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19A7E9C"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EF7ECE1"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8475525"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39A4B5F"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14A810A"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76BBCB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CBBE889"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589</w:t>
            </w:r>
          </w:p>
        </w:tc>
        <w:tc>
          <w:tcPr>
            <w:tcW w:w="2550" w:type="dxa"/>
            <w:tcBorders>
              <w:top w:val="single" w:sz="6" w:space="0" w:color="auto"/>
              <w:left w:val="single" w:sz="6" w:space="0" w:color="auto"/>
              <w:bottom w:val="single" w:sz="6" w:space="0" w:color="auto"/>
              <w:right w:val="single" w:sz="6" w:space="0" w:color="auto"/>
            </w:tcBorders>
            <w:vAlign w:val="center"/>
          </w:tcPr>
          <w:p w14:paraId="5FD4BBDA"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Otros bienes inmuebles</w:t>
            </w:r>
          </w:p>
        </w:tc>
        <w:tc>
          <w:tcPr>
            <w:tcW w:w="675" w:type="dxa"/>
            <w:tcBorders>
              <w:top w:val="single" w:sz="6" w:space="0" w:color="auto"/>
              <w:left w:val="single" w:sz="6" w:space="0" w:color="auto"/>
              <w:bottom w:val="single" w:sz="6" w:space="0" w:color="auto"/>
              <w:right w:val="single" w:sz="6" w:space="0" w:color="auto"/>
            </w:tcBorders>
            <w:vAlign w:val="center"/>
          </w:tcPr>
          <w:p w14:paraId="7F3787E3"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0650CAC"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FA3EA0B"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E566D62"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4AF03B8"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92E8FBE"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A4D6D6E"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58911F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B34D688"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589</w:t>
            </w:r>
          </w:p>
        </w:tc>
        <w:tc>
          <w:tcPr>
            <w:tcW w:w="2550" w:type="dxa"/>
            <w:tcBorders>
              <w:top w:val="single" w:sz="6" w:space="0" w:color="auto"/>
              <w:left w:val="single" w:sz="6" w:space="0" w:color="auto"/>
              <w:bottom w:val="single" w:sz="6" w:space="0" w:color="auto"/>
              <w:right w:val="single" w:sz="6" w:space="0" w:color="auto"/>
            </w:tcBorders>
            <w:vAlign w:val="center"/>
          </w:tcPr>
          <w:p w14:paraId="151715DF"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Otros bienes inmuebles</w:t>
            </w:r>
          </w:p>
        </w:tc>
        <w:tc>
          <w:tcPr>
            <w:tcW w:w="675" w:type="dxa"/>
            <w:tcBorders>
              <w:top w:val="single" w:sz="6" w:space="0" w:color="auto"/>
              <w:left w:val="single" w:sz="6" w:space="0" w:color="auto"/>
              <w:bottom w:val="single" w:sz="6" w:space="0" w:color="auto"/>
              <w:right w:val="single" w:sz="6" w:space="0" w:color="auto"/>
            </w:tcBorders>
            <w:vAlign w:val="center"/>
          </w:tcPr>
          <w:p w14:paraId="31AEC628"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8F4C493"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125FF4B"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9BF8317"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314CE97"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04655E7"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55A5559"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34972C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684353D"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lastRenderedPageBreak/>
              <w:t>591</w:t>
            </w:r>
          </w:p>
        </w:tc>
        <w:tc>
          <w:tcPr>
            <w:tcW w:w="2550" w:type="dxa"/>
            <w:tcBorders>
              <w:top w:val="single" w:sz="6" w:space="0" w:color="auto"/>
              <w:left w:val="single" w:sz="6" w:space="0" w:color="auto"/>
              <w:bottom w:val="single" w:sz="6" w:space="0" w:color="auto"/>
              <w:right w:val="single" w:sz="6" w:space="0" w:color="auto"/>
            </w:tcBorders>
            <w:vAlign w:val="center"/>
          </w:tcPr>
          <w:p w14:paraId="18FB1139"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Software</w:t>
            </w:r>
          </w:p>
        </w:tc>
        <w:tc>
          <w:tcPr>
            <w:tcW w:w="675" w:type="dxa"/>
            <w:tcBorders>
              <w:top w:val="single" w:sz="6" w:space="0" w:color="auto"/>
              <w:left w:val="single" w:sz="6" w:space="0" w:color="auto"/>
              <w:bottom w:val="single" w:sz="6" w:space="0" w:color="auto"/>
              <w:right w:val="single" w:sz="6" w:space="0" w:color="auto"/>
            </w:tcBorders>
            <w:vAlign w:val="center"/>
          </w:tcPr>
          <w:p w14:paraId="72D063B0"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F8D48AE"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A2A0ADD"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9EF76FC"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2B46BF3"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E9E3147"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5D54F20"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420577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3C49182"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591</w:t>
            </w:r>
          </w:p>
        </w:tc>
        <w:tc>
          <w:tcPr>
            <w:tcW w:w="2550" w:type="dxa"/>
            <w:tcBorders>
              <w:top w:val="single" w:sz="6" w:space="0" w:color="auto"/>
              <w:left w:val="single" w:sz="6" w:space="0" w:color="auto"/>
              <w:bottom w:val="single" w:sz="6" w:space="0" w:color="auto"/>
              <w:right w:val="single" w:sz="6" w:space="0" w:color="auto"/>
            </w:tcBorders>
            <w:vAlign w:val="center"/>
          </w:tcPr>
          <w:p w14:paraId="070F0D02"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Software</w:t>
            </w:r>
          </w:p>
        </w:tc>
        <w:tc>
          <w:tcPr>
            <w:tcW w:w="675" w:type="dxa"/>
            <w:tcBorders>
              <w:top w:val="single" w:sz="6" w:space="0" w:color="auto"/>
              <w:left w:val="single" w:sz="6" w:space="0" w:color="auto"/>
              <w:bottom w:val="single" w:sz="6" w:space="0" w:color="auto"/>
              <w:right w:val="single" w:sz="6" w:space="0" w:color="auto"/>
            </w:tcBorders>
            <w:vAlign w:val="center"/>
          </w:tcPr>
          <w:p w14:paraId="6772C4F7"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8FB1D42"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49E4B8A"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7C4A974"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EA58315"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EA2A274"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03F36A7"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805B9B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7C87647"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592</w:t>
            </w:r>
          </w:p>
        </w:tc>
        <w:tc>
          <w:tcPr>
            <w:tcW w:w="2550" w:type="dxa"/>
            <w:tcBorders>
              <w:top w:val="single" w:sz="6" w:space="0" w:color="auto"/>
              <w:left w:val="single" w:sz="6" w:space="0" w:color="auto"/>
              <w:bottom w:val="single" w:sz="6" w:space="0" w:color="auto"/>
              <w:right w:val="single" w:sz="6" w:space="0" w:color="auto"/>
            </w:tcBorders>
            <w:vAlign w:val="center"/>
          </w:tcPr>
          <w:p w14:paraId="406E59E9"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Patentes</w:t>
            </w:r>
          </w:p>
        </w:tc>
        <w:tc>
          <w:tcPr>
            <w:tcW w:w="675" w:type="dxa"/>
            <w:tcBorders>
              <w:top w:val="single" w:sz="6" w:space="0" w:color="auto"/>
              <w:left w:val="single" w:sz="6" w:space="0" w:color="auto"/>
              <w:bottom w:val="single" w:sz="6" w:space="0" w:color="auto"/>
              <w:right w:val="single" w:sz="6" w:space="0" w:color="auto"/>
            </w:tcBorders>
            <w:vAlign w:val="center"/>
          </w:tcPr>
          <w:p w14:paraId="647C0A7F"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5AB9596"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296611A"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E17F277"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7BDBF21"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55A5797"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5DF0669"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72E3F5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EB29DF0"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592</w:t>
            </w:r>
          </w:p>
        </w:tc>
        <w:tc>
          <w:tcPr>
            <w:tcW w:w="2550" w:type="dxa"/>
            <w:tcBorders>
              <w:top w:val="single" w:sz="6" w:space="0" w:color="auto"/>
              <w:left w:val="single" w:sz="6" w:space="0" w:color="auto"/>
              <w:bottom w:val="single" w:sz="6" w:space="0" w:color="auto"/>
              <w:right w:val="single" w:sz="6" w:space="0" w:color="auto"/>
            </w:tcBorders>
            <w:vAlign w:val="center"/>
          </w:tcPr>
          <w:p w14:paraId="4561CEB6"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Patentes</w:t>
            </w:r>
          </w:p>
        </w:tc>
        <w:tc>
          <w:tcPr>
            <w:tcW w:w="675" w:type="dxa"/>
            <w:tcBorders>
              <w:top w:val="single" w:sz="6" w:space="0" w:color="auto"/>
              <w:left w:val="single" w:sz="6" w:space="0" w:color="auto"/>
              <w:bottom w:val="single" w:sz="6" w:space="0" w:color="auto"/>
              <w:right w:val="single" w:sz="6" w:space="0" w:color="auto"/>
            </w:tcBorders>
            <w:vAlign w:val="center"/>
          </w:tcPr>
          <w:p w14:paraId="544403BE"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05071E1"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92DA71F"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77116B2"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38807A9D"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3ECAB9B"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9803998"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C95D4F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441564E"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593</w:t>
            </w:r>
          </w:p>
        </w:tc>
        <w:tc>
          <w:tcPr>
            <w:tcW w:w="2550" w:type="dxa"/>
            <w:tcBorders>
              <w:top w:val="single" w:sz="6" w:space="0" w:color="auto"/>
              <w:left w:val="single" w:sz="6" w:space="0" w:color="auto"/>
              <w:bottom w:val="single" w:sz="6" w:space="0" w:color="auto"/>
              <w:right w:val="single" w:sz="6" w:space="0" w:color="auto"/>
            </w:tcBorders>
            <w:vAlign w:val="center"/>
          </w:tcPr>
          <w:p w14:paraId="0998DCC9"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Marcas</w:t>
            </w:r>
          </w:p>
        </w:tc>
        <w:tc>
          <w:tcPr>
            <w:tcW w:w="675" w:type="dxa"/>
            <w:tcBorders>
              <w:top w:val="single" w:sz="6" w:space="0" w:color="auto"/>
              <w:left w:val="single" w:sz="6" w:space="0" w:color="auto"/>
              <w:bottom w:val="single" w:sz="6" w:space="0" w:color="auto"/>
              <w:right w:val="single" w:sz="6" w:space="0" w:color="auto"/>
            </w:tcBorders>
            <w:vAlign w:val="center"/>
          </w:tcPr>
          <w:p w14:paraId="485AB49B"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ACF70E1"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32A4805"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819D150"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17FE0AD"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1DB14ED"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CBEBE43"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0AF69CF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B183CFC"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593</w:t>
            </w:r>
          </w:p>
        </w:tc>
        <w:tc>
          <w:tcPr>
            <w:tcW w:w="2550" w:type="dxa"/>
            <w:tcBorders>
              <w:top w:val="single" w:sz="6" w:space="0" w:color="auto"/>
              <w:left w:val="single" w:sz="6" w:space="0" w:color="auto"/>
              <w:bottom w:val="single" w:sz="6" w:space="0" w:color="auto"/>
              <w:right w:val="single" w:sz="6" w:space="0" w:color="auto"/>
            </w:tcBorders>
            <w:vAlign w:val="center"/>
          </w:tcPr>
          <w:p w14:paraId="3BE851EF"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Marcas</w:t>
            </w:r>
          </w:p>
        </w:tc>
        <w:tc>
          <w:tcPr>
            <w:tcW w:w="675" w:type="dxa"/>
            <w:tcBorders>
              <w:top w:val="single" w:sz="6" w:space="0" w:color="auto"/>
              <w:left w:val="single" w:sz="6" w:space="0" w:color="auto"/>
              <w:bottom w:val="single" w:sz="6" w:space="0" w:color="auto"/>
              <w:right w:val="single" w:sz="6" w:space="0" w:color="auto"/>
            </w:tcBorders>
            <w:vAlign w:val="center"/>
          </w:tcPr>
          <w:p w14:paraId="5A9C151D"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0E2EAD4"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C579312"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6B1DB07"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02C6BF1"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335D293"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2DBF299"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EA5AFE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1F0A837"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594</w:t>
            </w:r>
          </w:p>
        </w:tc>
        <w:tc>
          <w:tcPr>
            <w:tcW w:w="2550" w:type="dxa"/>
            <w:tcBorders>
              <w:top w:val="single" w:sz="6" w:space="0" w:color="auto"/>
              <w:left w:val="single" w:sz="6" w:space="0" w:color="auto"/>
              <w:bottom w:val="single" w:sz="6" w:space="0" w:color="auto"/>
              <w:right w:val="single" w:sz="6" w:space="0" w:color="auto"/>
            </w:tcBorders>
            <w:vAlign w:val="center"/>
          </w:tcPr>
          <w:p w14:paraId="787222D0"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Derechos</w:t>
            </w:r>
          </w:p>
        </w:tc>
        <w:tc>
          <w:tcPr>
            <w:tcW w:w="675" w:type="dxa"/>
            <w:tcBorders>
              <w:top w:val="single" w:sz="6" w:space="0" w:color="auto"/>
              <w:left w:val="single" w:sz="6" w:space="0" w:color="auto"/>
              <w:bottom w:val="single" w:sz="6" w:space="0" w:color="auto"/>
              <w:right w:val="single" w:sz="6" w:space="0" w:color="auto"/>
            </w:tcBorders>
            <w:vAlign w:val="center"/>
          </w:tcPr>
          <w:p w14:paraId="4DAE87CA"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B9C1E89"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F4C328D"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93C41A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7B0B72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16F588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7A48C4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6DA151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55AB272"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594</w:t>
            </w:r>
          </w:p>
        </w:tc>
        <w:tc>
          <w:tcPr>
            <w:tcW w:w="2550" w:type="dxa"/>
            <w:tcBorders>
              <w:top w:val="single" w:sz="6" w:space="0" w:color="auto"/>
              <w:left w:val="single" w:sz="6" w:space="0" w:color="auto"/>
              <w:bottom w:val="single" w:sz="6" w:space="0" w:color="auto"/>
              <w:right w:val="single" w:sz="6" w:space="0" w:color="auto"/>
            </w:tcBorders>
            <w:vAlign w:val="center"/>
          </w:tcPr>
          <w:p w14:paraId="337CA4B8"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Derechos</w:t>
            </w:r>
          </w:p>
        </w:tc>
        <w:tc>
          <w:tcPr>
            <w:tcW w:w="675" w:type="dxa"/>
            <w:tcBorders>
              <w:top w:val="single" w:sz="6" w:space="0" w:color="auto"/>
              <w:left w:val="single" w:sz="6" w:space="0" w:color="auto"/>
              <w:bottom w:val="single" w:sz="6" w:space="0" w:color="auto"/>
              <w:right w:val="single" w:sz="6" w:space="0" w:color="auto"/>
            </w:tcBorders>
            <w:vAlign w:val="center"/>
          </w:tcPr>
          <w:p w14:paraId="4FC7F07F"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462272E"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485F0E6"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1774B3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88D8ED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9AEA73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C52281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6BDE97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768CA16"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595</w:t>
            </w:r>
          </w:p>
        </w:tc>
        <w:tc>
          <w:tcPr>
            <w:tcW w:w="2550" w:type="dxa"/>
            <w:tcBorders>
              <w:top w:val="single" w:sz="6" w:space="0" w:color="auto"/>
              <w:left w:val="single" w:sz="6" w:space="0" w:color="auto"/>
              <w:bottom w:val="single" w:sz="6" w:space="0" w:color="auto"/>
              <w:right w:val="single" w:sz="6" w:space="0" w:color="auto"/>
            </w:tcBorders>
            <w:vAlign w:val="center"/>
          </w:tcPr>
          <w:p w14:paraId="2A1D6B96"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Concesiones</w:t>
            </w:r>
          </w:p>
        </w:tc>
        <w:tc>
          <w:tcPr>
            <w:tcW w:w="675" w:type="dxa"/>
            <w:tcBorders>
              <w:top w:val="single" w:sz="6" w:space="0" w:color="auto"/>
              <w:left w:val="single" w:sz="6" w:space="0" w:color="auto"/>
              <w:bottom w:val="single" w:sz="6" w:space="0" w:color="auto"/>
              <w:right w:val="single" w:sz="6" w:space="0" w:color="auto"/>
            </w:tcBorders>
            <w:vAlign w:val="center"/>
          </w:tcPr>
          <w:p w14:paraId="45B518CE"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F858355"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00C2E51"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E59BC7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3A0997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32C61E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8B444B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BFBE84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EB350A8" w14:textId="77777777" w:rsidR="00690B65" w:rsidRPr="00501FFD" w:rsidRDefault="00690B65" w:rsidP="004B75EB">
            <w:pPr>
              <w:pStyle w:val="Texto"/>
              <w:spacing w:before="16" w:after="20" w:line="240" w:lineRule="auto"/>
              <w:ind w:firstLine="0"/>
              <w:jc w:val="center"/>
              <w:rPr>
                <w:color w:val="000000"/>
                <w:sz w:val="16"/>
                <w:szCs w:val="14"/>
                <w:lang w:val="es-MX"/>
              </w:rPr>
            </w:pPr>
            <w:r w:rsidRPr="00501FFD">
              <w:rPr>
                <w:color w:val="000000"/>
                <w:sz w:val="16"/>
                <w:szCs w:val="14"/>
                <w:lang w:val="es-MX"/>
              </w:rPr>
              <w:t>595</w:t>
            </w:r>
          </w:p>
        </w:tc>
        <w:tc>
          <w:tcPr>
            <w:tcW w:w="2550" w:type="dxa"/>
            <w:tcBorders>
              <w:top w:val="single" w:sz="6" w:space="0" w:color="auto"/>
              <w:left w:val="single" w:sz="6" w:space="0" w:color="auto"/>
              <w:bottom w:val="single" w:sz="6" w:space="0" w:color="auto"/>
              <w:right w:val="single" w:sz="6" w:space="0" w:color="auto"/>
            </w:tcBorders>
            <w:vAlign w:val="center"/>
          </w:tcPr>
          <w:p w14:paraId="6029F440" w14:textId="77777777" w:rsidR="00690B65" w:rsidRPr="00501FFD" w:rsidRDefault="00690B65" w:rsidP="004B75EB">
            <w:pPr>
              <w:pStyle w:val="Texto"/>
              <w:spacing w:before="16" w:after="20" w:line="240" w:lineRule="auto"/>
              <w:ind w:firstLine="0"/>
              <w:jc w:val="left"/>
              <w:rPr>
                <w:color w:val="000000"/>
                <w:sz w:val="16"/>
                <w:szCs w:val="16"/>
                <w:lang w:val="es-MX"/>
              </w:rPr>
            </w:pPr>
            <w:r w:rsidRPr="00501FFD">
              <w:rPr>
                <w:color w:val="000000"/>
                <w:sz w:val="16"/>
                <w:szCs w:val="16"/>
                <w:lang w:val="es-MX"/>
              </w:rPr>
              <w:t>Concesiones</w:t>
            </w:r>
          </w:p>
        </w:tc>
        <w:tc>
          <w:tcPr>
            <w:tcW w:w="675" w:type="dxa"/>
            <w:tcBorders>
              <w:top w:val="single" w:sz="6" w:space="0" w:color="auto"/>
              <w:left w:val="single" w:sz="6" w:space="0" w:color="auto"/>
              <w:bottom w:val="single" w:sz="6" w:space="0" w:color="auto"/>
              <w:right w:val="single" w:sz="6" w:space="0" w:color="auto"/>
            </w:tcBorders>
            <w:vAlign w:val="center"/>
          </w:tcPr>
          <w:p w14:paraId="448C366F" w14:textId="77777777" w:rsidR="00690B65" w:rsidRPr="00501FFD" w:rsidRDefault="00690B65" w:rsidP="004B75EB">
            <w:pPr>
              <w:pStyle w:val="Texto"/>
              <w:spacing w:before="16"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2110B7A" w14:textId="77777777" w:rsidR="00690B65" w:rsidRPr="00501FFD" w:rsidRDefault="00690B65" w:rsidP="004B75EB">
            <w:pPr>
              <w:pStyle w:val="Texto"/>
              <w:spacing w:before="16"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2F22846" w14:textId="77777777" w:rsidR="00690B65" w:rsidRPr="00501FFD" w:rsidRDefault="00690B65" w:rsidP="004B75EB">
            <w:pPr>
              <w:pStyle w:val="Texto"/>
              <w:spacing w:before="16"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F000748"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F2426C1"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8EF8C89"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8EF361D"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69A26B0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A0ABB4B" w14:textId="77777777" w:rsidR="00690B65" w:rsidRPr="00501FFD" w:rsidRDefault="00690B65" w:rsidP="004B75EB">
            <w:pPr>
              <w:pStyle w:val="Texto"/>
              <w:spacing w:before="16" w:after="20" w:line="240" w:lineRule="auto"/>
              <w:ind w:firstLine="0"/>
              <w:jc w:val="center"/>
              <w:rPr>
                <w:color w:val="000000"/>
                <w:sz w:val="16"/>
                <w:szCs w:val="14"/>
                <w:lang w:val="es-MX"/>
              </w:rPr>
            </w:pPr>
            <w:r w:rsidRPr="00501FFD">
              <w:rPr>
                <w:color w:val="000000"/>
                <w:sz w:val="16"/>
                <w:szCs w:val="14"/>
                <w:lang w:val="es-MX"/>
              </w:rPr>
              <w:t>596</w:t>
            </w:r>
          </w:p>
        </w:tc>
        <w:tc>
          <w:tcPr>
            <w:tcW w:w="2550" w:type="dxa"/>
            <w:tcBorders>
              <w:top w:val="single" w:sz="6" w:space="0" w:color="auto"/>
              <w:left w:val="single" w:sz="6" w:space="0" w:color="auto"/>
              <w:bottom w:val="single" w:sz="6" w:space="0" w:color="auto"/>
              <w:right w:val="single" w:sz="6" w:space="0" w:color="auto"/>
            </w:tcBorders>
            <w:vAlign w:val="center"/>
          </w:tcPr>
          <w:p w14:paraId="48BFFB72" w14:textId="77777777" w:rsidR="00690B65" w:rsidRPr="00501FFD" w:rsidRDefault="00690B65" w:rsidP="004B75EB">
            <w:pPr>
              <w:pStyle w:val="Texto"/>
              <w:spacing w:before="16" w:after="20" w:line="240" w:lineRule="auto"/>
              <w:ind w:firstLine="0"/>
              <w:jc w:val="left"/>
              <w:rPr>
                <w:color w:val="000000"/>
                <w:sz w:val="16"/>
                <w:szCs w:val="16"/>
                <w:lang w:val="es-MX"/>
              </w:rPr>
            </w:pPr>
            <w:r w:rsidRPr="00501FFD">
              <w:rPr>
                <w:color w:val="000000"/>
                <w:sz w:val="16"/>
                <w:szCs w:val="16"/>
                <w:lang w:val="es-MX"/>
              </w:rPr>
              <w:t>Franquicias</w:t>
            </w:r>
          </w:p>
        </w:tc>
        <w:tc>
          <w:tcPr>
            <w:tcW w:w="675" w:type="dxa"/>
            <w:tcBorders>
              <w:top w:val="single" w:sz="6" w:space="0" w:color="auto"/>
              <w:left w:val="single" w:sz="6" w:space="0" w:color="auto"/>
              <w:bottom w:val="single" w:sz="6" w:space="0" w:color="auto"/>
              <w:right w:val="single" w:sz="6" w:space="0" w:color="auto"/>
            </w:tcBorders>
            <w:vAlign w:val="center"/>
          </w:tcPr>
          <w:p w14:paraId="081E1E08" w14:textId="77777777" w:rsidR="00690B65" w:rsidRPr="00501FFD" w:rsidRDefault="00690B65" w:rsidP="004B75EB">
            <w:pPr>
              <w:pStyle w:val="Texto"/>
              <w:spacing w:before="16"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672D5AD" w14:textId="77777777" w:rsidR="00690B65" w:rsidRPr="00501FFD" w:rsidRDefault="00690B65" w:rsidP="004B75EB">
            <w:pPr>
              <w:pStyle w:val="Texto"/>
              <w:spacing w:before="16"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E7C0D3C" w14:textId="77777777" w:rsidR="00690B65" w:rsidRPr="00501FFD" w:rsidRDefault="00690B65" w:rsidP="004B75EB">
            <w:pPr>
              <w:pStyle w:val="Texto"/>
              <w:spacing w:before="16"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814AA42"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BD4A2BB"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773CA68"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028D5E3"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09DE6DA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6F2198F" w14:textId="77777777" w:rsidR="00690B65" w:rsidRPr="00501FFD" w:rsidRDefault="00690B65" w:rsidP="004B75EB">
            <w:pPr>
              <w:pStyle w:val="Texto"/>
              <w:spacing w:before="16" w:after="20" w:line="240" w:lineRule="auto"/>
              <w:ind w:firstLine="0"/>
              <w:jc w:val="center"/>
              <w:rPr>
                <w:color w:val="000000"/>
                <w:sz w:val="16"/>
                <w:szCs w:val="14"/>
                <w:lang w:val="es-MX"/>
              </w:rPr>
            </w:pPr>
            <w:r w:rsidRPr="00501FFD">
              <w:rPr>
                <w:color w:val="000000"/>
                <w:sz w:val="16"/>
                <w:szCs w:val="14"/>
                <w:lang w:val="es-MX"/>
              </w:rPr>
              <w:t>596</w:t>
            </w:r>
          </w:p>
        </w:tc>
        <w:tc>
          <w:tcPr>
            <w:tcW w:w="2550" w:type="dxa"/>
            <w:tcBorders>
              <w:top w:val="single" w:sz="6" w:space="0" w:color="auto"/>
              <w:left w:val="single" w:sz="6" w:space="0" w:color="auto"/>
              <w:bottom w:val="single" w:sz="6" w:space="0" w:color="auto"/>
              <w:right w:val="single" w:sz="6" w:space="0" w:color="auto"/>
            </w:tcBorders>
            <w:vAlign w:val="center"/>
          </w:tcPr>
          <w:p w14:paraId="60CB4722" w14:textId="77777777" w:rsidR="00690B65" w:rsidRPr="00501FFD" w:rsidRDefault="00690B65" w:rsidP="004B75EB">
            <w:pPr>
              <w:pStyle w:val="Texto"/>
              <w:spacing w:before="16" w:after="20" w:line="240" w:lineRule="auto"/>
              <w:ind w:firstLine="0"/>
              <w:jc w:val="left"/>
              <w:rPr>
                <w:color w:val="000000"/>
                <w:sz w:val="16"/>
                <w:szCs w:val="16"/>
                <w:lang w:val="es-MX"/>
              </w:rPr>
            </w:pPr>
            <w:r w:rsidRPr="00501FFD">
              <w:rPr>
                <w:color w:val="000000"/>
                <w:sz w:val="16"/>
                <w:szCs w:val="16"/>
                <w:lang w:val="es-MX"/>
              </w:rPr>
              <w:t>Franquicias</w:t>
            </w:r>
          </w:p>
        </w:tc>
        <w:tc>
          <w:tcPr>
            <w:tcW w:w="675" w:type="dxa"/>
            <w:tcBorders>
              <w:top w:val="single" w:sz="6" w:space="0" w:color="auto"/>
              <w:left w:val="single" w:sz="6" w:space="0" w:color="auto"/>
              <w:bottom w:val="single" w:sz="6" w:space="0" w:color="auto"/>
              <w:right w:val="single" w:sz="6" w:space="0" w:color="auto"/>
            </w:tcBorders>
            <w:vAlign w:val="center"/>
          </w:tcPr>
          <w:p w14:paraId="7174C86D" w14:textId="77777777" w:rsidR="00690B65" w:rsidRPr="00501FFD" w:rsidRDefault="00690B65" w:rsidP="004B75EB">
            <w:pPr>
              <w:pStyle w:val="Texto"/>
              <w:spacing w:before="16"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839FF13" w14:textId="77777777" w:rsidR="00690B65" w:rsidRPr="00501FFD" w:rsidRDefault="00690B65" w:rsidP="004B75EB">
            <w:pPr>
              <w:pStyle w:val="Texto"/>
              <w:spacing w:before="16"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3FB50F2" w14:textId="77777777" w:rsidR="00690B65" w:rsidRPr="00501FFD" w:rsidRDefault="00690B65" w:rsidP="004B75EB">
            <w:pPr>
              <w:pStyle w:val="Texto"/>
              <w:spacing w:before="16"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B5D33F8"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719FAC0C"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5984B69"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E91C926"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730A0DE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5217802" w14:textId="77777777" w:rsidR="00690B65" w:rsidRPr="00501FFD" w:rsidRDefault="00690B65" w:rsidP="004B75EB">
            <w:pPr>
              <w:pStyle w:val="Texto"/>
              <w:spacing w:before="30" w:after="20" w:line="240" w:lineRule="auto"/>
              <w:ind w:firstLine="0"/>
              <w:jc w:val="center"/>
              <w:rPr>
                <w:color w:val="000000"/>
                <w:sz w:val="16"/>
                <w:szCs w:val="14"/>
                <w:lang w:val="es-MX"/>
              </w:rPr>
            </w:pPr>
            <w:r w:rsidRPr="00501FFD">
              <w:rPr>
                <w:color w:val="000000"/>
                <w:sz w:val="16"/>
                <w:szCs w:val="14"/>
                <w:lang w:val="es-MX"/>
              </w:rPr>
              <w:t>597</w:t>
            </w:r>
          </w:p>
        </w:tc>
        <w:tc>
          <w:tcPr>
            <w:tcW w:w="2550" w:type="dxa"/>
            <w:tcBorders>
              <w:top w:val="single" w:sz="6" w:space="0" w:color="auto"/>
              <w:left w:val="single" w:sz="6" w:space="0" w:color="auto"/>
              <w:bottom w:val="single" w:sz="6" w:space="0" w:color="auto"/>
              <w:right w:val="single" w:sz="6" w:space="0" w:color="auto"/>
            </w:tcBorders>
            <w:vAlign w:val="center"/>
          </w:tcPr>
          <w:p w14:paraId="6005C47C"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Licencias informáticas e intelectuales</w:t>
            </w:r>
          </w:p>
        </w:tc>
        <w:tc>
          <w:tcPr>
            <w:tcW w:w="675" w:type="dxa"/>
            <w:tcBorders>
              <w:top w:val="single" w:sz="6" w:space="0" w:color="auto"/>
              <w:left w:val="single" w:sz="6" w:space="0" w:color="auto"/>
              <w:bottom w:val="single" w:sz="6" w:space="0" w:color="auto"/>
              <w:right w:val="single" w:sz="6" w:space="0" w:color="auto"/>
            </w:tcBorders>
            <w:vAlign w:val="center"/>
          </w:tcPr>
          <w:p w14:paraId="584FA821" w14:textId="77777777" w:rsidR="00690B65" w:rsidRPr="00501FFD" w:rsidRDefault="00690B65" w:rsidP="004B75EB">
            <w:pPr>
              <w:pStyle w:val="Texto"/>
              <w:spacing w:before="3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2F1E717" w14:textId="77777777" w:rsidR="00690B65" w:rsidRPr="00501FFD" w:rsidRDefault="00690B65" w:rsidP="004B75EB">
            <w:pPr>
              <w:pStyle w:val="Texto"/>
              <w:spacing w:before="3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53AFC74" w14:textId="77777777" w:rsidR="00690B65" w:rsidRPr="00501FFD" w:rsidRDefault="00690B65" w:rsidP="004B75EB">
            <w:pPr>
              <w:pStyle w:val="Texto"/>
              <w:spacing w:before="3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2F3B03C" w14:textId="77777777" w:rsidR="00690B65" w:rsidRPr="00501FFD" w:rsidRDefault="00690B65" w:rsidP="004B75EB">
            <w:pPr>
              <w:pStyle w:val="Texto"/>
              <w:spacing w:before="3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29BC99DB" w14:textId="77777777" w:rsidR="00690B65" w:rsidRPr="00501FFD" w:rsidRDefault="00690B65" w:rsidP="004B75EB">
            <w:pPr>
              <w:pStyle w:val="Texto"/>
              <w:spacing w:before="3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36738E8" w14:textId="77777777" w:rsidR="00690B65" w:rsidRPr="00501FFD" w:rsidRDefault="00690B65" w:rsidP="004B75EB">
            <w:pPr>
              <w:pStyle w:val="Texto"/>
              <w:spacing w:before="3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9FEE7A8" w14:textId="77777777" w:rsidR="00690B65" w:rsidRPr="00501FFD" w:rsidRDefault="00690B65" w:rsidP="004B75EB">
            <w:pPr>
              <w:pStyle w:val="Texto"/>
              <w:spacing w:before="3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0BE2984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3C3D950" w14:textId="77777777" w:rsidR="00690B65" w:rsidRPr="00501FFD" w:rsidRDefault="00690B65" w:rsidP="004B75EB">
            <w:pPr>
              <w:pStyle w:val="Texto"/>
              <w:spacing w:before="30" w:after="20" w:line="240" w:lineRule="auto"/>
              <w:ind w:firstLine="0"/>
              <w:jc w:val="center"/>
              <w:rPr>
                <w:color w:val="000000"/>
                <w:sz w:val="16"/>
                <w:szCs w:val="14"/>
                <w:lang w:val="es-MX"/>
              </w:rPr>
            </w:pPr>
            <w:r w:rsidRPr="00501FFD">
              <w:rPr>
                <w:color w:val="000000"/>
                <w:sz w:val="16"/>
                <w:szCs w:val="14"/>
                <w:lang w:val="es-MX"/>
              </w:rPr>
              <w:t>597</w:t>
            </w:r>
          </w:p>
        </w:tc>
        <w:tc>
          <w:tcPr>
            <w:tcW w:w="2550" w:type="dxa"/>
            <w:tcBorders>
              <w:top w:val="single" w:sz="6" w:space="0" w:color="auto"/>
              <w:left w:val="single" w:sz="6" w:space="0" w:color="auto"/>
              <w:bottom w:val="single" w:sz="6" w:space="0" w:color="auto"/>
              <w:right w:val="single" w:sz="6" w:space="0" w:color="auto"/>
            </w:tcBorders>
            <w:vAlign w:val="center"/>
          </w:tcPr>
          <w:p w14:paraId="6B74CB12"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Licencias informáticas e intelectuales</w:t>
            </w:r>
          </w:p>
        </w:tc>
        <w:tc>
          <w:tcPr>
            <w:tcW w:w="675" w:type="dxa"/>
            <w:tcBorders>
              <w:top w:val="single" w:sz="6" w:space="0" w:color="auto"/>
              <w:left w:val="single" w:sz="6" w:space="0" w:color="auto"/>
              <w:bottom w:val="single" w:sz="6" w:space="0" w:color="auto"/>
              <w:right w:val="single" w:sz="6" w:space="0" w:color="auto"/>
            </w:tcBorders>
            <w:vAlign w:val="center"/>
          </w:tcPr>
          <w:p w14:paraId="7A9F58C9" w14:textId="77777777" w:rsidR="00690B65" w:rsidRPr="00501FFD" w:rsidRDefault="00690B65" w:rsidP="004B75EB">
            <w:pPr>
              <w:pStyle w:val="Texto"/>
              <w:spacing w:before="3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E1E22E9" w14:textId="77777777" w:rsidR="00690B65" w:rsidRPr="00501FFD" w:rsidRDefault="00690B65" w:rsidP="004B75EB">
            <w:pPr>
              <w:pStyle w:val="Texto"/>
              <w:spacing w:before="3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52E2347" w14:textId="77777777" w:rsidR="00690B65" w:rsidRPr="00501FFD" w:rsidRDefault="00690B65" w:rsidP="004B75EB">
            <w:pPr>
              <w:pStyle w:val="Texto"/>
              <w:spacing w:before="3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60C4472" w14:textId="77777777" w:rsidR="00690B65" w:rsidRPr="00501FFD" w:rsidRDefault="00690B65" w:rsidP="004B75EB">
            <w:pPr>
              <w:pStyle w:val="Texto"/>
              <w:spacing w:before="3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1FAA8163" w14:textId="77777777" w:rsidR="00690B65" w:rsidRPr="00501FFD" w:rsidRDefault="00690B65" w:rsidP="004B75EB">
            <w:pPr>
              <w:pStyle w:val="Texto"/>
              <w:spacing w:before="3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B3280BD" w14:textId="77777777" w:rsidR="00690B65" w:rsidRPr="00501FFD" w:rsidRDefault="00690B65" w:rsidP="004B75EB">
            <w:pPr>
              <w:pStyle w:val="Texto"/>
              <w:spacing w:before="3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B81C155" w14:textId="77777777" w:rsidR="00690B65" w:rsidRPr="00501FFD" w:rsidRDefault="00690B65" w:rsidP="004B75EB">
            <w:pPr>
              <w:pStyle w:val="Texto"/>
              <w:spacing w:before="3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1F0D690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EF95ADA" w14:textId="77777777" w:rsidR="00690B65" w:rsidRPr="00501FFD" w:rsidRDefault="00690B65" w:rsidP="004B75EB">
            <w:pPr>
              <w:pStyle w:val="Texto"/>
              <w:spacing w:before="30" w:after="20" w:line="240" w:lineRule="auto"/>
              <w:ind w:firstLine="0"/>
              <w:jc w:val="center"/>
              <w:rPr>
                <w:color w:val="000000"/>
                <w:sz w:val="16"/>
                <w:szCs w:val="14"/>
                <w:lang w:val="es-MX"/>
              </w:rPr>
            </w:pPr>
            <w:r w:rsidRPr="00501FFD">
              <w:rPr>
                <w:color w:val="000000"/>
                <w:sz w:val="16"/>
                <w:szCs w:val="14"/>
                <w:lang w:val="es-MX"/>
              </w:rPr>
              <w:t>598</w:t>
            </w:r>
          </w:p>
        </w:tc>
        <w:tc>
          <w:tcPr>
            <w:tcW w:w="2550" w:type="dxa"/>
            <w:tcBorders>
              <w:top w:val="single" w:sz="6" w:space="0" w:color="auto"/>
              <w:left w:val="single" w:sz="6" w:space="0" w:color="auto"/>
              <w:bottom w:val="single" w:sz="6" w:space="0" w:color="auto"/>
              <w:right w:val="single" w:sz="6" w:space="0" w:color="auto"/>
            </w:tcBorders>
            <w:vAlign w:val="center"/>
          </w:tcPr>
          <w:p w14:paraId="0F1F1C5D"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Licencias industriales, Comerciales y otras</w:t>
            </w:r>
          </w:p>
        </w:tc>
        <w:tc>
          <w:tcPr>
            <w:tcW w:w="675" w:type="dxa"/>
            <w:tcBorders>
              <w:top w:val="single" w:sz="6" w:space="0" w:color="auto"/>
              <w:left w:val="single" w:sz="6" w:space="0" w:color="auto"/>
              <w:bottom w:val="single" w:sz="6" w:space="0" w:color="auto"/>
              <w:right w:val="single" w:sz="6" w:space="0" w:color="auto"/>
            </w:tcBorders>
            <w:vAlign w:val="center"/>
          </w:tcPr>
          <w:p w14:paraId="378FD3FB" w14:textId="77777777" w:rsidR="00690B65" w:rsidRPr="00501FFD" w:rsidRDefault="00690B65" w:rsidP="004B75EB">
            <w:pPr>
              <w:pStyle w:val="Texto"/>
              <w:spacing w:before="3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3C426DE" w14:textId="77777777" w:rsidR="00690B65" w:rsidRPr="00501FFD" w:rsidRDefault="00690B65" w:rsidP="004B75EB">
            <w:pPr>
              <w:pStyle w:val="Texto"/>
              <w:spacing w:before="3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713CE98" w14:textId="77777777" w:rsidR="00690B65" w:rsidRPr="00501FFD" w:rsidRDefault="00690B65" w:rsidP="004B75EB">
            <w:pPr>
              <w:pStyle w:val="Texto"/>
              <w:spacing w:before="3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DE95CB0" w14:textId="77777777" w:rsidR="00690B65" w:rsidRPr="00501FFD" w:rsidRDefault="00690B65" w:rsidP="004B75EB">
            <w:pPr>
              <w:pStyle w:val="Texto"/>
              <w:spacing w:before="3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C9579A5" w14:textId="77777777" w:rsidR="00690B65" w:rsidRPr="00501FFD" w:rsidRDefault="00690B65" w:rsidP="004B75EB">
            <w:pPr>
              <w:pStyle w:val="Texto"/>
              <w:spacing w:before="3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D688124" w14:textId="77777777" w:rsidR="00690B65" w:rsidRPr="00501FFD" w:rsidRDefault="00690B65" w:rsidP="004B75EB">
            <w:pPr>
              <w:pStyle w:val="Texto"/>
              <w:spacing w:before="3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D2EFF85" w14:textId="77777777" w:rsidR="00690B65" w:rsidRPr="00501FFD" w:rsidRDefault="00690B65" w:rsidP="004B75EB">
            <w:pPr>
              <w:pStyle w:val="Texto"/>
              <w:spacing w:before="3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43FD7A1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08432D3" w14:textId="77777777" w:rsidR="00690B65" w:rsidRPr="00501FFD" w:rsidRDefault="00690B65" w:rsidP="004B75EB">
            <w:pPr>
              <w:pStyle w:val="Texto"/>
              <w:spacing w:before="30" w:after="20" w:line="240" w:lineRule="auto"/>
              <w:ind w:firstLine="0"/>
              <w:jc w:val="center"/>
              <w:rPr>
                <w:color w:val="000000"/>
                <w:sz w:val="16"/>
                <w:szCs w:val="14"/>
                <w:lang w:val="es-MX"/>
              </w:rPr>
            </w:pPr>
            <w:r w:rsidRPr="00501FFD">
              <w:rPr>
                <w:color w:val="000000"/>
                <w:sz w:val="16"/>
                <w:szCs w:val="14"/>
                <w:lang w:val="es-MX"/>
              </w:rPr>
              <w:t>598</w:t>
            </w:r>
          </w:p>
        </w:tc>
        <w:tc>
          <w:tcPr>
            <w:tcW w:w="2550" w:type="dxa"/>
            <w:tcBorders>
              <w:top w:val="single" w:sz="6" w:space="0" w:color="auto"/>
              <w:left w:val="single" w:sz="6" w:space="0" w:color="auto"/>
              <w:bottom w:val="single" w:sz="6" w:space="0" w:color="auto"/>
              <w:right w:val="single" w:sz="6" w:space="0" w:color="auto"/>
            </w:tcBorders>
            <w:vAlign w:val="center"/>
          </w:tcPr>
          <w:p w14:paraId="4A9EA257" w14:textId="77777777" w:rsidR="00690B65" w:rsidRPr="00501FFD" w:rsidRDefault="00690B65" w:rsidP="004B75EB">
            <w:pPr>
              <w:pStyle w:val="Texto"/>
              <w:spacing w:before="30" w:after="20" w:line="240" w:lineRule="auto"/>
              <w:ind w:firstLine="0"/>
              <w:jc w:val="left"/>
              <w:rPr>
                <w:color w:val="000000"/>
                <w:sz w:val="16"/>
                <w:szCs w:val="16"/>
                <w:lang w:val="es-MX"/>
              </w:rPr>
            </w:pPr>
            <w:r w:rsidRPr="00501FFD">
              <w:rPr>
                <w:color w:val="000000"/>
                <w:sz w:val="16"/>
                <w:szCs w:val="16"/>
                <w:lang w:val="es-MX"/>
              </w:rPr>
              <w:t>Licencias industriales, Comerciales y otras</w:t>
            </w:r>
          </w:p>
        </w:tc>
        <w:tc>
          <w:tcPr>
            <w:tcW w:w="675" w:type="dxa"/>
            <w:tcBorders>
              <w:top w:val="single" w:sz="6" w:space="0" w:color="auto"/>
              <w:left w:val="single" w:sz="6" w:space="0" w:color="auto"/>
              <w:bottom w:val="single" w:sz="6" w:space="0" w:color="auto"/>
              <w:right w:val="single" w:sz="6" w:space="0" w:color="auto"/>
            </w:tcBorders>
            <w:vAlign w:val="center"/>
          </w:tcPr>
          <w:p w14:paraId="42C6CDB4" w14:textId="77777777" w:rsidR="00690B65" w:rsidRPr="00501FFD" w:rsidRDefault="00690B65" w:rsidP="004B75EB">
            <w:pPr>
              <w:pStyle w:val="Texto"/>
              <w:spacing w:before="3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FCE5405" w14:textId="77777777" w:rsidR="00690B65" w:rsidRPr="00501FFD" w:rsidRDefault="00690B65" w:rsidP="004B75EB">
            <w:pPr>
              <w:pStyle w:val="Texto"/>
              <w:spacing w:before="3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97A37A9" w14:textId="77777777" w:rsidR="00690B65" w:rsidRPr="00501FFD" w:rsidRDefault="00690B65" w:rsidP="004B75EB">
            <w:pPr>
              <w:pStyle w:val="Texto"/>
              <w:spacing w:before="3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0B5FAD4" w14:textId="77777777" w:rsidR="00690B65" w:rsidRPr="00501FFD" w:rsidRDefault="00690B65" w:rsidP="004B75EB">
            <w:pPr>
              <w:pStyle w:val="Texto"/>
              <w:spacing w:before="30"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506465D7" w14:textId="77777777" w:rsidR="00690B65" w:rsidRPr="00501FFD" w:rsidRDefault="00690B65" w:rsidP="004B75EB">
            <w:pPr>
              <w:pStyle w:val="Texto"/>
              <w:spacing w:before="30"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6A3C63E" w14:textId="77777777" w:rsidR="00690B65" w:rsidRPr="00501FFD" w:rsidRDefault="00690B65" w:rsidP="004B75EB">
            <w:pPr>
              <w:pStyle w:val="Texto"/>
              <w:spacing w:before="3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3F909E5" w14:textId="77777777" w:rsidR="00690B65" w:rsidRPr="00501FFD" w:rsidRDefault="00690B65" w:rsidP="004B75EB">
            <w:pPr>
              <w:pStyle w:val="Texto"/>
              <w:spacing w:before="3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D9E19F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E40E33F" w14:textId="77777777" w:rsidR="00690B65" w:rsidRPr="00501FFD" w:rsidRDefault="00690B65" w:rsidP="004B75EB">
            <w:pPr>
              <w:pStyle w:val="Texto"/>
              <w:spacing w:before="16" w:after="20" w:line="240" w:lineRule="auto"/>
              <w:ind w:firstLine="0"/>
              <w:jc w:val="center"/>
              <w:rPr>
                <w:color w:val="000000"/>
                <w:sz w:val="16"/>
                <w:szCs w:val="14"/>
                <w:lang w:val="es-MX"/>
              </w:rPr>
            </w:pPr>
            <w:r w:rsidRPr="00501FFD">
              <w:rPr>
                <w:color w:val="000000"/>
                <w:sz w:val="16"/>
                <w:szCs w:val="14"/>
                <w:lang w:val="es-MX"/>
              </w:rPr>
              <w:t>599</w:t>
            </w:r>
          </w:p>
        </w:tc>
        <w:tc>
          <w:tcPr>
            <w:tcW w:w="2550" w:type="dxa"/>
            <w:tcBorders>
              <w:top w:val="single" w:sz="6" w:space="0" w:color="auto"/>
              <w:left w:val="single" w:sz="6" w:space="0" w:color="auto"/>
              <w:bottom w:val="single" w:sz="6" w:space="0" w:color="auto"/>
              <w:right w:val="single" w:sz="6" w:space="0" w:color="auto"/>
            </w:tcBorders>
            <w:vAlign w:val="center"/>
          </w:tcPr>
          <w:p w14:paraId="4A5AD881" w14:textId="77777777" w:rsidR="00690B65" w:rsidRPr="00501FFD" w:rsidRDefault="00690B65" w:rsidP="004B75EB">
            <w:pPr>
              <w:pStyle w:val="Texto"/>
              <w:spacing w:before="16" w:after="20" w:line="240" w:lineRule="auto"/>
              <w:ind w:firstLine="0"/>
              <w:jc w:val="left"/>
              <w:rPr>
                <w:color w:val="000000"/>
                <w:sz w:val="16"/>
                <w:szCs w:val="16"/>
                <w:lang w:val="es-MX"/>
              </w:rPr>
            </w:pPr>
            <w:r w:rsidRPr="00501FFD">
              <w:rPr>
                <w:color w:val="000000"/>
                <w:sz w:val="16"/>
                <w:szCs w:val="16"/>
                <w:lang w:val="es-MX"/>
              </w:rPr>
              <w:t>Otros activos intangibles</w:t>
            </w:r>
          </w:p>
        </w:tc>
        <w:tc>
          <w:tcPr>
            <w:tcW w:w="675" w:type="dxa"/>
            <w:tcBorders>
              <w:top w:val="single" w:sz="6" w:space="0" w:color="auto"/>
              <w:left w:val="single" w:sz="6" w:space="0" w:color="auto"/>
              <w:bottom w:val="single" w:sz="6" w:space="0" w:color="auto"/>
              <w:right w:val="single" w:sz="6" w:space="0" w:color="auto"/>
            </w:tcBorders>
            <w:vAlign w:val="center"/>
          </w:tcPr>
          <w:p w14:paraId="1A30A701" w14:textId="77777777" w:rsidR="00690B65" w:rsidRPr="00501FFD" w:rsidRDefault="00690B65" w:rsidP="004B75EB">
            <w:pPr>
              <w:pStyle w:val="Texto"/>
              <w:spacing w:before="16"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783988B" w14:textId="77777777" w:rsidR="00690B65" w:rsidRPr="00501FFD" w:rsidRDefault="00690B65" w:rsidP="004B75EB">
            <w:pPr>
              <w:pStyle w:val="Texto"/>
              <w:spacing w:before="16"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E7FFBC3" w14:textId="77777777" w:rsidR="00690B65" w:rsidRPr="00501FFD" w:rsidRDefault="00690B65" w:rsidP="004B75EB">
            <w:pPr>
              <w:pStyle w:val="Texto"/>
              <w:spacing w:before="16"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EEA5DED"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40223121"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AC38545"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9DC9071"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3C4ACA7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555F2B1" w14:textId="77777777" w:rsidR="00690B65" w:rsidRPr="00501FFD" w:rsidRDefault="00690B65" w:rsidP="004B75EB">
            <w:pPr>
              <w:pStyle w:val="Texto"/>
              <w:spacing w:before="16" w:after="20" w:line="240" w:lineRule="auto"/>
              <w:ind w:firstLine="0"/>
              <w:jc w:val="center"/>
              <w:rPr>
                <w:color w:val="000000"/>
                <w:sz w:val="16"/>
                <w:szCs w:val="14"/>
                <w:lang w:val="es-MX"/>
              </w:rPr>
            </w:pPr>
            <w:r w:rsidRPr="00501FFD">
              <w:rPr>
                <w:color w:val="000000"/>
                <w:sz w:val="16"/>
                <w:szCs w:val="14"/>
                <w:lang w:val="es-MX"/>
              </w:rPr>
              <w:t>599</w:t>
            </w:r>
          </w:p>
        </w:tc>
        <w:tc>
          <w:tcPr>
            <w:tcW w:w="2550" w:type="dxa"/>
            <w:tcBorders>
              <w:top w:val="single" w:sz="6" w:space="0" w:color="auto"/>
              <w:left w:val="single" w:sz="6" w:space="0" w:color="auto"/>
              <w:bottom w:val="single" w:sz="6" w:space="0" w:color="auto"/>
              <w:right w:val="single" w:sz="6" w:space="0" w:color="auto"/>
            </w:tcBorders>
            <w:vAlign w:val="center"/>
          </w:tcPr>
          <w:p w14:paraId="1D4C365C" w14:textId="77777777" w:rsidR="00690B65" w:rsidRPr="00501FFD" w:rsidRDefault="00690B65" w:rsidP="004B75EB">
            <w:pPr>
              <w:pStyle w:val="Texto"/>
              <w:spacing w:before="16" w:after="20" w:line="240" w:lineRule="auto"/>
              <w:ind w:firstLine="0"/>
              <w:jc w:val="left"/>
              <w:rPr>
                <w:color w:val="000000"/>
                <w:sz w:val="16"/>
                <w:szCs w:val="16"/>
                <w:lang w:val="es-MX"/>
              </w:rPr>
            </w:pPr>
            <w:r w:rsidRPr="00501FFD">
              <w:rPr>
                <w:color w:val="000000"/>
                <w:sz w:val="16"/>
                <w:szCs w:val="16"/>
                <w:lang w:val="es-MX"/>
              </w:rPr>
              <w:t>Otros activos intangibles</w:t>
            </w:r>
          </w:p>
        </w:tc>
        <w:tc>
          <w:tcPr>
            <w:tcW w:w="675" w:type="dxa"/>
            <w:tcBorders>
              <w:top w:val="single" w:sz="6" w:space="0" w:color="auto"/>
              <w:left w:val="single" w:sz="6" w:space="0" w:color="auto"/>
              <w:bottom w:val="single" w:sz="6" w:space="0" w:color="auto"/>
              <w:right w:val="single" w:sz="6" w:space="0" w:color="auto"/>
            </w:tcBorders>
            <w:vAlign w:val="center"/>
          </w:tcPr>
          <w:p w14:paraId="0FCE3AE5" w14:textId="77777777" w:rsidR="00690B65" w:rsidRPr="00501FFD" w:rsidRDefault="00690B65" w:rsidP="004B75EB">
            <w:pPr>
              <w:pStyle w:val="Texto"/>
              <w:spacing w:before="16"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5B62400" w14:textId="77777777" w:rsidR="00690B65" w:rsidRPr="00501FFD" w:rsidRDefault="00690B65" w:rsidP="004B75EB">
            <w:pPr>
              <w:pStyle w:val="Texto"/>
              <w:spacing w:before="16"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79018C5" w14:textId="77777777" w:rsidR="00690B65" w:rsidRPr="00501FFD" w:rsidRDefault="00690B65" w:rsidP="004B75EB">
            <w:pPr>
              <w:pStyle w:val="Texto"/>
              <w:spacing w:before="16"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E1338AD"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2.1.1.2</w:t>
            </w:r>
          </w:p>
        </w:tc>
        <w:tc>
          <w:tcPr>
            <w:tcW w:w="2499" w:type="dxa"/>
            <w:tcBorders>
              <w:top w:val="single" w:sz="6" w:space="0" w:color="auto"/>
              <w:left w:val="single" w:sz="6" w:space="0" w:color="auto"/>
              <w:bottom w:val="single" w:sz="6" w:space="0" w:color="auto"/>
              <w:right w:val="single" w:sz="6" w:space="0" w:color="auto"/>
            </w:tcBorders>
            <w:vAlign w:val="center"/>
          </w:tcPr>
          <w:p w14:paraId="62720908"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 xml:space="preserve">Proveedores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BD15CFC"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9E90AA9"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4A13ACC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C450AC0" w14:textId="77777777" w:rsidR="00690B65" w:rsidRPr="00501FFD" w:rsidRDefault="00690B65" w:rsidP="004B75EB">
            <w:pPr>
              <w:pStyle w:val="Texto"/>
              <w:spacing w:before="16" w:after="20" w:line="240" w:lineRule="auto"/>
              <w:ind w:firstLine="0"/>
              <w:jc w:val="center"/>
              <w:rPr>
                <w:color w:val="000000"/>
                <w:sz w:val="16"/>
                <w:szCs w:val="14"/>
                <w:lang w:val="es-MX"/>
              </w:rPr>
            </w:pPr>
            <w:r w:rsidRPr="00501FFD">
              <w:rPr>
                <w:color w:val="000000"/>
                <w:sz w:val="16"/>
                <w:szCs w:val="14"/>
                <w:lang w:val="es-MX"/>
              </w:rPr>
              <w:t>611</w:t>
            </w:r>
          </w:p>
        </w:tc>
        <w:tc>
          <w:tcPr>
            <w:tcW w:w="2550" w:type="dxa"/>
            <w:tcBorders>
              <w:top w:val="single" w:sz="6" w:space="0" w:color="auto"/>
              <w:left w:val="single" w:sz="6" w:space="0" w:color="auto"/>
              <w:bottom w:val="single" w:sz="6" w:space="0" w:color="auto"/>
              <w:right w:val="single" w:sz="6" w:space="0" w:color="auto"/>
            </w:tcBorders>
            <w:vAlign w:val="center"/>
          </w:tcPr>
          <w:p w14:paraId="1FBA15FC" w14:textId="77777777" w:rsidR="00690B65" w:rsidRPr="00501FFD" w:rsidRDefault="00690B65" w:rsidP="004B75EB">
            <w:pPr>
              <w:pStyle w:val="Texto"/>
              <w:spacing w:before="16" w:after="20" w:line="240" w:lineRule="auto"/>
              <w:ind w:firstLine="0"/>
              <w:jc w:val="left"/>
              <w:rPr>
                <w:color w:val="000000"/>
                <w:sz w:val="16"/>
                <w:szCs w:val="16"/>
                <w:lang w:val="es-MX"/>
              </w:rPr>
            </w:pPr>
            <w:r w:rsidRPr="00501FFD">
              <w:rPr>
                <w:color w:val="000000"/>
                <w:sz w:val="16"/>
                <w:szCs w:val="16"/>
                <w:lang w:val="es-MX"/>
              </w:rPr>
              <w:t>Edificación habitacional</w:t>
            </w:r>
          </w:p>
        </w:tc>
        <w:tc>
          <w:tcPr>
            <w:tcW w:w="675" w:type="dxa"/>
            <w:tcBorders>
              <w:top w:val="single" w:sz="6" w:space="0" w:color="auto"/>
              <w:left w:val="single" w:sz="6" w:space="0" w:color="auto"/>
              <w:bottom w:val="single" w:sz="6" w:space="0" w:color="auto"/>
              <w:right w:val="single" w:sz="6" w:space="0" w:color="auto"/>
            </w:tcBorders>
            <w:vAlign w:val="center"/>
          </w:tcPr>
          <w:p w14:paraId="40EA1ACC" w14:textId="77777777" w:rsidR="00690B65" w:rsidRPr="00501FFD" w:rsidRDefault="00690B65" w:rsidP="004B75EB">
            <w:pPr>
              <w:pStyle w:val="Texto"/>
              <w:spacing w:before="16"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012CB10" w14:textId="77777777" w:rsidR="00690B65" w:rsidRPr="00501FFD" w:rsidRDefault="00690B65" w:rsidP="004B75EB">
            <w:pPr>
              <w:pStyle w:val="Texto"/>
              <w:spacing w:before="16"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C05258B" w14:textId="77777777" w:rsidR="00690B65" w:rsidRPr="00501FFD" w:rsidRDefault="00690B65" w:rsidP="004B75EB">
            <w:pPr>
              <w:pStyle w:val="Texto"/>
              <w:spacing w:before="16"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C7DFB5F"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582135FD"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D2119E2"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9EAA6F4"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4A4264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FD8AC87" w14:textId="77777777" w:rsidR="00690B65" w:rsidRPr="00501FFD" w:rsidRDefault="00690B65" w:rsidP="004B75EB">
            <w:pPr>
              <w:pStyle w:val="Texto"/>
              <w:spacing w:before="16" w:after="20" w:line="240" w:lineRule="auto"/>
              <w:ind w:firstLine="0"/>
              <w:jc w:val="center"/>
              <w:rPr>
                <w:color w:val="000000"/>
                <w:sz w:val="16"/>
                <w:szCs w:val="14"/>
                <w:lang w:val="es-MX"/>
              </w:rPr>
            </w:pPr>
            <w:r w:rsidRPr="00501FFD">
              <w:rPr>
                <w:color w:val="000000"/>
                <w:sz w:val="16"/>
                <w:szCs w:val="14"/>
                <w:lang w:val="es-MX"/>
              </w:rPr>
              <w:lastRenderedPageBreak/>
              <w:t>611</w:t>
            </w:r>
          </w:p>
        </w:tc>
        <w:tc>
          <w:tcPr>
            <w:tcW w:w="2550" w:type="dxa"/>
            <w:tcBorders>
              <w:top w:val="single" w:sz="6" w:space="0" w:color="auto"/>
              <w:left w:val="single" w:sz="6" w:space="0" w:color="auto"/>
              <w:bottom w:val="single" w:sz="6" w:space="0" w:color="auto"/>
              <w:right w:val="single" w:sz="6" w:space="0" w:color="auto"/>
            </w:tcBorders>
            <w:vAlign w:val="center"/>
          </w:tcPr>
          <w:p w14:paraId="665FAD81" w14:textId="77777777" w:rsidR="00690B65" w:rsidRPr="00501FFD" w:rsidRDefault="00690B65" w:rsidP="004B75EB">
            <w:pPr>
              <w:pStyle w:val="Texto"/>
              <w:spacing w:before="16" w:after="20" w:line="240" w:lineRule="auto"/>
              <w:ind w:firstLine="0"/>
              <w:jc w:val="left"/>
              <w:rPr>
                <w:color w:val="000000"/>
                <w:sz w:val="16"/>
                <w:szCs w:val="16"/>
                <w:lang w:val="es-MX"/>
              </w:rPr>
            </w:pPr>
            <w:r w:rsidRPr="00501FFD">
              <w:rPr>
                <w:color w:val="000000"/>
                <w:sz w:val="16"/>
                <w:szCs w:val="16"/>
                <w:lang w:val="es-MX"/>
              </w:rPr>
              <w:t>Edificación habitacional</w:t>
            </w:r>
          </w:p>
        </w:tc>
        <w:tc>
          <w:tcPr>
            <w:tcW w:w="675" w:type="dxa"/>
            <w:tcBorders>
              <w:top w:val="single" w:sz="6" w:space="0" w:color="auto"/>
              <w:left w:val="single" w:sz="6" w:space="0" w:color="auto"/>
              <w:bottom w:val="single" w:sz="6" w:space="0" w:color="auto"/>
              <w:right w:val="single" w:sz="6" w:space="0" w:color="auto"/>
            </w:tcBorders>
            <w:vAlign w:val="center"/>
          </w:tcPr>
          <w:p w14:paraId="7F900E71" w14:textId="77777777" w:rsidR="00690B65" w:rsidRPr="00501FFD" w:rsidRDefault="00690B65" w:rsidP="004B75EB">
            <w:pPr>
              <w:pStyle w:val="Texto"/>
              <w:spacing w:before="16"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4870A6C" w14:textId="77777777" w:rsidR="00690B65" w:rsidRPr="00501FFD" w:rsidRDefault="00690B65" w:rsidP="004B75EB">
            <w:pPr>
              <w:pStyle w:val="Texto"/>
              <w:spacing w:before="16"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BA7B75C" w14:textId="77777777" w:rsidR="00690B65" w:rsidRPr="00501FFD" w:rsidRDefault="00690B65" w:rsidP="004B75EB">
            <w:pPr>
              <w:pStyle w:val="Texto"/>
              <w:spacing w:before="16"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C32345D"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3D0FBBDC"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FA6CC3A"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CF596B9"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69CC976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85C466F" w14:textId="77777777" w:rsidR="00690B65" w:rsidRPr="00501FFD" w:rsidRDefault="00690B65" w:rsidP="004B75EB">
            <w:pPr>
              <w:pStyle w:val="Texto"/>
              <w:spacing w:before="16" w:after="20" w:line="240" w:lineRule="auto"/>
              <w:ind w:firstLine="0"/>
              <w:jc w:val="center"/>
              <w:rPr>
                <w:color w:val="000000"/>
                <w:sz w:val="16"/>
                <w:szCs w:val="14"/>
                <w:lang w:val="es-MX"/>
              </w:rPr>
            </w:pPr>
            <w:r w:rsidRPr="00501FFD">
              <w:rPr>
                <w:color w:val="000000"/>
                <w:sz w:val="16"/>
                <w:szCs w:val="14"/>
                <w:lang w:val="es-MX"/>
              </w:rPr>
              <w:t>612</w:t>
            </w:r>
          </w:p>
        </w:tc>
        <w:tc>
          <w:tcPr>
            <w:tcW w:w="2550" w:type="dxa"/>
            <w:tcBorders>
              <w:top w:val="single" w:sz="6" w:space="0" w:color="auto"/>
              <w:left w:val="single" w:sz="6" w:space="0" w:color="auto"/>
              <w:bottom w:val="single" w:sz="6" w:space="0" w:color="auto"/>
              <w:right w:val="single" w:sz="6" w:space="0" w:color="auto"/>
            </w:tcBorders>
            <w:vAlign w:val="center"/>
          </w:tcPr>
          <w:p w14:paraId="4706DA5A" w14:textId="77777777" w:rsidR="00690B65" w:rsidRPr="00501FFD" w:rsidRDefault="00690B65" w:rsidP="004B75EB">
            <w:pPr>
              <w:pStyle w:val="Texto"/>
              <w:spacing w:before="16" w:after="20" w:line="240" w:lineRule="auto"/>
              <w:ind w:firstLine="0"/>
              <w:jc w:val="left"/>
              <w:rPr>
                <w:color w:val="000000"/>
                <w:sz w:val="16"/>
                <w:szCs w:val="16"/>
                <w:lang w:val="es-MX"/>
              </w:rPr>
            </w:pPr>
            <w:r w:rsidRPr="00501FFD">
              <w:rPr>
                <w:color w:val="000000"/>
                <w:sz w:val="16"/>
                <w:szCs w:val="16"/>
                <w:lang w:val="es-MX"/>
              </w:rPr>
              <w:t>Edificación no habitacional</w:t>
            </w:r>
          </w:p>
        </w:tc>
        <w:tc>
          <w:tcPr>
            <w:tcW w:w="675" w:type="dxa"/>
            <w:tcBorders>
              <w:top w:val="single" w:sz="6" w:space="0" w:color="auto"/>
              <w:left w:val="single" w:sz="6" w:space="0" w:color="auto"/>
              <w:bottom w:val="single" w:sz="6" w:space="0" w:color="auto"/>
              <w:right w:val="single" w:sz="6" w:space="0" w:color="auto"/>
            </w:tcBorders>
            <w:vAlign w:val="center"/>
          </w:tcPr>
          <w:p w14:paraId="6CF39A37" w14:textId="77777777" w:rsidR="00690B65" w:rsidRPr="00501FFD" w:rsidRDefault="00690B65" w:rsidP="004B75EB">
            <w:pPr>
              <w:pStyle w:val="Texto"/>
              <w:spacing w:before="16"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87022EB" w14:textId="77777777" w:rsidR="00690B65" w:rsidRPr="00501FFD" w:rsidRDefault="00690B65" w:rsidP="004B75EB">
            <w:pPr>
              <w:pStyle w:val="Texto"/>
              <w:spacing w:before="16"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0F883C9" w14:textId="77777777" w:rsidR="00690B65" w:rsidRPr="00501FFD" w:rsidRDefault="00690B65" w:rsidP="004B75EB">
            <w:pPr>
              <w:pStyle w:val="Texto"/>
              <w:spacing w:before="16"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8E49DDF"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35894469"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E124629"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E1A80D0" w14:textId="77777777" w:rsidR="00690B65" w:rsidRPr="00501FFD" w:rsidRDefault="00690B65" w:rsidP="004B75EB">
            <w:pPr>
              <w:pStyle w:val="Texto"/>
              <w:spacing w:before="16"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7A72388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8D8730D"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612</w:t>
            </w:r>
          </w:p>
        </w:tc>
        <w:tc>
          <w:tcPr>
            <w:tcW w:w="2550" w:type="dxa"/>
            <w:tcBorders>
              <w:top w:val="single" w:sz="6" w:space="0" w:color="auto"/>
              <w:left w:val="single" w:sz="6" w:space="0" w:color="auto"/>
              <w:bottom w:val="single" w:sz="6" w:space="0" w:color="auto"/>
              <w:right w:val="single" w:sz="6" w:space="0" w:color="auto"/>
            </w:tcBorders>
            <w:vAlign w:val="center"/>
          </w:tcPr>
          <w:p w14:paraId="52C29B81"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Edificación no habitacional</w:t>
            </w:r>
          </w:p>
        </w:tc>
        <w:tc>
          <w:tcPr>
            <w:tcW w:w="675" w:type="dxa"/>
            <w:tcBorders>
              <w:top w:val="single" w:sz="6" w:space="0" w:color="auto"/>
              <w:left w:val="single" w:sz="6" w:space="0" w:color="auto"/>
              <w:bottom w:val="single" w:sz="6" w:space="0" w:color="auto"/>
              <w:right w:val="single" w:sz="6" w:space="0" w:color="auto"/>
            </w:tcBorders>
            <w:vAlign w:val="center"/>
          </w:tcPr>
          <w:p w14:paraId="0ED47F47"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923915A"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48BD2E8"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326E45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3614056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92001A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BED521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F96BB6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AF08C63"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613</w:t>
            </w:r>
          </w:p>
        </w:tc>
        <w:tc>
          <w:tcPr>
            <w:tcW w:w="2550" w:type="dxa"/>
            <w:tcBorders>
              <w:top w:val="single" w:sz="6" w:space="0" w:color="auto"/>
              <w:left w:val="single" w:sz="6" w:space="0" w:color="auto"/>
              <w:bottom w:val="single" w:sz="6" w:space="0" w:color="auto"/>
              <w:right w:val="single" w:sz="6" w:space="0" w:color="auto"/>
            </w:tcBorders>
            <w:vAlign w:val="center"/>
          </w:tcPr>
          <w:p w14:paraId="49465B8D"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Construcción de obras para el abastecimiento de agua, petróleo, gas, electricidad y telecomunicaciones</w:t>
            </w:r>
          </w:p>
        </w:tc>
        <w:tc>
          <w:tcPr>
            <w:tcW w:w="675" w:type="dxa"/>
            <w:tcBorders>
              <w:top w:val="single" w:sz="6" w:space="0" w:color="auto"/>
              <w:left w:val="single" w:sz="6" w:space="0" w:color="auto"/>
              <w:bottom w:val="single" w:sz="6" w:space="0" w:color="auto"/>
              <w:right w:val="single" w:sz="6" w:space="0" w:color="auto"/>
            </w:tcBorders>
            <w:vAlign w:val="center"/>
          </w:tcPr>
          <w:p w14:paraId="2B3302CC"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EFF0607"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897240A"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94E8A3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351A5B0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F238BC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1B59EB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39B511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49F5D77"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613</w:t>
            </w:r>
          </w:p>
        </w:tc>
        <w:tc>
          <w:tcPr>
            <w:tcW w:w="2550" w:type="dxa"/>
            <w:tcBorders>
              <w:top w:val="single" w:sz="6" w:space="0" w:color="auto"/>
              <w:left w:val="single" w:sz="6" w:space="0" w:color="auto"/>
              <w:bottom w:val="single" w:sz="6" w:space="0" w:color="auto"/>
              <w:right w:val="single" w:sz="6" w:space="0" w:color="auto"/>
            </w:tcBorders>
            <w:vAlign w:val="center"/>
          </w:tcPr>
          <w:p w14:paraId="50D18747"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Construcción de obras para el abastecimiento de agua, petróleo, gas, electricidad y telecomunicaciones</w:t>
            </w:r>
          </w:p>
        </w:tc>
        <w:tc>
          <w:tcPr>
            <w:tcW w:w="675" w:type="dxa"/>
            <w:tcBorders>
              <w:top w:val="single" w:sz="6" w:space="0" w:color="auto"/>
              <w:left w:val="single" w:sz="6" w:space="0" w:color="auto"/>
              <w:bottom w:val="single" w:sz="6" w:space="0" w:color="auto"/>
              <w:right w:val="single" w:sz="6" w:space="0" w:color="auto"/>
            </w:tcBorders>
            <w:vAlign w:val="center"/>
          </w:tcPr>
          <w:p w14:paraId="113FA1F6"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13514CF"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C6C3D1C"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F715B4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1AC863D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4AA811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C27880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10928C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88378B6"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614</w:t>
            </w:r>
          </w:p>
        </w:tc>
        <w:tc>
          <w:tcPr>
            <w:tcW w:w="2550" w:type="dxa"/>
            <w:tcBorders>
              <w:top w:val="single" w:sz="6" w:space="0" w:color="auto"/>
              <w:left w:val="single" w:sz="6" w:space="0" w:color="auto"/>
              <w:bottom w:val="single" w:sz="6" w:space="0" w:color="auto"/>
              <w:right w:val="single" w:sz="6" w:space="0" w:color="auto"/>
            </w:tcBorders>
            <w:vAlign w:val="center"/>
          </w:tcPr>
          <w:p w14:paraId="26BABA48"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División de terrenos y construcción de obras de urbanización</w:t>
            </w:r>
          </w:p>
        </w:tc>
        <w:tc>
          <w:tcPr>
            <w:tcW w:w="675" w:type="dxa"/>
            <w:tcBorders>
              <w:top w:val="single" w:sz="6" w:space="0" w:color="auto"/>
              <w:left w:val="single" w:sz="6" w:space="0" w:color="auto"/>
              <w:bottom w:val="single" w:sz="6" w:space="0" w:color="auto"/>
              <w:right w:val="single" w:sz="6" w:space="0" w:color="auto"/>
            </w:tcBorders>
            <w:vAlign w:val="center"/>
          </w:tcPr>
          <w:p w14:paraId="64891FAA"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B90AFD8"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8B6F1AB"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D62253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593B28D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D9B9DB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5FE8A3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1C14564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76F7C52"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614</w:t>
            </w:r>
          </w:p>
        </w:tc>
        <w:tc>
          <w:tcPr>
            <w:tcW w:w="2550" w:type="dxa"/>
            <w:tcBorders>
              <w:top w:val="single" w:sz="6" w:space="0" w:color="auto"/>
              <w:left w:val="single" w:sz="6" w:space="0" w:color="auto"/>
              <w:bottom w:val="single" w:sz="6" w:space="0" w:color="auto"/>
              <w:right w:val="single" w:sz="6" w:space="0" w:color="auto"/>
            </w:tcBorders>
            <w:vAlign w:val="center"/>
          </w:tcPr>
          <w:p w14:paraId="5B0117A6"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División de terrenos y construcción de obras de urbanización</w:t>
            </w:r>
          </w:p>
        </w:tc>
        <w:tc>
          <w:tcPr>
            <w:tcW w:w="675" w:type="dxa"/>
            <w:tcBorders>
              <w:top w:val="single" w:sz="6" w:space="0" w:color="auto"/>
              <w:left w:val="single" w:sz="6" w:space="0" w:color="auto"/>
              <w:bottom w:val="single" w:sz="6" w:space="0" w:color="auto"/>
              <w:right w:val="single" w:sz="6" w:space="0" w:color="auto"/>
            </w:tcBorders>
            <w:vAlign w:val="center"/>
          </w:tcPr>
          <w:p w14:paraId="53F52E8B"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0077247"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8B7B0DC"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A08C20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3D09B4A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863760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AB2E55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25359E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33EB350"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615</w:t>
            </w:r>
          </w:p>
        </w:tc>
        <w:tc>
          <w:tcPr>
            <w:tcW w:w="2550" w:type="dxa"/>
            <w:tcBorders>
              <w:top w:val="single" w:sz="6" w:space="0" w:color="auto"/>
              <w:left w:val="single" w:sz="6" w:space="0" w:color="auto"/>
              <w:bottom w:val="single" w:sz="6" w:space="0" w:color="auto"/>
              <w:right w:val="single" w:sz="6" w:space="0" w:color="auto"/>
            </w:tcBorders>
            <w:vAlign w:val="center"/>
          </w:tcPr>
          <w:p w14:paraId="2771F5E1"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Construcción de vías de comunicación</w:t>
            </w:r>
          </w:p>
        </w:tc>
        <w:tc>
          <w:tcPr>
            <w:tcW w:w="675" w:type="dxa"/>
            <w:tcBorders>
              <w:top w:val="single" w:sz="6" w:space="0" w:color="auto"/>
              <w:left w:val="single" w:sz="6" w:space="0" w:color="auto"/>
              <w:bottom w:val="single" w:sz="6" w:space="0" w:color="auto"/>
              <w:right w:val="single" w:sz="6" w:space="0" w:color="auto"/>
            </w:tcBorders>
            <w:vAlign w:val="center"/>
          </w:tcPr>
          <w:p w14:paraId="59F28F34"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96CAF42"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98C49FF"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5FF9F5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7A91A9E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130953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FD9D1D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2E7A1A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2ABD87E"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615</w:t>
            </w:r>
          </w:p>
        </w:tc>
        <w:tc>
          <w:tcPr>
            <w:tcW w:w="2550" w:type="dxa"/>
            <w:tcBorders>
              <w:top w:val="single" w:sz="6" w:space="0" w:color="auto"/>
              <w:left w:val="single" w:sz="6" w:space="0" w:color="auto"/>
              <w:bottom w:val="single" w:sz="6" w:space="0" w:color="auto"/>
              <w:right w:val="single" w:sz="6" w:space="0" w:color="auto"/>
            </w:tcBorders>
            <w:vAlign w:val="center"/>
          </w:tcPr>
          <w:p w14:paraId="059D25C1"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Construcción de vías de comunicación</w:t>
            </w:r>
          </w:p>
        </w:tc>
        <w:tc>
          <w:tcPr>
            <w:tcW w:w="675" w:type="dxa"/>
            <w:tcBorders>
              <w:top w:val="single" w:sz="6" w:space="0" w:color="auto"/>
              <w:left w:val="single" w:sz="6" w:space="0" w:color="auto"/>
              <w:bottom w:val="single" w:sz="6" w:space="0" w:color="auto"/>
              <w:right w:val="single" w:sz="6" w:space="0" w:color="auto"/>
            </w:tcBorders>
            <w:vAlign w:val="center"/>
          </w:tcPr>
          <w:p w14:paraId="78BE17A1"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F9D765F"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6D2F028"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553F99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219BAFA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CAEC60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7EEE58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5E36B9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B30DC42"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616</w:t>
            </w:r>
          </w:p>
        </w:tc>
        <w:tc>
          <w:tcPr>
            <w:tcW w:w="2550" w:type="dxa"/>
            <w:tcBorders>
              <w:top w:val="single" w:sz="6" w:space="0" w:color="auto"/>
              <w:left w:val="single" w:sz="6" w:space="0" w:color="auto"/>
              <w:bottom w:val="single" w:sz="6" w:space="0" w:color="auto"/>
              <w:right w:val="single" w:sz="6" w:space="0" w:color="auto"/>
            </w:tcBorders>
            <w:vAlign w:val="center"/>
          </w:tcPr>
          <w:p w14:paraId="5C7E9522"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Otras construcciones de ingeniería civil u obra pesada</w:t>
            </w:r>
          </w:p>
        </w:tc>
        <w:tc>
          <w:tcPr>
            <w:tcW w:w="675" w:type="dxa"/>
            <w:tcBorders>
              <w:top w:val="single" w:sz="6" w:space="0" w:color="auto"/>
              <w:left w:val="single" w:sz="6" w:space="0" w:color="auto"/>
              <w:bottom w:val="single" w:sz="6" w:space="0" w:color="auto"/>
              <w:right w:val="single" w:sz="6" w:space="0" w:color="auto"/>
            </w:tcBorders>
            <w:vAlign w:val="center"/>
          </w:tcPr>
          <w:p w14:paraId="7F2C2C4A"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CAC0526"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E4E5CCB"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F4AB75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6068EF3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4AD933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1F6032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A56A7E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0A2A4AC"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616</w:t>
            </w:r>
          </w:p>
        </w:tc>
        <w:tc>
          <w:tcPr>
            <w:tcW w:w="2550" w:type="dxa"/>
            <w:tcBorders>
              <w:top w:val="single" w:sz="6" w:space="0" w:color="auto"/>
              <w:left w:val="single" w:sz="6" w:space="0" w:color="auto"/>
              <w:bottom w:val="single" w:sz="6" w:space="0" w:color="auto"/>
              <w:right w:val="single" w:sz="6" w:space="0" w:color="auto"/>
            </w:tcBorders>
            <w:vAlign w:val="center"/>
          </w:tcPr>
          <w:p w14:paraId="4A9422CA"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Otras construcciones de ingeniería civil u obra pesada</w:t>
            </w:r>
          </w:p>
        </w:tc>
        <w:tc>
          <w:tcPr>
            <w:tcW w:w="675" w:type="dxa"/>
            <w:tcBorders>
              <w:top w:val="single" w:sz="6" w:space="0" w:color="auto"/>
              <w:left w:val="single" w:sz="6" w:space="0" w:color="auto"/>
              <w:bottom w:val="single" w:sz="6" w:space="0" w:color="auto"/>
              <w:right w:val="single" w:sz="6" w:space="0" w:color="auto"/>
            </w:tcBorders>
            <w:vAlign w:val="center"/>
          </w:tcPr>
          <w:p w14:paraId="30078416"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B631EA1"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49AC9C7"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13B8F1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34EE31B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0F6F03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C6A053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B9157D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97541F5"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617</w:t>
            </w:r>
          </w:p>
        </w:tc>
        <w:tc>
          <w:tcPr>
            <w:tcW w:w="2550" w:type="dxa"/>
            <w:tcBorders>
              <w:top w:val="single" w:sz="6" w:space="0" w:color="auto"/>
              <w:left w:val="single" w:sz="6" w:space="0" w:color="auto"/>
              <w:bottom w:val="single" w:sz="6" w:space="0" w:color="auto"/>
              <w:right w:val="single" w:sz="6" w:space="0" w:color="auto"/>
            </w:tcBorders>
            <w:vAlign w:val="center"/>
          </w:tcPr>
          <w:p w14:paraId="32702E72"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Instalaciones y equipamiento en construcciones</w:t>
            </w:r>
          </w:p>
        </w:tc>
        <w:tc>
          <w:tcPr>
            <w:tcW w:w="675" w:type="dxa"/>
            <w:tcBorders>
              <w:top w:val="single" w:sz="6" w:space="0" w:color="auto"/>
              <w:left w:val="single" w:sz="6" w:space="0" w:color="auto"/>
              <w:bottom w:val="single" w:sz="6" w:space="0" w:color="auto"/>
              <w:right w:val="single" w:sz="6" w:space="0" w:color="auto"/>
            </w:tcBorders>
            <w:vAlign w:val="center"/>
          </w:tcPr>
          <w:p w14:paraId="14B2881C"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01C5298"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9996270"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C625EF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34E31D4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7E7E37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60D696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3B8514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1E43252"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617</w:t>
            </w:r>
          </w:p>
        </w:tc>
        <w:tc>
          <w:tcPr>
            <w:tcW w:w="2550" w:type="dxa"/>
            <w:tcBorders>
              <w:top w:val="single" w:sz="6" w:space="0" w:color="auto"/>
              <w:left w:val="single" w:sz="6" w:space="0" w:color="auto"/>
              <w:bottom w:val="single" w:sz="6" w:space="0" w:color="auto"/>
              <w:right w:val="single" w:sz="6" w:space="0" w:color="auto"/>
            </w:tcBorders>
            <w:vAlign w:val="center"/>
          </w:tcPr>
          <w:p w14:paraId="2A6B2B63"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Instalaciones y equipamiento en construcciones</w:t>
            </w:r>
          </w:p>
        </w:tc>
        <w:tc>
          <w:tcPr>
            <w:tcW w:w="675" w:type="dxa"/>
            <w:tcBorders>
              <w:top w:val="single" w:sz="6" w:space="0" w:color="auto"/>
              <w:left w:val="single" w:sz="6" w:space="0" w:color="auto"/>
              <w:bottom w:val="single" w:sz="6" w:space="0" w:color="auto"/>
              <w:right w:val="single" w:sz="6" w:space="0" w:color="auto"/>
            </w:tcBorders>
            <w:vAlign w:val="center"/>
          </w:tcPr>
          <w:p w14:paraId="6C6C4643"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0D06C42"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6D5D374"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41DDAC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386036F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E28FCF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57C7C4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4148A4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1133EC8"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619</w:t>
            </w:r>
          </w:p>
        </w:tc>
        <w:tc>
          <w:tcPr>
            <w:tcW w:w="2550" w:type="dxa"/>
            <w:tcBorders>
              <w:top w:val="single" w:sz="6" w:space="0" w:color="auto"/>
              <w:left w:val="single" w:sz="6" w:space="0" w:color="auto"/>
              <w:bottom w:val="single" w:sz="6" w:space="0" w:color="auto"/>
              <w:right w:val="single" w:sz="6" w:space="0" w:color="auto"/>
            </w:tcBorders>
            <w:vAlign w:val="center"/>
          </w:tcPr>
          <w:p w14:paraId="5A5C2970"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Trabajos de acabados en edificaciones y otros trabajos especializados</w:t>
            </w:r>
          </w:p>
        </w:tc>
        <w:tc>
          <w:tcPr>
            <w:tcW w:w="675" w:type="dxa"/>
            <w:tcBorders>
              <w:top w:val="single" w:sz="6" w:space="0" w:color="auto"/>
              <w:left w:val="single" w:sz="6" w:space="0" w:color="auto"/>
              <w:bottom w:val="single" w:sz="6" w:space="0" w:color="auto"/>
              <w:right w:val="single" w:sz="6" w:space="0" w:color="auto"/>
            </w:tcBorders>
            <w:vAlign w:val="center"/>
          </w:tcPr>
          <w:p w14:paraId="1CAEA307"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2B113B7"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E4E3AF6"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A389CF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18EBD43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A399CF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F48BA0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13594FB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308F459"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619</w:t>
            </w:r>
          </w:p>
        </w:tc>
        <w:tc>
          <w:tcPr>
            <w:tcW w:w="2550" w:type="dxa"/>
            <w:tcBorders>
              <w:top w:val="single" w:sz="6" w:space="0" w:color="auto"/>
              <w:left w:val="single" w:sz="6" w:space="0" w:color="auto"/>
              <w:bottom w:val="single" w:sz="6" w:space="0" w:color="auto"/>
              <w:right w:val="single" w:sz="6" w:space="0" w:color="auto"/>
            </w:tcBorders>
            <w:vAlign w:val="center"/>
          </w:tcPr>
          <w:p w14:paraId="4992C329"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Trabajos de acabados en edificaciones y otros trabajos especializados</w:t>
            </w:r>
          </w:p>
        </w:tc>
        <w:tc>
          <w:tcPr>
            <w:tcW w:w="675" w:type="dxa"/>
            <w:tcBorders>
              <w:top w:val="single" w:sz="6" w:space="0" w:color="auto"/>
              <w:left w:val="single" w:sz="6" w:space="0" w:color="auto"/>
              <w:bottom w:val="single" w:sz="6" w:space="0" w:color="auto"/>
              <w:right w:val="single" w:sz="6" w:space="0" w:color="auto"/>
            </w:tcBorders>
            <w:vAlign w:val="center"/>
          </w:tcPr>
          <w:p w14:paraId="1E55EB04"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125BA3D"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F66A26E"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F7241D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7D555DF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F031D7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58ED39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B9C69F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4549205"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621</w:t>
            </w:r>
          </w:p>
        </w:tc>
        <w:tc>
          <w:tcPr>
            <w:tcW w:w="2550" w:type="dxa"/>
            <w:tcBorders>
              <w:top w:val="single" w:sz="6" w:space="0" w:color="auto"/>
              <w:left w:val="single" w:sz="6" w:space="0" w:color="auto"/>
              <w:bottom w:val="single" w:sz="6" w:space="0" w:color="auto"/>
              <w:right w:val="single" w:sz="6" w:space="0" w:color="auto"/>
            </w:tcBorders>
            <w:vAlign w:val="center"/>
          </w:tcPr>
          <w:p w14:paraId="1B72C8E6"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Edificación habitacional</w:t>
            </w:r>
          </w:p>
        </w:tc>
        <w:tc>
          <w:tcPr>
            <w:tcW w:w="675" w:type="dxa"/>
            <w:tcBorders>
              <w:top w:val="single" w:sz="6" w:space="0" w:color="auto"/>
              <w:left w:val="single" w:sz="6" w:space="0" w:color="auto"/>
              <w:bottom w:val="single" w:sz="6" w:space="0" w:color="auto"/>
              <w:right w:val="single" w:sz="6" w:space="0" w:color="auto"/>
            </w:tcBorders>
            <w:vAlign w:val="center"/>
          </w:tcPr>
          <w:p w14:paraId="1D91D56E"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EB5A770"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9E562A9"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006A15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69679BE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6D4FA4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393792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12510CE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A9A38F8"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lastRenderedPageBreak/>
              <w:t>621</w:t>
            </w:r>
          </w:p>
        </w:tc>
        <w:tc>
          <w:tcPr>
            <w:tcW w:w="2550" w:type="dxa"/>
            <w:tcBorders>
              <w:top w:val="single" w:sz="6" w:space="0" w:color="auto"/>
              <w:left w:val="single" w:sz="6" w:space="0" w:color="auto"/>
              <w:bottom w:val="single" w:sz="6" w:space="0" w:color="auto"/>
              <w:right w:val="single" w:sz="6" w:space="0" w:color="auto"/>
            </w:tcBorders>
            <w:vAlign w:val="center"/>
          </w:tcPr>
          <w:p w14:paraId="49884EE5"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Edificación habitacional</w:t>
            </w:r>
          </w:p>
        </w:tc>
        <w:tc>
          <w:tcPr>
            <w:tcW w:w="675" w:type="dxa"/>
            <w:tcBorders>
              <w:top w:val="single" w:sz="6" w:space="0" w:color="auto"/>
              <w:left w:val="single" w:sz="6" w:space="0" w:color="auto"/>
              <w:bottom w:val="single" w:sz="6" w:space="0" w:color="auto"/>
              <w:right w:val="single" w:sz="6" w:space="0" w:color="auto"/>
            </w:tcBorders>
            <w:vAlign w:val="center"/>
          </w:tcPr>
          <w:p w14:paraId="0D478801"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C39358E"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9C83BFE"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1B2239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0A0D1B8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3E697B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056F06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74EEE0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A6925A7"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622</w:t>
            </w:r>
          </w:p>
        </w:tc>
        <w:tc>
          <w:tcPr>
            <w:tcW w:w="2550" w:type="dxa"/>
            <w:tcBorders>
              <w:top w:val="single" w:sz="6" w:space="0" w:color="auto"/>
              <w:left w:val="single" w:sz="6" w:space="0" w:color="auto"/>
              <w:bottom w:val="single" w:sz="6" w:space="0" w:color="auto"/>
              <w:right w:val="single" w:sz="6" w:space="0" w:color="auto"/>
            </w:tcBorders>
            <w:vAlign w:val="center"/>
          </w:tcPr>
          <w:p w14:paraId="3ED65DCC"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Edificación no habitacional</w:t>
            </w:r>
          </w:p>
        </w:tc>
        <w:tc>
          <w:tcPr>
            <w:tcW w:w="675" w:type="dxa"/>
            <w:tcBorders>
              <w:top w:val="single" w:sz="6" w:space="0" w:color="auto"/>
              <w:left w:val="single" w:sz="6" w:space="0" w:color="auto"/>
              <w:bottom w:val="single" w:sz="6" w:space="0" w:color="auto"/>
              <w:right w:val="single" w:sz="6" w:space="0" w:color="auto"/>
            </w:tcBorders>
            <w:vAlign w:val="center"/>
          </w:tcPr>
          <w:p w14:paraId="40D924B0"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5615C03"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313C464"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862205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377FBF03"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ACFB74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DB6C27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0A15484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A0E4F1F"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622</w:t>
            </w:r>
          </w:p>
        </w:tc>
        <w:tc>
          <w:tcPr>
            <w:tcW w:w="2550" w:type="dxa"/>
            <w:tcBorders>
              <w:top w:val="single" w:sz="6" w:space="0" w:color="auto"/>
              <w:left w:val="single" w:sz="6" w:space="0" w:color="auto"/>
              <w:bottom w:val="single" w:sz="6" w:space="0" w:color="auto"/>
              <w:right w:val="single" w:sz="6" w:space="0" w:color="auto"/>
            </w:tcBorders>
            <w:vAlign w:val="center"/>
          </w:tcPr>
          <w:p w14:paraId="01FE2451"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Edificación no habitacional</w:t>
            </w:r>
          </w:p>
        </w:tc>
        <w:tc>
          <w:tcPr>
            <w:tcW w:w="675" w:type="dxa"/>
            <w:tcBorders>
              <w:top w:val="single" w:sz="6" w:space="0" w:color="auto"/>
              <w:left w:val="single" w:sz="6" w:space="0" w:color="auto"/>
              <w:bottom w:val="single" w:sz="6" w:space="0" w:color="auto"/>
              <w:right w:val="single" w:sz="6" w:space="0" w:color="auto"/>
            </w:tcBorders>
            <w:vAlign w:val="center"/>
          </w:tcPr>
          <w:p w14:paraId="0DC3F8EB"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230F969"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BDCF7CE"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71B585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3F1854B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3771E9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BDE4BF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B77A87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D81B350"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623</w:t>
            </w:r>
          </w:p>
        </w:tc>
        <w:tc>
          <w:tcPr>
            <w:tcW w:w="2550" w:type="dxa"/>
            <w:tcBorders>
              <w:top w:val="single" w:sz="6" w:space="0" w:color="auto"/>
              <w:left w:val="single" w:sz="6" w:space="0" w:color="auto"/>
              <w:bottom w:val="single" w:sz="6" w:space="0" w:color="auto"/>
              <w:right w:val="single" w:sz="6" w:space="0" w:color="auto"/>
            </w:tcBorders>
            <w:vAlign w:val="center"/>
          </w:tcPr>
          <w:p w14:paraId="23C8EBC4"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Construcción de obras para el abastecimiento de agua, petróleo, gas, electricidad y telecomunicaciones</w:t>
            </w:r>
          </w:p>
        </w:tc>
        <w:tc>
          <w:tcPr>
            <w:tcW w:w="675" w:type="dxa"/>
            <w:tcBorders>
              <w:top w:val="single" w:sz="6" w:space="0" w:color="auto"/>
              <w:left w:val="single" w:sz="6" w:space="0" w:color="auto"/>
              <w:bottom w:val="single" w:sz="6" w:space="0" w:color="auto"/>
              <w:right w:val="single" w:sz="6" w:space="0" w:color="auto"/>
            </w:tcBorders>
            <w:vAlign w:val="center"/>
          </w:tcPr>
          <w:p w14:paraId="6E0980A9"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D99D804"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200FEC7"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B3ACC5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29BF1535"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29D4AA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746A013"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2580259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8875DA2"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623</w:t>
            </w:r>
          </w:p>
        </w:tc>
        <w:tc>
          <w:tcPr>
            <w:tcW w:w="2550" w:type="dxa"/>
            <w:tcBorders>
              <w:top w:val="single" w:sz="6" w:space="0" w:color="auto"/>
              <w:left w:val="single" w:sz="6" w:space="0" w:color="auto"/>
              <w:bottom w:val="single" w:sz="6" w:space="0" w:color="auto"/>
              <w:right w:val="single" w:sz="6" w:space="0" w:color="auto"/>
            </w:tcBorders>
            <w:vAlign w:val="center"/>
          </w:tcPr>
          <w:p w14:paraId="7C1FFFB7"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Construcción de obras para el abastecimiento de agua, petróleo, gas, electricidad y telecomunicaciones</w:t>
            </w:r>
          </w:p>
        </w:tc>
        <w:tc>
          <w:tcPr>
            <w:tcW w:w="675" w:type="dxa"/>
            <w:tcBorders>
              <w:top w:val="single" w:sz="6" w:space="0" w:color="auto"/>
              <w:left w:val="single" w:sz="6" w:space="0" w:color="auto"/>
              <w:bottom w:val="single" w:sz="6" w:space="0" w:color="auto"/>
              <w:right w:val="single" w:sz="6" w:space="0" w:color="auto"/>
            </w:tcBorders>
            <w:vAlign w:val="center"/>
          </w:tcPr>
          <w:p w14:paraId="72A21706"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F5A31A5"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22F7982"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2553FA8"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1B77B1D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9EDC26C"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14880C1"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4EE0656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02EAB2E"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624</w:t>
            </w:r>
          </w:p>
        </w:tc>
        <w:tc>
          <w:tcPr>
            <w:tcW w:w="2550" w:type="dxa"/>
            <w:tcBorders>
              <w:top w:val="single" w:sz="6" w:space="0" w:color="auto"/>
              <w:left w:val="single" w:sz="6" w:space="0" w:color="auto"/>
              <w:bottom w:val="single" w:sz="6" w:space="0" w:color="auto"/>
              <w:right w:val="single" w:sz="6" w:space="0" w:color="auto"/>
            </w:tcBorders>
            <w:vAlign w:val="center"/>
          </w:tcPr>
          <w:p w14:paraId="5969ECAF"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División de terrenos y construcción de obras de urbanización</w:t>
            </w:r>
          </w:p>
        </w:tc>
        <w:tc>
          <w:tcPr>
            <w:tcW w:w="675" w:type="dxa"/>
            <w:tcBorders>
              <w:top w:val="single" w:sz="6" w:space="0" w:color="auto"/>
              <w:left w:val="single" w:sz="6" w:space="0" w:color="auto"/>
              <w:bottom w:val="single" w:sz="6" w:space="0" w:color="auto"/>
              <w:right w:val="single" w:sz="6" w:space="0" w:color="auto"/>
            </w:tcBorders>
            <w:vAlign w:val="center"/>
          </w:tcPr>
          <w:p w14:paraId="4FA9E1C5"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347277F"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BC30051"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2EFDA5A"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669867A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FCCDA3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0DC4F70"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0B5F05F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19F5260"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624</w:t>
            </w:r>
          </w:p>
        </w:tc>
        <w:tc>
          <w:tcPr>
            <w:tcW w:w="2550" w:type="dxa"/>
            <w:tcBorders>
              <w:top w:val="single" w:sz="6" w:space="0" w:color="auto"/>
              <w:left w:val="single" w:sz="6" w:space="0" w:color="auto"/>
              <w:bottom w:val="single" w:sz="6" w:space="0" w:color="auto"/>
              <w:right w:val="single" w:sz="6" w:space="0" w:color="auto"/>
            </w:tcBorders>
            <w:vAlign w:val="center"/>
          </w:tcPr>
          <w:p w14:paraId="2827EF90"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División de terrenos y construcción de obras de urbanización</w:t>
            </w:r>
          </w:p>
        </w:tc>
        <w:tc>
          <w:tcPr>
            <w:tcW w:w="675" w:type="dxa"/>
            <w:tcBorders>
              <w:top w:val="single" w:sz="6" w:space="0" w:color="auto"/>
              <w:left w:val="single" w:sz="6" w:space="0" w:color="auto"/>
              <w:bottom w:val="single" w:sz="6" w:space="0" w:color="auto"/>
              <w:right w:val="single" w:sz="6" w:space="0" w:color="auto"/>
            </w:tcBorders>
            <w:vAlign w:val="center"/>
          </w:tcPr>
          <w:p w14:paraId="1F1E341E"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4C21D57"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5EC8686"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DF1761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134BCE5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E377063"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FDF7A2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4AC6E5C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7757521"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625</w:t>
            </w:r>
          </w:p>
        </w:tc>
        <w:tc>
          <w:tcPr>
            <w:tcW w:w="2550" w:type="dxa"/>
            <w:tcBorders>
              <w:top w:val="single" w:sz="6" w:space="0" w:color="auto"/>
              <w:left w:val="single" w:sz="6" w:space="0" w:color="auto"/>
              <w:bottom w:val="single" w:sz="6" w:space="0" w:color="auto"/>
              <w:right w:val="single" w:sz="6" w:space="0" w:color="auto"/>
            </w:tcBorders>
            <w:vAlign w:val="center"/>
          </w:tcPr>
          <w:p w14:paraId="501B51FF"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Construcción de vías de comunicación</w:t>
            </w:r>
          </w:p>
        </w:tc>
        <w:tc>
          <w:tcPr>
            <w:tcW w:w="675" w:type="dxa"/>
            <w:tcBorders>
              <w:top w:val="single" w:sz="6" w:space="0" w:color="auto"/>
              <w:left w:val="single" w:sz="6" w:space="0" w:color="auto"/>
              <w:bottom w:val="single" w:sz="6" w:space="0" w:color="auto"/>
              <w:right w:val="single" w:sz="6" w:space="0" w:color="auto"/>
            </w:tcBorders>
            <w:vAlign w:val="center"/>
          </w:tcPr>
          <w:p w14:paraId="432589C4"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222EDC9"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108F9BB"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061603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22B5CDD1"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3A5939B"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21C827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2AEB6A2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B6AD4FF"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625</w:t>
            </w:r>
          </w:p>
        </w:tc>
        <w:tc>
          <w:tcPr>
            <w:tcW w:w="2550" w:type="dxa"/>
            <w:tcBorders>
              <w:top w:val="single" w:sz="6" w:space="0" w:color="auto"/>
              <w:left w:val="single" w:sz="6" w:space="0" w:color="auto"/>
              <w:bottom w:val="single" w:sz="6" w:space="0" w:color="auto"/>
              <w:right w:val="single" w:sz="6" w:space="0" w:color="auto"/>
            </w:tcBorders>
            <w:vAlign w:val="center"/>
          </w:tcPr>
          <w:p w14:paraId="5C7A0736"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Construcción de vías de comunicación</w:t>
            </w:r>
          </w:p>
        </w:tc>
        <w:tc>
          <w:tcPr>
            <w:tcW w:w="675" w:type="dxa"/>
            <w:tcBorders>
              <w:top w:val="single" w:sz="6" w:space="0" w:color="auto"/>
              <w:left w:val="single" w:sz="6" w:space="0" w:color="auto"/>
              <w:bottom w:val="single" w:sz="6" w:space="0" w:color="auto"/>
              <w:right w:val="single" w:sz="6" w:space="0" w:color="auto"/>
            </w:tcBorders>
            <w:vAlign w:val="center"/>
          </w:tcPr>
          <w:p w14:paraId="507394E2"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D237C03"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5597E18"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547340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77A51F61"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4B1B6B7"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0BB424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D247D5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45510E6" w14:textId="77777777" w:rsidR="00690B65" w:rsidRPr="00501FFD" w:rsidRDefault="00690B65" w:rsidP="004B75EB">
            <w:pPr>
              <w:pStyle w:val="Texto"/>
              <w:spacing w:after="0" w:line="240" w:lineRule="auto"/>
              <w:ind w:firstLine="0"/>
              <w:jc w:val="center"/>
              <w:rPr>
                <w:color w:val="000000"/>
                <w:sz w:val="16"/>
                <w:szCs w:val="14"/>
                <w:lang w:val="es-MX"/>
              </w:rPr>
            </w:pPr>
            <w:r w:rsidRPr="00501FFD">
              <w:rPr>
                <w:color w:val="000000"/>
                <w:sz w:val="16"/>
                <w:szCs w:val="14"/>
                <w:lang w:val="es-MX"/>
              </w:rPr>
              <w:t>626</w:t>
            </w:r>
          </w:p>
        </w:tc>
        <w:tc>
          <w:tcPr>
            <w:tcW w:w="2550" w:type="dxa"/>
            <w:tcBorders>
              <w:top w:val="single" w:sz="6" w:space="0" w:color="auto"/>
              <w:left w:val="single" w:sz="6" w:space="0" w:color="auto"/>
              <w:bottom w:val="single" w:sz="6" w:space="0" w:color="auto"/>
              <w:right w:val="single" w:sz="6" w:space="0" w:color="auto"/>
            </w:tcBorders>
            <w:vAlign w:val="center"/>
          </w:tcPr>
          <w:p w14:paraId="6E7610A5" w14:textId="77777777" w:rsidR="00690B65" w:rsidRPr="00501FFD" w:rsidRDefault="00690B65" w:rsidP="004B75EB">
            <w:pPr>
              <w:pStyle w:val="Texto"/>
              <w:spacing w:after="0" w:line="240" w:lineRule="auto"/>
              <w:ind w:firstLine="0"/>
              <w:jc w:val="left"/>
              <w:rPr>
                <w:color w:val="000000"/>
                <w:sz w:val="16"/>
                <w:szCs w:val="16"/>
                <w:lang w:val="es-MX"/>
              </w:rPr>
            </w:pPr>
            <w:r w:rsidRPr="00501FFD">
              <w:rPr>
                <w:color w:val="000000"/>
                <w:sz w:val="16"/>
                <w:szCs w:val="16"/>
                <w:lang w:val="es-MX"/>
              </w:rPr>
              <w:t>Otras construcciones de ingeniería civil u obra pesada</w:t>
            </w:r>
          </w:p>
        </w:tc>
        <w:tc>
          <w:tcPr>
            <w:tcW w:w="675" w:type="dxa"/>
            <w:tcBorders>
              <w:top w:val="single" w:sz="6" w:space="0" w:color="auto"/>
              <w:left w:val="single" w:sz="6" w:space="0" w:color="auto"/>
              <w:bottom w:val="single" w:sz="6" w:space="0" w:color="auto"/>
              <w:right w:val="single" w:sz="6" w:space="0" w:color="auto"/>
            </w:tcBorders>
            <w:vAlign w:val="center"/>
          </w:tcPr>
          <w:p w14:paraId="42697E45" w14:textId="77777777" w:rsidR="00690B65" w:rsidRPr="00501FFD" w:rsidRDefault="00690B65" w:rsidP="004B75EB">
            <w:pPr>
              <w:pStyle w:val="Texto"/>
              <w:spacing w:after="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41DE3B9" w14:textId="77777777" w:rsidR="00690B65" w:rsidRPr="00501FFD" w:rsidRDefault="00690B65" w:rsidP="004B75EB">
            <w:pPr>
              <w:pStyle w:val="Texto"/>
              <w:spacing w:after="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9B6150F" w14:textId="77777777" w:rsidR="00690B65" w:rsidRPr="00501FFD" w:rsidRDefault="00690B65" w:rsidP="004B75EB">
            <w:pPr>
              <w:pStyle w:val="Texto"/>
              <w:spacing w:after="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952CD06"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48901A39"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B4ADBA4"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1D901BC"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 xml:space="preserve">Bancos/Tesorería </w:t>
            </w:r>
          </w:p>
        </w:tc>
      </w:tr>
      <w:tr w:rsidR="00690B65" w:rsidRPr="00501FFD" w14:paraId="5EC6CC5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BEA1A1F" w14:textId="77777777" w:rsidR="00690B65" w:rsidRPr="00501FFD" w:rsidRDefault="00690B65" w:rsidP="004B75EB">
            <w:pPr>
              <w:pStyle w:val="Texto"/>
              <w:spacing w:after="0" w:line="240" w:lineRule="auto"/>
              <w:ind w:firstLine="0"/>
              <w:jc w:val="center"/>
              <w:rPr>
                <w:color w:val="000000"/>
                <w:sz w:val="16"/>
                <w:szCs w:val="14"/>
                <w:lang w:val="es-MX"/>
              </w:rPr>
            </w:pPr>
            <w:r w:rsidRPr="00501FFD">
              <w:rPr>
                <w:color w:val="000000"/>
                <w:sz w:val="16"/>
                <w:szCs w:val="14"/>
                <w:lang w:val="es-MX"/>
              </w:rPr>
              <w:t>626</w:t>
            </w:r>
          </w:p>
        </w:tc>
        <w:tc>
          <w:tcPr>
            <w:tcW w:w="2550" w:type="dxa"/>
            <w:tcBorders>
              <w:top w:val="single" w:sz="6" w:space="0" w:color="auto"/>
              <w:left w:val="single" w:sz="6" w:space="0" w:color="auto"/>
              <w:bottom w:val="single" w:sz="6" w:space="0" w:color="auto"/>
              <w:right w:val="single" w:sz="6" w:space="0" w:color="auto"/>
            </w:tcBorders>
            <w:vAlign w:val="center"/>
          </w:tcPr>
          <w:p w14:paraId="3EF90016" w14:textId="77777777" w:rsidR="00690B65" w:rsidRPr="00501FFD" w:rsidRDefault="00690B65" w:rsidP="004B75EB">
            <w:pPr>
              <w:pStyle w:val="Texto"/>
              <w:spacing w:after="0" w:line="240" w:lineRule="auto"/>
              <w:ind w:firstLine="0"/>
              <w:jc w:val="left"/>
              <w:rPr>
                <w:color w:val="000000"/>
                <w:sz w:val="16"/>
                <w:szCs w:val="16"/>
                <w:lang w:val="es-MX"/>
              </w:rPr>
            </w:pPr>
            <w:r w:rsidRPr="00501FFD">
              <w:rPr>
                <w:color w:val="000000"/>
                <w:sz w:val="16"/>
                <w:szCs w:val="16"/>
                <w:lang w:val="es-MX"/>
              </w:rPr>
              <w:t>Otras construcciones de ingeniería civil u obra pesada</w:t>
            </w:r>
          </w:p>
        </w:tc>
        <w:tc>
          <w:tcPr>
            <w:tcW w:w="675" w:type="dxa"/>
            <w:tcBorders>
              <w:top w:val="single" w:sz="6" w:space="0" w:color="auto"/>
              <w:left w:val="single" w:sz="6" w:space="0" w:color="auto"/>
              <w:bottom w:val="single" w:sz="6" w:space="0" w:color="auto"/>
              <w:right w:val="single" w:sz="6" w:space="0" w:color="auto"/>
            </w:tcBorders>
            <w:vAlign w:val="center"/>
          </w:tcPr>
          <w:p w14:paraId="71852A40" w14:textId="77777777" w:rsidR="00690B65" w:rsidRPr="00501FFD" w:rsidRDefault="00690B65" w:rsidP="004B75EB">
            <w:pPr>
              <w:pStyle w:val="Texto"/>
              <w:spacing w:after="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CB2C66C" w14:textId="77777777" w:rsidR="00690B65" w:rsidRPr="00501FFD" w:rsidRDefault="00690B65" w:rsidP="004B75EB">
            <w:pPr>
              <w:pStyle w:val="Texto"/>
              <w:spacing w:after="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172E9BD" w14:textId="77777777" w:rsidR="00690B65" w:rsidRPr="00501FFD" w:rsidRDefault="00690B65" w:rsidP="004B75EB">
            <w:pPr>
              <w:pStyle w:val="Texto"/>
              <w:spacing w:after="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07DBC99"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72B8F140"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C0C22E1"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8A2F611"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 xml:space="preserve">Bancos/Tesorería </w:t>
            </w:r>
          </w:p>
        </w:tc>
      </w:tr>
      <w:tr w:rsidR="00690B65" w:rsidRPr="00501FFD" w14:paraId="25DD143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B99B0C6" w14:textId="77777777" w:rsidR="00690B65" w:rsidRPr="00501FFD" w:rsidRDefault="00690B65" w:rsidP="004B75EB">
            <w:pPr>
              <w:pStyle w:val="Texto"/>
              <w:spacing w:after="0" w:line="240" w:lineRule="auto"/>
              <w:ind w:firstLine="0"/>
              <w:jc w:val="center"/>
              <w:rPr>
                <w:color w:val="000000"/>
                <w:sz w:val="16"/>
                <w:szCs w:val="14"/>
                <w:lang w:val="es-MX"/>
              </w:rPr>
            </w:pPr>
            <w:r w:rsidRPr="00501FFD">
              <w:rPr>
                <w:color w:val="000000"/>
                <w:sz w:val="16"/>
                <w:szCs w:val="14"/>
                <w:lang w:val="es-MX"/>
              </w:rPr>
              <w:t>627</w:t>
            </w:r>
          </w:p>
        </w:tc>
        <w:tc>
          <w:tcPr>
            <w:tcW w:w="2550" w:type="dxa"/>
            <w:tcBorders>
              <w:top w:val="single" w:sz="6" w:space="0" w:color="auto"/>
              <w:left w:val="single" w:sz="6" w:space="0" w:color="auto"/>
              <w:bottom w:val="single" w:sz="6" w:space="0" w:color="auto"/>
              <w:right w:val="single" w:sz="6" w:space="0" w:color="auto"/>
            </w:tcBorders>
            <w:vAlign w:val="center"/>
          </w:tcPr>
          <w:p w14:paraId="221F51E1" w14:textId="77777777" w:rsidR="00690B65" w:rsidRPr="00501FFD" w:rsidRDefault="00690B65" w:rsidP="004B75EB">
            <w:pPr>
              <w:pStyle w:val="Texto"/>
              <w:spacing w:after="0" w:line="240" w:lineRule="auto"/>
              <w:ind w:firstLine="0"/>
              <w:jc w:val="left"/>
              <w:rPr>
                <w:color w:val="000000"/>
                <w:sz w:val="16"/>
                <w:szCs w:val="16"/>
                <w:lang w:val="es-MX"/>
              </w:rPr>
            </w:pPr>
            <w:r w:rsidRPr="00501FFD">
              <w:rPr>
                <w:color w:val="000000"/>
                <w:sz w:val="16"/>
                <w:szCs w:val="16"/>
                <w:lang w:val="es-MX"/>
              </w:rPr>
              <w:t>Instalaciones y equipamiento en construcciones</w:t>
            </w:r>
          </w:p>
        </w:tc>
        <w:tc>
          <w:tcPr>
            <w:tcW w:w="675" w:type="dxa"/>
            <w:tcBorders>
              <w:top w:val="single" w:sz="6" w:space="0" w:color="auto"/>
              <w:left w:val="single" w:sz="6" w:space="0" w:color="auto"/>
              <w:bottom w:val="single" w:sz="6" w:space="0" w:color="auto"/>
              <w:right w:val="single" w:sz="6" w:space="0" w:color="auto"/>
            </w:tcBorders>
            <w:vAlign w:val="center"/>
          </w:tcPr>
          <w:p w14:paraId="2694F630" w14:textId="77777777" w:rsidR="00690B65" w:rsidRPr="00501FFD" w:rsidRDefault="00690B65" w:rsidP="004B75EB">
            <w:pPr>
              <w:pStyle w:val="Texto"/>
              <w:spacing w:after="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BB553EC" w14:textId="77777777" w:rsidR="00690B65" w:rsidRPr="00501FFD" w:rsidRDefault="00690B65" w:rsidP="004B75EB">
            <w:pPr>
              <w:pStyle w:val="Texto"/>
              <w:spacing w:after="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6615F53" w14:textId="77777777" w:rsidR="00690B65" w:rsidRPr="00501FFD" w:rsidRDefault="00690B65" w:rsidP="004B75EB">
            <w:pPr>
              <w:pStyle w:val="Texto"/>
              <w:spacing w:after="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092BDC8"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28877833"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01B0E7F"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9081366"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 xml:space="preserve">Bancos/Tesorería </w:t>
            </w:r>
          </w:p>
        </w:tc>
      </w:tr>
      <w:tr w:rsidR="00690B65" w:rsidRPr="00501FFD" w14:paraId="2003606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D5E1605" w14:textId="77777777" w:rsidR="00690B65" w:rsidRPr="00501FFD" w:rsidRDefault="00690B65" w:rsidP="004B75EB">
            <w:pPr>
              <w:pStyle w:val="Texto"/>
              <w:spacing w:after="0" w:line="240" w:lineRule="auto"/>
              <w:ind w:firstLine="0"/>
              <w:jc w:val="center"/>
              <w:rPr>
                <w:color w:val="000000"/>
                <w:sz w:val="16"/>
                <w:szCs w:val="14"/>
                <w:lang w:val="es-MX"/>
              </w:rPr>
            </w:pPr>
            <w:r w:rsidRPr="00501FFD">
              <w:rPr>
                <w:color w:val="000000"/>
                <w:sz w:val="16"/>
                <w:szCs w:val="14"/>
                <w:lang w:val="es-MX"/>
              </w:rPr>
              <w:t>627</w:t>
            </w:r>
          </w:p>
        </w:tc>
        <w:tc>
          <w:tcPr>
            <w:tcW w:w="2550" w:type="dxa"/>
            <w:tcBorders>
              <w:top w:val="single" w:sz="6" w:space="0" w:color="auto"/>
              <w:left w:val="single" w:sz="6" w:space="0" w:color="auto"/>
              <w:bottom w:val="single" w:sz="6" w:space="0" w:color="auto"/>
              <w:right w:val="single" w:sz="6" w:space="0" w:color="auto"/>
            </w:tcBorders>
            <w:vAlign w:val="center"/>
          </w:tcPr>
          <w:p w14:paraId="0D7F7797" w14:textId="77777777" w:rsidR="00690B65" w:rsidRPr="00501FFD" w:rsidRDefault="00690B65" w:rsidP="004B75EB">
            <w:pPr>
              <w:pStyle w:val="Texto"/>
              <w:spacing w:after="0" w:line="240" w:lineRule="auto"/>
              <w:ind w:firstLine="0"/>
              <w:jc w:val="left"/>
              <w:rPr>
                <w:color w:val="000000"/>
                <w:sz w:val="16"/>
                <w:szCs w:val="16"/>
                <w:lang w:val="es-MX"/>
              </w:rPr>
            </w:pPr>
            <w:r w:rsidRPr="00501FFD">
              <w:rPr>
                <w:color w:val="000000"/>
                <w:sz w:val="16"/>
                <w:szCs w:val="16"/>
                <w:lang w:val="es-MX"/>
              </w:rPr>
              <w:t>Instalaciones y equipamiento en construcciones</w:t>
            </w:r>
          </w:p>
        </w:tc>
        <w:tc>
          <w:tcPr>
            <w:tcW w:w="675" w:type="dxa"/>
            <w:tcBorders>
              <w:top w:val="single" w:sz="6" w:space="0" w:color="auto"/>
              <w:left w:val="single" w:sz="6" w:space="0" w:color="auto"/>
              <w:bottom w:val="single" w:sz="6" w:space="0" w:color="auto"/>
              <w:right w:val="single" w:sz="6" w:space="0" w:color="auto"/>
            </w:tcBorders>
            <w:vAlign w:val="center"/>
          </w:tcPr>
          <w:p w14:paraId="6E1B910D" w14:textId="77777777" w:rsidR="00690B65" w:rsidRPr="00501FFD" w:rsidRDefault="00690B65" w:rsidP="004B75EB">
            <w:pPr>
              <w:pStyle w:val="Texto"/>
              <w:spacing w:after="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2989E94" w14:textId="77777777" w:rsidR="00690B65" w:rsidRPr="00501FFD" w:rsidRDefault="00690B65" w:rsidP="004B75EB">
            <w:pPr>
              <w:pStyle w:val="Texto"/>
              <w:spacing w:after="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4085B2D" w14:textId="77777777" w:rsidR="00690B65" w:rsidRPr="00501FFD" w:rsidRDefault="00690B65" w:rsidP="004B75EB">
            <w:pPr>
              <w:pStyle w:val="Texto"/>
              <w:spacing w:after="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F9E84CB"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2F594979"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F6465D3"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9A31257"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 xml:space="preserve">Bancos/Tesorería </w:t>
            </w:r>
          </w:p>
        </w:tc>
      </w:tr>
      <w:tr w:rsidR="00690B65" w:rsidRPr="00501FFD" w14:paraId="4090F28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C965697" w14:textId="77777777" w:rsidR="00690B65" w:rsidRPr="00501FFD" w:rsidRDefault="00690B65" w:rsidP="004B75EB">
            <w:pPr>
              <w:pStyle w:val="Texto"/>
              <w:spacing w:after="0" w:line="240" w:lineRule="auto"/>
              <w:ind w:firstLine="0"/>
              <w:jc w:val="center"/>
              <w:rPr>
                <w:color w:val="000000"/>
                <w:sz w:val="16"/>
                <w:szCs w:val="14"/>
                <w:lang w:val="es-MX"/>
              </w:rPr>
            </w:pPr>
            <w:r w:rsidRPr="00501FFD">
              <w:rPr>
                <w:color w:val="000000"/>
                <w:sz w:val="16"/>
                <w:szCs w:val="14"/>
                <w:lang w:val="es-MX"/>
              </w:rPr>
              <w:t>629</w:t>
            </w:r>
          </w:p>
        </w:tc>
        <w:tc>
          <w:tcPr>
            <w:tcW w:w="2550" w:type="dxa"/>
            <w:tcBorders>
              <w:top w:val="single" w:sz="6" w:space="0" w:color="auto"/>
              <w:left w:val="single" w:sz="6" w:space="0" w:color="auto"/>
              <w:bottom w:val="single" w:sz="6" w:space="0" w:color="auto"/>
              <w:right w:val="single" w:sz="6" w:space="0" w:color="auto"/>
            </w:tcBorders>
            <w:vAlign w:val="center"/>
          </w:tcPr>
          <w:p w14:paraId="6E84AC67" w14:textId="77777777" w:rsidR="00690B65" w:rsidRPr="00501FFD" w:rsidRDefault="00690B65" w:rsidP="004B75EB">
            <w:pPr>
              <w:pStyle w:val="Texto"/>
              <w:spacing w:after="0" w:line="240" w:lineRule="auto"/>
              <w:ind w:firstLine="0"/>
              <w:jc w:val="left"/>
              <w:rPr>
                <w:color w:val="000000"/>
                <w:sz w:val="16"/>
                <w:szCs w:val="16"/>
                <w:lang w:val="es-MX"/>
              </w:rPr>
            </w:pPr>
            <w:r w:rsidRPr="00501FFD">
              <w:rPr>
                <w:color w:val="000000"/>
                <w:sz w:val="16"/>
                <w:szCs w:val="16"/>
                <w:lang w:val="es-MX"/>
              </w:rPr>
              <w:t>Trabajos de acabados en edificaciones y otros trabajos especializados</w:t>
            </w:r>
          </w:p>
        </w:tc>
        <w:tc>
          <w:tcPr>
            <w:tcW w:w="675" w:type="dxa"/>
            <w:tcBorders>
              <w:top w:val="single" w:sz="6" w:space="0" w:color="auto"/>
              <w:left w:val="single" w:sz="6" w:space="0" w:color="auto"/>
              <w:bottom w:val="single" w:sz="6" w:space="0" w:color="auto"/>
              <w:right w:val="single" w:sz="6" w:space="0" w:color="auto"/>
            </w:tcBorders>
            <w:vAlign w:val="center"/>
          </w:tcPr>
          <w:p w14:paraId="72D6EB8B" w14:textId="77777777" w:rsidR="00690B65" w:rsidRPr="00501FFD" w:rsidRDefault="00690B65" w:rsidP="004B75EB">
            <w:pPr>
              <w:pStyle w:val="Texto"/>
              <w:spacing w:after="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A1724B7" w14:textId="77777777" w:rsidR="00690B65" w:rsidRPr="00501FFD" w:rsidRDefault="00690B65" w:rsidP="004B75EB">
            <w:pPr>
              <w:pStyle w:val="Texto"/>
              <w:spacing w:after="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4E845A4" w14:textId="77777777" w:rsidR="00690B65" w:rsidRPr="00501FFD" w:rsidRDefault="00690B65" w:rsidP="004B75EB">
            <w:pPr>
              <w:pStyle w:val="Texto"/>
              <w:spacing w:after="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DC47127"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7435D76E"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0969750"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C37B7BF"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 xml:space="preserve">Bancos/Tesorería </w:t>
            </w:r>
          </w:p>
        </w:tc>
      </w:tr>
      <w:tr w:rsidR="00690B65" w:rsidRPr="00501FFD" w14:paraId="5DD245A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3B409B8" w14:textId="77777777" w:rsidR="00690B65" w:rsidRPr="00501FFD" w:rsidRDefault="00690B65" w:rsidP="004B75EB">
            <w:pPr>
              <w:pStyle w:val="Texto"/>
              <w:spacing w:after="0" w:line="240" w:lineRule="auto"/>
              <w:ind w:firstLine="0"/>
              <w:jc w:val="center"/>
              <w:rPr>
                <w:color w:val="000000"/>
                <w:sz w:val="16"/>
                <w:szCs w:val="14"/>
                <w:lang w:val="es-MX"/>
              </w:rPr>
            </w:pPr>
            <w:r w:rsidRPr="00501FFD">
              <w:rPr>
                <w:color w:val="000000"/>
                <w:sz w:val="16"/>
                <w:szCs w:val="14"/>
                <w:lang w:val="es-MX"/>
              </w:rPr>
              <w:t>629</w:t>
            </w:r>
          </w:p>
        </w:tc>
        <w:tc>
          <w:tcPr>
            <w:tcW w:w="2550" w:type="dxa"/>
            <w:tcBorders>
              <w:top w:val="single" w:sz="6" w:space="0" w:color="auto"/>
              <w:left w:val="single" w:sz="6" w:space="0" w:color="auto"/>
              <w:bottom w:val="single" w:sz="6" w:space="0" w:color="auto"/>
              <w:right w:val="single" w:sz="6" w:space="0" w:color="auto"/>
            </w:tcBorders>
            <w:vAlign w:val="center"/>
          </w:tcPr>
          <w:p w14:paraId="7CE59CED" w14:textId="77777777" w:rsidR="00690B65" w:rsidRPr="00501FFD" w:rsidRDefault="00690B65" w:rsidP="004B75EB">
            <w:pPr>
              <w:pStyle w:val="Texto"/>
              <w:spacing w:after="0" w:line="240" w:lineRule="auto"/>
              <w:ind w:firstLine="0"/>
              <w:jc w:val="left"/>
              <w:rPr>
                <w:color w:val="000000"/>
                <w:sz w:val="16"/>
                <w:szCs w:val="16"/>
                <w:lang w:val="es-MX"/>
              </w:rPr>
            </w:pPr>
            <w:r w:rsidRPr="00501FFD">
              <w:rPr>
                <w:color w:val="000000"/>
                <w:sz w:val="16"/>
                <w:szCs w:val="16"/>
                <w:lang w:val="es-MX"/>
              </w:rPr>
              <w:t>Trabajos de acabados en edificaciones y otros trabajos especializados</w:t>
            </w:r>
          </w:p>
        </w:tc>
        <w:tc>
          <w:tcPr>
            <w:tcW w:w="675" w:type="dxa"/>
            <w:tcBorders>
              <w:top w:val="single" w:sz="6" w:space="0" w:color="auto"/>
              <w:left w:val="single" w:sz="6" w:space="0" w:color="auto"/>
              <w:bottom w:val="single" w:sz="6" w:space="0" w:color="auto"/>
              <w:right w:val="single" w:sz="6" w:space="0" w:color="auto"/>
            </w:tcBorders>
            <w:vAlign w:val="center"/>
          </w:tcPr>
          <w:p w14:paraId="0FC21C13" w14:textId="77777777" w:rsidR="00690B65" w:rsidRPr="00501FFD" w:rsidRDefault="00690B65" w:rsidP="004B75EB">
            <w:pPr>
              <w:pStyle w:val="Texto"/>
              <w:spacing w:after="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4BBAEA4" w14:textId="77777777" w:rsidR="00690B65" w:rsidRPr="00501FFD" w:rsidRDefault="00690B65" w:rsidP="004B75EB">
            <w:pPr>
              <w:pStyle w:val="Texto"/>
              <w:spacing w:after="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F2783B9" w14:textId="77777777" w:rsidR="00690B65" w:rsidRPr="00501FFD" w:rsidRDefault="00690B65" w:rsidP="004B75EB">
            <w:pPr>
              <w:pStyle w:val="Texto"/>
              <w:spacing w:after="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9F52840"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0D15E323"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BB77EEC"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98CE8F7"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 xml:space="preserve">Bancos/Tesorería </w:t>
            </w:r>
          </w:p>
        </w:tc>
      </w:tr>
      <w:tr w:rsidR="00690B65" w:rsidRPr="00501FFD" w14:paraId="0807185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6C66C5B" w14:textId="77777777" w:rsidR="00690B65" w:rsidRPr="00501FFD" w:rsidRDefault="00690B65" w:rsidP="004B75EB">
            <w:pPr>
              <w:pStyle w:val="Texto"/>
              <w:spacing w:after="0" w:line="240" w:lineRule="auto"/>
              <w:ind w:firstLine="0"/>
              <w:jc w:val="center"/>
              <w:rPr>
                <w:color w:val="000000"/>
                <w:sz w:val="16"/>
                <w:szCs w:val="14"/>
                <w:lang w:val="es-MX"/>
              </w:rPr>
            </w:pPr>
            <w:r w:rsidRPr="00501FFD">
              <w:rPr>
                <w:color w:val="000000"/>
                <w:sz w:val="16"/>
                <w:szCs w:val="14"/>
                <w:lang w:val="es-MX"/>
              </w:rPr>
              <w:t>631</w:t>
            </w:r>
          </w:p>
        </w:tc>
        <w:tc>
          <w:tcPr>
            <w:tcW w:w="2550" w:type="dxa"/>
            <w:tcBorders>
              <w:top w:val="single" w:sz="6" w:space="0" w:color="auto"/>
              <w:left w:val="single" w:sz="6" w:space="0" w:color="auto"/>
              <w:bottom w:val="single" w:sz="6" w:space="0" w:color="auto"/>
              <w:right w:val="single" w:sz="6" w:space="0" w:color="auto"/>
            </w:tcBorders>
            <w:vAlign w:val="center"/>
          </w:tcPr>
          <w:p w14:paraId="6537DFB5" w14:textId="77777777" w:rsidR="00690B65" w:rsidRPr="00501FFD" w:rsidRDefault="00690B65" w:rsidP="004B75EB">
            <w:pPr>
              <w:pStyle w:val="Texto"/>
              <w:spacing w:after="0" w:line="240" w:lineRule="auto"/>
              <w:ind w:firstLine="0"/>
              <w:jc w:val="left"/>
              <w:rPr>
                <w:color w:val="000000"/>
                <w:sz w:val="16"/>
                <w:szCs w:val="16"/>
                <w:lang w:val="es-MX"/>
              </w:rPr>
            </w:pPr>
            <w:r w:rsidRPr="00501FFD">
              <w:rPr>
                <w:color w:val="000000"/>
                <w:sz w:val="16"/>
                <w:szCs w:val="16"/>
                <w:lang w:val="es-MX"/>
              </w:rPr>
              <w:t xml:space="preserve">Estudios, formulación y evaluación de proyectos productivos no incluidos en </w:t>
            </w:r>
            <w:r w:rsidRPr="00501FFD">
              <w:rPr>
                <w:color w:val="000000"/>
                <w:sz w:val="16"/>
                <w:szCs w:val="16"/>
                <w:lang w:val="es-MX"/>
              </w:rPr>
              <w:lastRenderedPageBreak/>
              <w:t>conceptos anteriores de este capítulo</w:t>
            </w:r>
          </w:p>
        </w:tc>
        <w:tc>
          <w:tcPr>
            <w:tcW w:w="675" w:type="dxa"/>
            <w:tcBorders>
              <w:top w:val="single" w:sz="6" w:space="0" w:color="auto"/>
              <w:left w:val="single" w:sz="6" w:space="0" w:color="auto"/>
              <w:bottom w:val="single" w:sz="6" w:space="0" w:color="auto"/>
              <w:right w:val="single" w:sz="6" w:space="0" w:color="auto"/>
            </w:tcBorders>
            <w:vAlign w:val="center"/>
          </w:tcPr>
          <w:p w14:paraId="2B8E1E3D" w14:textId="77777777" w:rsidR="00690B65" w:rsidRPr="00501FFD" w:rsidRDefault="00690B65" w:rsidP="004B75EB">
            <w:pPr>
              <w:pStyle w:val="Texto"/>
              <w:spacing w:after="0" w:line="240" w:lineRule="auto"/>
              <w:ind w:firstLine="0"/>
              <w:jc w:val="center"/>
              <w:rPr>
                <w:color w:val="000000"/>
                <w:sz w:val="16"/>
                <w:szCs w:val="14"/>
                <w:lang w:val="es-MX"/>
              </w:rPr>
            </w:pPr>
            <w:r w:rsidRPr="00501FFD">
              <w:rPr>
                <w:color w:val="000000"/>
                <w:sz w:val="16"/>
                <w:szCs w:val="14"/>
                <w:lang w:val="es-MX"/>
              </w:rPr>
              <w:lastRenderedPageBreak/>
              <w:t>2</w:t>
            </w:r>
          </w:p>
        </w:tc>
        <w:tc>
          <w:tcPr>
            <w:tcW w:w="1318" w:type="dxa"/>
            <w:tcBorders>
              <w:top w:val="single" w:sz="6" w:space="0" w:color="auto"/>
              <w:left w:val="single" w:sz="6" w:space="0" w:color="auto"/>
              <w:bottom w:val="single" w:sz="6" w:space="0" w:color="auto"/>
              <w:right w:val="single" w:sz="6" w:space="0" w:color="auto"/>
            </w:tcBorders>
            <w:vAlign w:val="center"/>
          </w:tcPr>
          <w:p w14:paraId="062ACAD4" w14:textId="77777777" w:rsidR="00690B65" w:rsidRPr="00501FFD" w:rsidRDefault="00690B65" w:rsidP="004B75EB">
            <w:pPr>
              <w:pStyle w:val="Texto"/>
              <w:spacing w:after="0" w:line="240" w:lineRule="auto"/>
              <w:ind w:firstLine="0"/>
              <w:jc w:val="center"/>
              <w:rPr>
                <w:color w:val="000000"/>
                <w:sz w:val="16"/>
                <w:szCs w:val="14"/>
                <w:lang w:val="es-MX"/>
              </w:rPr>
            </w:pPr>
            <w:r w:rsidRPr="00501FFD">
              <w:rPr>
                <w:color w:val="000000"/>
                <w:sz w:val="16"/>
                <w:szCs w:val="14"/>
                <w:lang w:val="es-MX"/>
              </w:rPr>
              <w:t>S/cartera de Inversión</w:t>
            </w:r>
          </w:p>
        </w:tc>
        <w:tc>
          <w:tcPr>
            <w:tcW w:w="1566" w:type="dxa"/>
            <w:tcBorders>
              <w:top w:val="single" w:sz="6" w:space="0" w:color="auto"/>
              <w:left w:val="single" w:sz="6" w:space="0" w:color="auto"/>
              <w:bottom w:val="single" w:sz="6" w:space="0" w:color="auto"/>
              <w:right w:val="single" w:sz="6" w:space="0" w:color="auto"/>
            </w:tcBorders>
            <w:vAlign w:val="center"/>
          </w:tcPr>
          <w:p w14:paraId="32B3D120" w14:textId="77777777" w:rsidR="00690B65" w:rsidRPr="00501FFD" w:rsidRDefault="00690B65" w:rsidP="004B75EB">
            <w:pPr>
              <w:pStyle w:val="Texto"/>
              <w:spacing w:after="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76A959D"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0EFA6B79"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7F9C6B7"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4493872"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 xml:space="preserve">Bancos/Tesorería </w:t>
            </w:r>
          </w:p>
        </w:tc>
      </w:tr>
      <w:tr w:rsidR="00690B65" w:rsidRPr="00501FFD" w14:paraId="7A4A91A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33DEB3F" w14:textId="77777777" w:rsidR="00690B65" w:rsidRPr="00501FFD" w:rsidRDefault="00690B65" w:rsidP="004B75EB">
            <w:pPr>
              <w:pStyle w:val="Texto"/>
              <w:spacing w:after="0" w:line="240" w:lineRule="auto"/>
              <w:ind w:firstLine="0"/>
              <w:jc w:val="center"/>
              <w:rPr>
                <w:color w:val="000000"/>
                <w:sz w:val="16"/>
                <w:szCs w:val="14"/>
                <w:lang w:val="es-MX"/>
              </w:rPr>
            </w:pPr>
            <w:r w:rsidRPr="00501FFD">
              <w:rPr>
                <w:color w:val="000000"/>
                <w:sz w:val="16"/>
                <w:szCs w:val="14"/>
                <w:lang w:val="es-MX"/>
              </w:rPr>
              <w:lastRenderedPageBreak/>
              <w:t>631</w:t>
            </w:r>
          </w:p>
        </w:tc>
        <w:tc>
          <w:tcPr>
            <w:tcW w:w="2550" w:type="dxa"/>
            <w:tcBorders>
              <w:top w:val="single" w:sz="6" w:space="0" w:color="auto"/>
              <w:left w:val="single" w:sz="6" w:space="0" w:color="auto"/>
              <w:bottom w:val="single" w:sz="6" w:space="0" w:color="auto"/>
              <w:right w:val="single" w:sz="6" w:space="0" w:color="auto"/>
            </w:tcBorders>
            <w:vAlign w:val="center"/>
          </w:tcPr>
          <w:p w14:paraId="49768C5B" w14:textId="77777777" w:rsidR="00690B65" w:rsidRPr="00501FFD" w:rsidRDefault="00690B65" w:rsidP="004B75EB">
            <w:pPr>
              <w:pStyle w:val="Texto"/>
              <w:spacing w:after="0" w:line="240" w:lineRule="auto"/>
              <w:ind w:firstLine="0"/>
              <w:jc w:val="left"/>
              <w:rPr>
                <w:color w:val="000000"/>
                <w:sz w:val="16"/>
                <w:szCs w:val="16"/>
                <w:lang w:val="es-MX"/>
              </w:rPr>
            </w:pPr>
            <w:r w:rsidRPr="00501FFD">
              <w:rPr>
                <w:color w:val="000000"/>
                <w:sz w:val="16"/>
                <w:szCs w:val="16"/>
                <w:lang w:val="es-MX"/>
              </w:rPr>
              <w:t>Estudios, formulación y evaluación de proyectos productivos no incluidos en conceptos anteriores de este capítulo</w:t>
            </w:r>
          </w:p>
        </w:tc>
        <w:tc>
          <w:tcPr>
            <w:tcW w:w="675" w:type="dxa"/>
            <w:tcBorders>
              <w:top w:val="single" w:sz="6" w:space="0" w:color="auto"/>
              <w:left w:val="single" w:sz="6" w:space="0" w:color="auto"/>
              <w:bottom w:val="single" w:sz="6" w:space="0" w:color="auto"/>
              <w:right w:val="single" w:sz="6" w:space="0" w:color="auto"/>
            </w:tcBorders>
            <w:vAlign w:val="center"/>
          </w:tcPr>
          <w:p w14:paraId="63F348F0" w14:textId="77777777" w:rsidR="00690B65" w:rsidRPr="00501FFD" w:rsidRDefault="00690B65" w:rsidP="004B75EB">
            <w:pPr>
              <w:pStyle w:val="Texto"/>
              <w:spacing w:after="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741FCC7" w14:textId="77777777" w:rsidR="00690B65" w:rsidRPr="00501FFD" w:rsidRDefault="00690B65" w:rsidP="004B75EB">
            <w:pPr>
              <w:pStyle w:val="Texto"/>
              <w:spacing w:after="0" w:line="240" w:lineRule="auto"/>
              <w:ind w:firstLine="0"/>
              <w:jc w:val="center"/>
              <w:rPr>
                <w:color w:val="000000"/>
                <w:sz w:val="16"/>
                <w:szCs w:val="14"/>
                <w:lang w:val="es-MX"/>
              </w:rPr>
            </w:pPr>
            <w:r w:rsidRPr="00501FFD">
              <w:rPr>
                <w:color w:val="000000"/>
                <w:sz w:val="16"/>
                <w:szCs w:val="14"/>
                <w:lang w:val="es-MX"/>
              </w:rPr>
              <w:t>S/cartera de Inversión</w:t>
            </w:r>
          </w:p>
        </w:tc>
        <w:tc>
          <w:tcPr>
            <w:tcW w:w="1566" w:type="dxa"/>
            <w:tcBorders>
              <w:top w:val="single" w:sz="6" w:space="0" w:color="auto"/>
              <w:left w:val="single" w:sz="6" w:space="0" w:color="auto"/>
              <w:bottom w:val="single" w:sz="6" w:space="0" w:color="auto"/>
              <w:right w:val="single" w:sz="6" w:space="0" w:color="auto"/>
            </w:tcBorders>
            <w:vAlign w:val="center"/>
          </w:tcPr>
          <w:p w14:paraId="098B0CC1" w14:textId="77777777" w:rsidR="00690B65" w:rsidRPr="00501FFD" w:rsidRDefault="00690B65" w:rsidP="004B75EB">
            <w:pPr>
              <w:pStyle w:val="Texto"/>
              <w:spacing w:after="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674ECE7"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3EB13AE0"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02C7EDD"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60BB5CF"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 xml:space="preserve">Bancos/Tesorería </w:t>
            </w:r>
          </w:p>
        </w:tc>
      </w:tr>
      <w:tr w:rsidR="00690B65" w:rsidRPr="00501FFD" w14:paraId="19B5BA4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9C28A23"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631</w:t>
            </w:r>
          </w:p>
        </w:tc>
        <w:tc>
          <w:tcPr>
            <w:tcW w:w="2550" w:type="dxa"/>
            <w:tcBorders>
              <w:top w:val="single" w:sz="6" w:space="0" w:color="auto"/>
              <w:left w:val="single" w:sz="6" w:space="0" w:color="auto"/>
              <w:bottom w:val="single" w:sz="6" w:space="0" w:color="auto"/>
              <w:right w:val="single" w:sz="6" w:space="0" w:color="auto"/>
            </w:tcBorders>
            <w:vAlign w:val="center"/>
          </w:tcPr>
          <w:p w14:paraId="573A2BDE"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Estudios, formulación y evaluación de proyectos productivos no incluidos en conceptos anteriores de este capítulo</w:t>
            </w:r>
          </w:p>
        </w:tc>
        <w:tc>
          <w:tcPr>
            <w:tcW w:w="675" w:type="dxa"/>
            <w:tcBorders>
              <w:top w:val="single" w:sz="6" w:space="0" w:color="auto"/>
              <w:left w:val="single" w:sz="6" w:space="0" w:color="auto"/>
              <w:bottom w:val="single" w:sz="6" w:space="0" w:color="auto"/>
              <w:right w:val="single" w:sz="6" w:space="0" w:color="auto"/>
            </w:tcBorders>
            <w:vAlign w:val="center"/>
          </w:tcPr>
          <w:p w14:paraId="6DB1C49A"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7D049CB"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S/cartera de Inversión</w:t>
            </w:r>
          </w:p>
        </w:tc>
        <w:tc>
          <w:tcPr>
            <w:tcW w:w="1566" w:type="dxa"/>
            <w:tcBorders>
              <w:top w:val="single" w:sz="6" w:space="0" w:color="auto"/>
              <w:left w:val="single" w:sz="6" w:space="0" w:color="auto"/>
              <w:bottom w:val="single" w:sz="6" w:space="0" w:color="auto"/>
              <w:right w:val="single" w:sz="6" w:space="0" w:color="auto"/>
            </w:tcBorders>
            <w:vAlign w:val="center"/>
          </w:tcPr>
          <w:p w14:paraId="6CABE8B4"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A0B3A2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3BC3A2B2"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B45520A"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D693F80"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4B6C15B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BB76EFC"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631</w:t>
            </w:r>
          </w:p>
        </w:tc>
        <w:tc>
          <w:tcPr>
            <w:tcW w:w="2550" w:type="dxa"/>
            <w:tcBorders>
              <w:top w:val="single" w:sz="6" w:space="0" w:color="auto"/>
              <w:left w:val="single" w:sz="6" w:space="0" w:color="auto"/>
              <w:bottom w:val="single" w:sz="6" w:space="0" w:color="auto"/>
              <w:right w:val="single" w:sz="6" w:space="0" w:color="auto"/>
            </w:tcBorders>
            <w:vAlign w:val="center"/>
          </w:tcPr>
          <w:p w14:paraId="7729A0CC"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Estudios, formulación y evaluación de proyectos productivos no incluidos en conceptos anteriores de este capítulo</w:t>
            </w:r>
          </w:p>
        </w:tc>
        <w:tc>
          <w:tcPr>
            <w:tcW w:w="675" w:type="dxa"/>
            <w:tcBorders>
              <w:top w:val="single" w:sz="6" w:space="0" w:color="auto"/>
              <w:left w:val="single" w:sz="6" w:space="0" w:color="auto"/>
              <w:bottom w:val="single" w:sz="6" w:space="0" w:color="auto"/>
              <w:right w:val="single" w:sz="6" w:space="0" w:color="auto"/>
            </w:tcBorders>
            <w:vAlign w:val="center"/>
          </w:tcPr>
          <w:p w14:paraId="130A97A4"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86826DA"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S/cartera de Inversión</w:t>
            </w:r>
          </w:p>
        </w:tc>
        <w:tc>
          <w:tcPr>
            <w:tcW w:w="1566" w:type="dxa"/>
            <w:tcBorders>
              <w:top w:val="single" w:sz="6" w:space="0" w:color="auto"/>
              <w:left w:val="single" w:sz="6" w:space="0" w:color="auto"/>
              <w:bottom w:val="single" w:sz="6" w:space="0" w:color="auto"/>
              <w:right w:val="single" w:sz="6" w:space="0" w:color="auto"/>
            </w:tcBorders>
            <w:vAlign w:val="center"/>
          </w:tcPr>
          <w:p w14:paraId="6EA73C7A"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0C818D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2.1.1.3</w:t>
            </w:r>
          </w:p>
        </w:tc>
        <w:tc>
          <w:tcPr>
            <w:tcW w:w="2499" w:type="dxa"/>
            <w:tcBorders>
              <w:top w:val="single" w:sz="6" w:space="0" w:color="auto"/>
              <w:left w:val="single" w:sz="6" w:space="0" w:color="auto"/>
              <w:bottom w:val="single" w:sz="6" w:space="0" w:color="auto"/>
              <w:right w:val="single" w:sz="6" w:space="0" w:color="auto"/>
            </w:tcBorders>
            <w:vAlign w:val="center"/>
          </w:tcPr>
          <w:p w14:paraId="376EE2E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Contratistas por Obras Públicas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404759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A20E7D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CAB07F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C895D01"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721</w:t>
            </w:r>
          </w:p>
        </w:tc>
        <w:tc>
          <w:tcPr>
            <w:tcW w:w="2550" w:type="dxa"/>
            <w:tcBorders>
              <w:top w:val="single" w:sz="6" w:space="0" w:color="auto"/>
              <w:left w:val="single" w:sz="6" w:space="0" w:color="auto"/>
              <w:bottom w:val="single" w:sz="6" w:space="0" w:color="auto"/>
              <w:right w:val="single" w:sz="6" w:space="0" w:color="auto"/>
            </w:tcBorders>
            <w:vAlign w:val="center"/>
          </w:tcPr>
          <w:p w14:paraId="0CC1B533"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Acciones y participaciones de capital en entidades paraestatales no empresariales y no financieras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7E512417"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9E279E6"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06B23A0"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9429E5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4BC275E8"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E32257C"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4D50EF0"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32B25B2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85E9050"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721</w:t>
            </w:r>
          </w:p>
        </w:tc>
        <w:tc>
          <w:tcPr>
            <w:tcW w:w="2550" w:type="dxa"/>
            <w:tcBorders>
              <w:top w:val="single" w:sz="6" w:space="0" w:color="auto"/>
              <w:left w:val="single" w:sz="6" w:space="0" w:color="auto"/>
              <w:bottom w:val="single" w:sz="6" w:space="0" w:color="auto"/>
              <w:right w:val="single" w:sz="6" w:space="0" w:color="auto"/>
            </w:tcBorders>
            <w:vAlign w:val="center"/>
          </w:tcPr>
          <w:p w14:paraId="4ED31C43"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Acciones y participaciones de capital en entidades paraestatales no empresariales y no financieras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13F00FF5"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BA0E6C4"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6C1F951"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A868C0A"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56B73FE3"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F1AC2A7"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0AA5CA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384F31A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F5F95C5"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722</w:t>
            </w:r>
          </w:p>
        </w:tc>
        <w:tc>
          <w:tcPr>
            <w:tcW w:w="2550" w:type="dxa"/>
            <w:tcBorders>
              <w:top w:val="single" w:sz="6" w:space="0" w:color="auto"/>
              <w:left w:val="single" w:sz="6" w:space="0" w:color="auto"/>
              <w:bottom w:val="single" w:sz="6" w:space="0" w:color="auto"/>
              <w:right w:val="single" w:sz="6" w:space="0" w:color="auto"/>
            </w:tcBorders>
            <w:vAlign w:val="center"/>
          </w:tcPr>
          <w:p w14:paraId="1101A606"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Acciones y participaciones de capital en entidades paraestatales empresariales y no financieras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074AE69C"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F7DAB83"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329AD4F"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0EA9F0B"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63E43FD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671E29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A0E794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1F438E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13152A6"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722</w:t>
            </w:r>
          </w:p>
        </w:tc>
        <w:tc>
          <w:tcPr>
            <w:tcW w:w="2550" w:type="dxa"/>
            <w:tcBorders>
              <w:top w:val="single" w:sz="6" w:space="0" w:color="auto"/>
              <w:left w:val="single" w:sz="6" w:space="0" w:color="auto"/>
              <w:bottom w:val="single" w:sz="6" w:space="0" w:color="auto"/>
              <w:right w:val="single" w:sz="6" w:space="0" w:color="auto"/>
            </w:tcBorders>
            <w:vAlign w:val="center"/>
          </w:tcPr>
          <w:p w14:paraId="6C3C88DD"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Acciones y participaciones de capital en entidades paraestatales empresariales y no financieras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695B68F7"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2D6AE1C"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0E254F8"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5E27E0A"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0D0A3E92"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D0F211B"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876003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3F77BFA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1377206" w14:textId="77777777" w:rsidR="00690B65" w:rsidRPr="00501FFD" w:rsidRDefault="00690B65" w:rsidP="004B75EB">
            <w:pPr>
              <w:pStyle w:val="Texto"/>
              <w:spacing w:after="0" w:line="240" w:lineRule="auto"/>
              <w:ind w:firstLine="0"/>
              <w:jc w:val="center"/>
              <w:rPr>
                <w:color w:val="000000"/>
                <w:sz w:val="16"/>
                <w:szCs w:val="14"/>
                <w:lang w:val="es-MX"/>
              </w:rPr>
            </w:pPr>
            <w:r w:rsidRPr="00501FFD">
              <w:rPr>
                <w:color w:val="000000"/>
                <w:sz w:val="16"/>
                <w:szCs w:val="14"/>
                <w:lang w:val="es-MX"/>
              </w:rPr>
              <w:t>723</w:t>
            </w:r>
          </w:p>
        </w:tc>
        <w:tc>
          <w:tcPr>
            <w:tcW w:w="2550" w:type="dxa"/>
            <w:tcBorders>
              <w:top w:val="single" w:sz="6" w:space="0" w:color="auto"/>
              <w:left w:val="single" w:sz="6" w:space="0" w:color="auto"/>
              <w:bottom w:val="single" w:sz="6" w:space="0" w:color="auto"/>
              <w:right w:val="single" w:sz="6" w:space="0" w:color="auto"/>
            </w:tcBorders>
            <w:vAlign w:val="center"/>
          </w:tcPr>
          <w:p w14:paraId="671E18EF" w14:textId="77777777" w:rsidR="00690B65" w:rsidRPr="00501FFD" w:rsidRDefault="00690B65" w:rsidP="004B75EB">
            <w:pPr>
              <w:pStyle w:val="Texto"/>
              <w:spacing w:after="0" w:line="240" w:lineRule="auto"/>
              <w:ind w:firstLine="0"/>
              <w:jc w:val="left"/>
              <w:rPr>
                <w:color w:val="000000"/>
                <w:sz w:val="16"/>
                <w:szCs w:val="16"/>
                <w:lang w:val="es-MX"/>
              </w:rPr>
            </w:pPr>
            <w:r w:rsidRPr="00501FFD">
              <w:rPr>
                <w:color w:val="000000"/>
                <w:sz w:val="16"/>
                <w:szCs w:val="16"/>
                <w:lang w:val="es-MX"/>
              </w:rPr>
              <w:t>Acciones y participaciones de capital en instituciones paraestatales públicas financieras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08AF70FA" w14:textId="77777777" w:rsidR="00690B65" w:rsidRPr="00501FFD" w:rsidRDefault="00690B65" w:rsidP="004B75EB">
            <w:pPr>
              <w:pStyle w:val="Texto"/>
              <w:spacing w:after="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D8DECBA" w14:textId="77777777" w:rsidR="00690B65" w:rsidRPr="00501FFD" w:rsidRDefault="00690B65" w:rsidP="004B75EB">
            <w:pPr>
              <w:pStyle w:val="Texto"/>
              <w:spacing w:after="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8BF8777" w14:textId="77777777" w:rsidR="00690B65" w:rsidRPr="00501FFD" w:rsidRDefault="00690B65" w:rsidP="004B75EB">
            <w:pPr>
              <w:pStyle w:val="Texto"/>
              <w:spacing w:after="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6BCCFA6"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5476F0F7"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2070F84"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3EB285A"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 xml:space="preserve">Bancos/Tesorería </w:t>
            </w:r>
          </w:p>
        </w:tc>
      </w:tr>
      <w:tr w:rsidR="00690B65" w:rsidRPr="00501FFD" w14:paraId="54FE958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000B4B9" w14:textId="77777777" w:rsidR="00690B65" w:rsidRPr="00501FFD" w:rsidRDefault="00690B65" w:rsidP="004B75EB">
            <w:pPr>
              <w:pStyle w:val="Texto"/>
              <w:spacing w:after="0" w:line="240" w:lineRule="auto"/>
              <w:ind w:firstLine="0"/>
              <w:jc w:val="center"/>
              <w:rPr>
                <w:color w:val="000000"/>
                <w:sz w:val="16"/>
                <w:szCs w:val="14"/>
                <w:lang w:val="es-MX"/>
              </w:rPr>
            </w:pPr>
            <w:r w:rsidRPr="00501FFD">
              <w:rPr>
                <w:color w:val="000000"/>
                <w:sz w:val="16"/>
                <w:szCs w:val="14"/>
                <w:lang w:val="es-MX"/>
              </w:rPr>
              <w:lastRenderedPageBreak/>
              <w:t>723</w:t>
            </w:r>
          </w:p>
        </w:tc>
        <w:tc>
          <w:tcPr>
            <w:tcW w:w="2550" w:type="dxa"/>
            <w:tcBorders>
              <w:top w:val="single" w:sz="6" w:space="0" w:color="auto"/>
              <w:left w:val="single" w:sz="6" w:space="0" w:color="auto"/>
              <w:bottom w:val="single" w:sz="6" w:space="0" w:color="auto"/>
              <w:right w:val="single" w:sz="6" w:space="0" w:color="auto"/>
            </w:tcBorders>
            <w:vAlign w:val="center"/>
          </w:tcPr>
          <w:p w14:paraId="6622007C" w14:textId="77777777" w:rsidR="00690B65" w:rsidRPr="00501FFD" w:rsidRDefault="00690B65" w:rsidP="004B75EB">
            <w:pPr>
              <w:pStyle w:val="Texto"/>
              <w:spacing w:after="0" w:line="240" w:lineRule="auto"/>
              <w:ind w:firstLine="0"/>
              <w:jc w:val="left"/>
              <w:rPr>
                <w:color w:val="000000"/>
                <w:sz w:val="16"/>
                <w:szCs w:val="16"/>
                <w:lang w:val="es-MX"/>
              </w:rPr>
            </w:pPr>
            <w:r w:rsidRPr="00501FFD">
              <w:rPr>
                <w:color w:val="000000"/>
                <w:sz w:val="16"/>
                <w:szCs w:val="16"/>
                <w:lang w:val="es-MX"/>
              </w:rPr>
              <w:t>Acciones y participaciones de capital en instituciones paraestatales públicas financieras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417988D0" w14:textId="77777777" w:rsidR="00690B65" w:rsidRPr="00501FFD" w:rsidRDefault="00690B65" w:rsidP="004B75EB">
            <w:pPr>
              <w:pStyle w:val="Texto"/>
              <w:spacing w:after="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E825F63" w14:textId="77777777" w:rsidR="00690B65" w:rsidRPr="00501FFD" w:rsidRDefault="00690B65" w:rsidP="004B75EB">
            <w:pPr>
              <w:pStyle w:val="Texto"/>
              <w:spacing w:after="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A925247" w14:textId="77777777" w:rsidR="00690B65" w:rsidRPr="00501FFD" w:rsidRDefault="00690B65" w:rsidP="004B75EB">
            <w:pPr>
              <w:pStyle w:val="Texto"/>
              <w:spacing w:after="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A6B2443"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7B5B2090"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1FD28D3"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81411E1"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 xml:space="preserve">Bancos/Tesorería </w:t>
            </w:r>
          </w:p>
        </w:tc>
      </w:tr>
      <w:tr w:rsidR="00690B65" w:rsidRPr="00501FFD" w14:paraId="48A816F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5BACC4F" w14:textId="77777777" w:rsidR="00690B65" w:rsidRPr="00501FFD" w:rsidRDefault="00690B65" w:rsidP="004B75EB">
            <w:pPr>
              <w:pStyle w:val="Texto"/>
              <w:spacing w:after="0" w:line="240" w:lineRule="auto"/>
              <w:ind w:firstLine="0"/>
              <w:jc w:val="center"/>
              <w:rPr>
                <w:color w:val="000000"/>
                <w:sz w:val="16"/>
                <w:szCs w:val="14"/>
                <w:lang w:val="es-MX"/>
              </w:rPr>
            </w:pPr>
            <w:r w:rsidRPr="00501FFD">
              <w:rPr>
                <w:color w:val="000000"/>
                <w:sz w:val="16"/>
                <w:szCs w:val="14"/>
                <w:lang w:val="es-MX"/>
              </w:rPr>
              <w:t>724</w:t>
            </w:r>
          </w:p>
        </w:tc>
        <w:tc>
          <w:tcPr>
            <w:tcW w:w="2550" w:type="dxa"/>
            <w:tcBorders>
              <w:top w:val="single" w:sz="6" w:space="0" w:color="auto"/>
              <w:left w:val="single" w:sz="6" w:space="0" w:color="auto"/>
              <w:bottom w:val="single" w:sz="6" w:space="0" w:color="auto"/>
              <w:right w:val="single" w:sz="6" w:space="0" w:color="auto"/>
            </w:tcBorders>
            <w:vAlign w:val="center"/>
          </w:tcPr>
          <w:p w14:paraId="2A3CC6FF" w14:textId="77777777" w:rsidR="00690B65" w:rsidRPr="00501FFD" w:rsidRDefault="00690B65" w:rsidP="004B75EB">
            <w:pPr>
              <w:pStyle w:val="Texto"/>
              <w:spacing w:after="0" w:line="240" w:lineRule="auto"/>
              <w:ind w:firstLine="0"/>
              <w:jc w:val="left"/>
              <w:rPr>
                <w:color w:val="000000"/>
                <w:sz w:val="16"/>
                <w:szCs w:val="16"/>
                <w:lang w:val="es-MX"/>
              </w:rPr>
            </w:pPr>
            <w:r w:rsidRPr="00501FFD">
              <w:rPr>
                <w:color w:val="000000"/>
                <w:sz w:val="16"/>
                <w:szCs w:val="16"/>
                <w:lang w:val="es-MX"/>
              </w:rPr>
              <w:t>Acciones y participaciones de capital en el sector privado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78AAE55F" w14:textId="77777777" w:rsidR="00690B65" w:rsidRPr="00501FFD" w:rsidRDefault="00690B65" w:rsidP="004B75EB">
            <w:pPr>
              <w:pStyle w:val="Texto"/>
              <w:spacing w:after="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F2E6B51" w14:textId="77777777" w:rsidR="00690B65" w:rsidRPr="00501FFD" w:rsidRDefault="00690B65" w:rsidP="004B75EB">
            <w:pPr>
              <w:pStyle w:val="Texto"/>
              <w:spacing w:after="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2D7DB5E" w14:textId="77777777" w:rsidR="00690B65" w:rsidRPr="00501FFD" w:rsidRDefault="00690B65" w:rsidP="004B75EB">
            <w:pPr>
              <w:pStyle w:val="Texto"/>
              <w:spacing w:after="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E076FED"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2E5DBB94"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CF1E692"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72745A8" w14:textId="77777777" w:rsidR="00690B65" w:rsidRPr="00501FFD" w:rsidRDefault="00690B65" w:rsidP="004B75EB">
            <w:pPr>
              <w:pStyle w:val="Texto"/>
              <w:spacing w:after="0" w:line="240" w:lineRule="auto"/>
              <w:ind w:firstLine="0"/>
              <w:jc w:val="left"/>
              <w:rPr>
                <w:sz w:val="16"/>
                <w:szCs w:val="14"/>
                <w:lang w:val="es-MX"/>
              </w:rPr>
            </w:pPr>
            <w:r w:rsidRPr="00501FFD">
              <w:rPr>
                <w:sz w:val="16"/>
                <w:szCs w:val="14"/>
                <w:lang w:val="es-MX"/>
              </w:rPr>
              <w:t xml:space="preserve">Bancos/Tesorería </w:t>
            </w:r>
          </w:p>
        </w:tc>
      </w:tr>
      <w:tr w:rsidR="00690B65" w:rsidRPr="00501FFD" w14:paraId="40AE539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386193C"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724</w:t>
            </w:r>
          </w:p>
        </w:tc>
        <w:tc>
          <w:tcPr>
            <w:tcW w:w="2550" w:type="dxa"/>
            <w:tcBorders>
              <w:top w:val="single" w:sz="6" w:space="0" w:color="auto"/>
              <w:left w:val="single" w:sz="6" w:space="0" w:color="auto"/>
              <w:bottom w:val="single" w:sz="6" w:space="0" w:color="auto"/>
              <w:right w:val="single" w:sz="6" w:space="0" w:color="auto"/>
            </w:tcBorders>
            <w:vAlign w:val="center"/>
          </w:tcPr>
          <w:p w14:paraId="7A82F746"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Acciones y participaciones de capital en el sector privado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0D55289A"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7034C47"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491F956"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F174544"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5AC90044"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C1C243D"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EA73BD0"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740C325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AC95DBB"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725</w:t>
            </w:r>
          </w:p>
        </w:tc>
        <w:tc>
          <w:tcPr>
            <w:tcW w:w="2550" w:type="dxa"/>
            <w:tcBorders>
              <w:top w:val="single" w:sz="6" w:space="0" w:color="auto"/>
              <w:left w:val="single" w:sz="6" w:space="0" w:color="auto"/>
              <w:bottom w:val="single" w:sz="6" w:space="0" w:color="auto"/>
              <w:right w:val="single" w:sz="6" w:space="0" w:color="auto"/>
            </w:tcBorders>
            <w:vAlign w:val="center"/>
          </w:tcPr>
          <w:p w14:paraId="1A1DD0A3" w14:textId="77777777" w:rsidR="00690B65" w:rsidRPr="00501FFD" w:rsidRDefault="00690B65" w:rsidP="004B75EB">
            <w:pPr>
              <w:pStyle w:val="Texto"/>
              <w:spacing w:before="40" w:after="24" w:line="240" w:lineRule="auto"/>
              <w:ind w:firstLine="0"/>
              <w:jc w:val="left"/>
              <w:rPr>
                <w:color w:val="000000"/>
                <w:sz w:val="16"/>
                <w:szCs w:val="16"/>
                <w:lang w:val="es-MX"/>
              </w:rPr>
            </w:pPr>
            <w:r w:rsidRPr="00501FFD">
              <w:rPr>
                <w:color w:val="000000"/>
                <w:sz w:val="16"/>
                <w:szCs w:val="16"/>
                <w:lang w:val="es-MX"/>
              </w:rPr>
              <w:t>Acciones y participaciones de capital en organismos internacionales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04D9C0E1"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0C92C0A" w14:textId="77777777" w:rsidR="00690B65" w:rsidRPr="00501FFD" w:rsidRDefault="00690B65" w:rsidP="004B75EB">
            <w:pPr>
              <w:pStyle w:val="Texto"/>
              <w:spacing w:before="4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0AB4D3B"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6BEA2DB"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4A7A7DE8"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83CF8A8"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61C3AE5"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15E363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2F32013"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725</w:t>
            </w:r>
          </w:p>
        </w:tc>
        <w:tc>
          <w:tcPr>
            <w:tcW w:w="2550" w:type="dxa"/>
            <w:tcBorders>
              <w:top w:val="single" w:sz="6" w:space="0" w:color="auto"/>
              <w:left w:val="single" w:sz="6" w:space="0" w:color="auto"/>
              <w:bottom w:val="single" w:sz="6" w:space="0" w:color="auto"/>
              <w:right w:val="single" w:sz="6" w:space="0" w:color="auto"/>
            </w:tcBorders>
            <w:vAlign w:val="center"/>
          </w:tcPr>
          <w:p w14:paraId="142239DE"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Acciones y participaciones de capital en organismos internacionales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0012BFA3"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A4E765A"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F1F45FE"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DCD0CF2"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4E767A6D"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243919F"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5365B6C"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64653B0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651EE96"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726</w:t>
            </w:r>
          </w:p>
        </w:tc>
        <w:tc>
          <w:tcPr>
            <w:tcW w:w="2550" w:type="dxa"/>
            <w:tcBorders>
              <w:top w:val="single" w:sz="6" w:space="0" w:color="auto"/>
              <w:left w:val="single" w:sz="6" w:space="0" w:color="auto"/>
              <w:bottom w:val="single" w:sz="6" w:space="0" w:color="auto"/>
              <w:right w:val="single" w:sz="6" w:space="0" w:color="auto"/>
            </w:tcBorders>
            <w:vAlign w:val="center"/>
          </w:tcPr>
          <w:p w14:paraId="503AC2D6"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Acciones y participaciones de capital en el sector externo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79517D7B"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647CD8C"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BA5430F"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E0A7011"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1179F8F2"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F501B4F"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F344C71"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0E565DF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A9578CC"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726</w:t>
            </w:r>
          </w:p>
        </w:tc>
        <w:tc>
          <w:tcPr>
            <w:tcW w:w="2550" w:type="dxa"/>
            <w:tcBorders>
              <w:top w:val="single" w:sz="6" w:space="0" w:color="auto"/>
              <w:left w:val="single" w:sz="6" w:space="0" w:color="auto"/>
              <w:bottom w:val="single" w:sz="6" w:space="0" w:color="auto"/>
              <w:right w:val="single" w:sz="6" w:space="0" w:color="auto"/>
            </w:tcBorders>
            <w:vAlign w:val="center"/>
          </w:tcPr>
          <w:p w14:paraId="7347DF02"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Acciones y participaciones de capital en el sector externo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274332B5"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7FD21A5"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5009341"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21DF610"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7275884B"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1FAA633"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7C6BD3C"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486936B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25EDAC4"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727</w:t>
            </w:r>
          </w:p>
        </w:tc>
        <w:tc>
          <w:tcPr>
            <w:tcW w:w="2550" w:type="dxa"/>
            <w:tcBorders>
              <w:top w:val="single" w:sz="6" w:space="0" w:color="auto"/>
              <w:left w:val="single" w:sz="6" w:space="0" w:color="auto"/>
              <w:bottom w:val="single" w:sz="6" w:space="0" w:color="auto"/>
              <w:right w:val="single" w:sz="6" w:space="0" w:color="auto"/>
            </w:tcBorders>
            <w:vAlign w:val="center"/>
          </w:tcPr>
          <w:p w14:paraId="2BFB607B"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Acciones y participaciones de capital en el sector público con fines de gestión de liquidez</w:t>
            </w:r>
          </w:p>
        </w:tc>
        <w:tc>
          <w:tcPr>
            <w:tcW w:w="675" w:type="dxa"/>
            <w:tcBorders>
              <w:top w:val="single" w:sz="6" w:space="0" w:color="auto"/>
              <w:left w:val="single" w:sz="6" w:space="0" w:color="auto"/>
              <w:bottom w:val="single" w:sz="6" w:space="0" w:color="auto"/>
              <w:right w:val="single" w:sz="6" w:space="0" w:color="auto"/>
            </w:tcBorders>
            <w:vAlign w:val="center"/>
          </w:tcPr>
          <w:p w14:paraId="65B108E7"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3AF64ED"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ABFBE3A"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8F180A6"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63E14861"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4A2969E"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C78FC05"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5FD9469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765D24C"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727</w:t>
            </w:r>
          </w:p>
        </w:tc>
        <w:tc>
          <w:tcPr>
            <w:tcW w:w="2550" w:type="dxa"/>
            <w:tcBorders>
              <w:top w:val="single" w:sz="6" w:space="0" w:color="auto"/>
              <w:left w:val="single" w:sz="6" w:space="0" w:color="auto"/>
              <w:bottom w:val="single" w:sz="6" w:space="0" w:color="auto"/>
              <w:right w:val="single" w:sz="6" w:space="0" w:color="auto"/>
            </w:tcBorders>
            <w:vAlign w:val="center"/>
          </w:tcPr>
          <w:p w14:paraId="684154B8"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Acciones y participaciones de capital en el sector público con fines de gestión de liquidez</w:t>
            </w:r>
          </w:p>
        </w:tc>
        <w:tc>
          <w:tcPr>
            <w:tcW w:w="675" w:type="dxa"/>
            <w:tcBorders>
              <w:top w:val="single" w:sz="6" w:space="0" w:color="auto"/>
              <w:left w:val="single" w:sz="6" w:space="0" w:color="auto"/>
              <w:bottom w:val="single" w:sz="6" w:space="0" w:color="auto"/>
              <w:right w:val="single" w:sz="6" w:space="0" w:color="auto"/>
            </w:tcBorders>
            <w:vAlign w:val="center"/>
          </w:tcPr>
          <w:p w14:paraId="2D5C1001"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FDEC530"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03F9F92"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3D99BC7"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4E39DECF"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D2589E9"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42879E6"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60C5F6D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D7701FA"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728</w:t>
            </w:r>
          </w:p>
        </w:tc>
        <w:tc>
          <w:tcPr>
            <w:tcW w:w="2550" w:type="dxa"/>
            <w:tcBorders>
              <w:top w:val="single" w:sz="6" w:space="0" w:color="auto"/>
              <w:left w:val="single" w:sz="6" w:space="0" w:color="auto"/>
              <w:bottom w:val="single" w:sz="6" w:space="0" w:color="auto"/>
              <w:right w:val="single" w:sz="6" w:space="0" w:color="auto"/>
            </w:tcBorders>
            <w:vAlign w:val="center"/>
          </w:tcPr>
          <w:p w14:paraId="4993A0D9"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Acciones y participaciones de capital en el sector privado con fines de gestión de liquidez</w:t>
            </w:r>
          </w:p>
        </w:tc>
        <w:tc>
          <w:tcPr>
            <w:tcW w:w="675" w:type="dxa"/>
            <w:tcBorders>
              <w:top w:val="single" w:sz="6" w:space="0" w:color="auto"/>
              <w:left w:val="single" w:sz="6" w:space="0" w:color="auto"/>
              <w:bottom w:val="single" w:sz="6" w:space="0" w:color="auto"/>
              <w:right w:val="single" w:sz="6" w:space="0" w:color="auto"/>
            </w:tcBorders>
            <w:vAlign w:val="center"/>
          </w:tcPr>
          <w:p w14:paraId="3F8E742E"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70BF043"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00D153B"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0F43893"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042B2577"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64900FF"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9B7F1D9"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005DE96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59BFBD6"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728</w:t>
            </w:r>
          </w:p>
        </w:tc>
        <w:tc>
          <w:tcPr>
            <w:tcW w:w="2550" w:type="dxa"/>
            <w:tcBorders>
              <w:top w:val="single" w:sz="6" w:space="0" w:color="auto"/>
              <w:left w:val="single" w:sz="6" w:space="0" w:color="auto"/>
              <w:bottom w:val="single" w:sz="6" w:space="0" w:color="auto"/>
              <w:right w:val="single" w:sz="6" w:space="0" w:color="auto"/>
            </w:tcBorders>
            <w:vAlign w:val="center"/>
          </w:tcPr>
          <w:p w14:paraId="6C191722"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Acciones y participaciones de capital en el sector privado con fines de gestión de liquidez</w:t>
            </w:r>
          </w:p>
        </w:tc>
        <w:tc>
          <w:tcPr>
            <w:tcW w:w="675" w:type="dxa"/>
            <w:tcBorders>
              <w:top w:val="single" w:sz="6" w:space="0" w:color="auto"/>
              <w:left w:val="single" w:sz="6" w:space="0" w:color="auto"/>
              <w:bottom w:val="single" w:sz="6" w:space="0" w:color="auto"/>
              <w:right w:val="single" w:sz="6" w:space="0" w:color="auto"/>
            </w:tcBorders>
            <w:vAlign w:val="center"/>
          </w:tcPr>
          <w:p w14:paraId="19995DC1"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BAE65E5"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C87BF2E"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EBE425E"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4404F740"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D8E29B2"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1E2442B"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6814617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DD10990"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729</w:t>
            </w:r>
          </w:p>
        </w:tc>
        <w:tc>
          <w:tcPr>
            <w:tcW w:w="2550" w:type="dxa"/>
            <w:tcBorders>
              <w:top w:val="single" w:sz="6" w:space="0" w:color="auto"/>
              <w:left w:val="single" w:sz="6" w:space="0" w:color="auto"/>
              <w:bottom w:val="single" w:sz="6" w:space="0" w:color="auto"/>
              <w:right w:val="single" w:sz="6" w:space="0" w:color="auto"/>
            </w:tcBorders>
            <w:vAlign w:val="center"/>
          </w:tcPr>
          <w:p w14:paraId="4768A2AB"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Acciones y participaciones de capital en el sector externo con fines de gestión de liquidez</w:t>
            </w:r>
          </w:p>
        </w:tc>
        <w:tc>
          <w:tcPr>
            <w:tcW w:w="675" w:type="dxa"/>
            <w:tcBorders>
              <w:top w:val="single" w:sz="6" w:space="0" w:color="auto"/>
              <w:left w:val="single" w:sz="6" w:space="0" w:color="auto"/>
              <w:bottom w:val="single" w:sz="6" w:space="0" w:color="auto"/>
              <w:right w:val="single" w:sz="6" w:space="0" w:color="auto"/>
            </w:tcBorders>
            <w:vAlign w:val="center"/>
          </w:tcPr>
          <w:p w14:paraId="14355BAE"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E0AE8B8"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38EB1C2"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4465449"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491C7B8A"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4BC4342"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56D2AEC"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2B77D3F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0EB37B7"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lastRenderedPageBreak/>
              <w:t>729</w:t>
            </w:r>
          </w:p>
        </w:tc>
        <w:tc>
          <w:tcPr>
            <w:tcW w:w="2550" w:type="dxa"/>
            <w:tcBorders>
              <w:top w:val="single" w:sz="6" w:space="0" w:color="auto"/>
              <w:left w:val="single" w:sz="6" w:space="0" w:color="auto"/>
              <w:bottom w:val="single" w:sz="6" w:space="0" w:color="auto"/>
              <w:right w:val="single" w:sz="6" w:space="0" w:color="auto"/>
            </w:tcBorders>
            <w:vAlign w:val="center"/>
          </w:tcPr>
          <w:p w14:paraId="0AC55780"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Acciones y participaciones de capital en el sector externo con fines de gestión de liquidez</w:t>
            </w:r>
          </w:p>
        </w:tc>
        <w:tc>
          <w:tcPr>
            <w:tcW w:w="675" w:type="dxa"/>
            <w:tcBorders>
              <w:top w:val="single" w:sz="6" w:space="0" w:color="auto"/>
              <w:left w:val="single" w:sz="6" w:space="0" w:color="auto"/>
              <w:bottom w:val="single" w:sz="6" w:space="0" w:color="auto"/>
              <w:right w:val="single" w:sz="6" w:space="0" w:color="auto"/>
            </w:tcBorders>
            <w:vAlign w:val="center"/>
          </w:tcPr>
          <w:p w14:paraId="4FBA9241"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389AFC4"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428B81D"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92BF611"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268BD999"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E2779F4"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B7E6866"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57ADEE1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F0B8C70" w14:textId="77777777" w:rsidR="00690B65" w:rsidRPr="00501FFD" w:rsidRDefault="00690B65" w:rsidP="004B75EB">
            <w:pPr>
              <w:pStyle w:val="Texto"/>
              <w:spacing w:before="40" w:after="0" w:line="240" w:lineRule="auto"/>
              <w:ind w:firstLine="0"/>
              <w:jc w:val="center"/>
              <w:rPr>
                <w:color w:val="000000"/>
                <w:sz w:val="16"/>
                <w:szCs w:val="14"/>
                <w:lang w:val="es-MX"/>
              </w:rPr>
            </w:pPr>
            <w:r w:rsidRPr="00501FFD">
              <w:rPr>
                <w:color w:val="000000"/>
                <w:sz w:val="16"/>
                <w:szCs w:val="14"/>
                <w:lang w:val="es-MX"/>
              </w:rPr>
              <w:t>731</w:t>
            </w:r>
          </w:p>
        </w:tc>
        <w:tc>
          <w:tcPr>
            <w:tcW w:w="2550" w:type="dxa"/>
            <w:tcBorders>
              <w:top w:val="single" w:sz="6" w:space="0" w:color="auto"/>
              <w:left w:val="single" w:sz="6" w:space="0" w:color="auto"/>
              <w:bottom w:val="single" w:sz="6" w:space="0" w:color="auto"/>
              <w:right w:val="single" w:sz="6" w:space="0" w:color="auto"/>
            </w:tcBorders>
            <w:vAlign w:val="center"/>
          </w:tcPr>
          <w:p w14:paraId="69177921" w14:textId="77777777" w:rsidR="00690B65" w:rsidRPr="00501FFD" w:rsidRDefault="00690B65" w:rsidP="004B75EB">
            <w:pPr>
              <w:pStyle w:val="Texto"/>
              <w:spacing w:before="40" w:after="0" w:line="240" w:lineRule="auto"/>
              <w:ind w:firstLine="0"/>
              <w:jc w:val="left"/>
              <w:rPr>
                <w:color w:val="000000"/>
                <w:sz w:val="16"/>
                <w:szCs w:val="16"/>
                <w:lang w:val="es-MX"/>
              </w:rPr>
            </w:pPr>
            <w:r w:rsidRPr="00501FFD">
              <w:rPr>
                <w:color w:val="000000"/>
                <w:sz w:val="16"/>
                <w:szCs w:val="16"/>
                <w:lang w:val="es-MX"/>
              </w:rPr>
              <w:t>Bonos</w:t>
            </w:r>
          </w:p>
        </w:tc>
        <w:tc>
          <w:tcPr>
            <w:tcW w:w="675" w:type="dxa"/>
            <w:tcBorders>
              <w:top w:val="single" w:sz="6" w:space="0" w:color="auto"/>
              <w:left w:val="single" w:sz="6" w:space="0" w:color="auto"/>
              <w:bottom w:val="single" w:sz="6" w:space="0" w:color="auto"/>
              <w:right w:val="single" w:sz="6" w:space="0" w:color="auto"/>
            </w:tcBorders>
            <w:vAlign w:val="center"/>
          </w:tcPr>
          <w:p w14:paraId="448EDC07" w14:textId="77777777" w:rsidR="00690B65" w:rsidRPr="00501FFD" w:rsidRDefault="00690B65" w:rsidP="004B75EB">
            <w:pPr>
              <w:pStyle w:val="Texto"/>
              <w:spacing w:before="40" w:after="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79BC7BE" w14:textId="77777777" w:rsidR="00690B65" w:rsidRPr="00501FFD" w:rsidRDefault="00690B65" w:rsidP="004B75EB">
            <w:pPr>
              <w:pStyle w:val="Texto"/>
              <w:spacing w:before="40" w:after="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E4A9DA3" w14:textId="77777777" w:rsidR="00690B65" w:rsidRPr="00501FFD" w:rsidRDefault="00690B65" w:rsidP="004B75EB">
            <w:pPr>
              <w:pStyle w:val="Texto"/>
              <w:spacing w:before="40" w:after="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F8E5958" w14:textId="77777777" w:rsidR="00690B65" w:rsidRPr="00501FFD" w:rsidRDefault="00690B65" w:rsidP="004B75EB">
            <w:pPr>
              <w:pStyle w:val="Texto"/>
              <w:spacing w:before="40" w:after="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53066ACC" w14:textId="77777777" w:rsidR="00690B65" w:rsidRPr="00501FFD" w:rsidRDefault="00690B65" w:rsidP="004B75EB">
            <w:pPr>
              <w:pStyle w:val="Texto"/>
              <w:spacing w:before="40" w:after="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83BE82E" w14:textId="77777777" w:rsidR="00690B65" w:rsidRPr="00501FFD" w:rsidRDefault="00690B65" w:rsidP="004B75EB">
            <w:pPr>
              <w:pStyle w:val="Texto"/>
              <w:spacing w:before="40" w:after="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D46FEE8" w14:textId="77777777" w:rsidR="00690B65" w:rsidRPr="00501FFD" w:rsidRDefault="00690B65" w:rsidP="004B75EB">
            <w:pPr>
              <w:pStyle w:val="Texto"/>
              <w:spacing w:before="40" w:after="0" w:line="240" w:lineRule="auto"/>
              <w:ind w:firstLine="0"/>
              <w:jc w:val="left"/>
              <w:rPr>
                <w:sz w:val="16"/>
                <w:szCs w:val="14"/>
                <w:lang w:val="es-MX"/>
              </w:rPr>
            </w:pPr>
            <w:r w:rsidRPr="00501FFD">
              <w:rPr>
                <w:sz w:val="16"/>
                <w:szCs w:val="14"/>
                <w:lang w:val="es-MX"/>
              </w:rPr>
              <w:t xml:space="preserve">Bancos/Tesorería </w:t>
            </w:r>
          </w:p>
        </w:tc>
      </w:tr>
      <w:tr w:rsidR="00690B65" w:rsidRPr="00501FFD" w14:paraId="5B94865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69399BC" w14:textId="77777777" w:rsidR="00690B65" w:rsidRPr="00501FFD" w:rsidRDefault="00690B65" w:rsidP="004B75EB">
            <w:pPr>
              <w:pStyle w:val="Texto"/>
              <w:spacing w:before="30" w:after="0" w:line="240" w:lineRule="auto"/>
              <w:ind w:firstLine="0"/>
              <w:jc w:val="center"/>
              <w:rPr>
                <w:color w:val="000000"/>
                <w:sz w:val="16"/>
                <w:szCs w:val="14"/>
                <w:lang w:val="es-MX"/>
              </w:rPr>
            </w:pPr>
            <w:r w:rsidRPr="00501FFD">
              <w:rPr>
                <w:color w:val="000000"/>
                <w:sz w:val="16"/>
                <w:szCs w:val="14"/>
                <w:lang w:val="es-MX"/>
              </w:rPr>
              <w:t>731</w:t>
            </w:r>
          </w:p>
        </w:tc>
        <w:tc>
          <w:tcPr>
            <w:tcW w:w="2550" w:type="dxa"/>
            <w:tcBorders>
              <w:top w:val="single" w:sz="6" w:space="0" w:color="auto"/>
              <w:left w:val="single" w:sz="6" w:space="0" w:color="auto"/>
              <w:bottom w:val="single" w:sz="6" w:space="0" w:color="auto"/>
              <w:right w:val="single" w:sz="6" w:space="0" w:color="auto"/>
            </w:tcBorders>
            <w:vAlign w:val="center"/>
          </w:tcPr>
          <w:p w14:paraId="277D8FAC" w14:textId="77777777" w:rsidR="00690B65" w:rsidRPr="00501FFD" w:rsidRDefault="00690B65" w:rsidP="004B75EB">
            <w:pPr>
              <w:pStyle w:val="Texto"/>
              <w:spacing w:before="30" w:after="0" w:line="240" w:lineRule="auto"/>
              <w:ind w:firstLine="0"/>
              <w:jc w:val="left"/>
              <w:rPr>
                <w:color w:val="000000"/>
                <w:sz w:val="16"/>
                <w:szCs w:val="16"/>
                <w:lang w:val="es-MX"/>
              </w:rPr>
            </w:pPr>
            <w:r w:rsidRPr="00501FFD">
              <w:rPr>
                <w:color w:val="000000"/>
                <w:sz w:val="16"/>
                <w:szCs w:val="16"/>
                <w:lang w:val="es-MX"/>
              </w:rPr>
              <w:t>Bonos</w:t>
            </w:r>
          </w:p>
        </w:tc>
        <w:tc>
          <w:tcPr>
            <w:tcW w:w="675" w:type="dxa"/>
            <w:tcBorders>
              <w:top w:val="single" w:sz="6" w:space="0" w:color="auto"/>
              <w:left w:val="single" w:sz="6" w:space="0" w:color="auto"/>
              <w:bottom w:val="single" w:sz="6" w:space="0" w:color="auto"/>
              <w:right w:val="single" w:sz="6" w:space="0" w:color="auto"/>
            </w:tcBorders>
            <w:vAlign w:val="center"/>
          </w:tcPr>
          <w:p w14:paraId="16FD932D" w14:textId="77777777" w:rsidR="00690B65" w:rsidRPr="00501FFD" w:rsidRDefault="00690B65" w:rsidP="004B75EB">
            <w:pPr>
              <w:pStyle w:val="Texto"/>
              <w:spacing w:before="30" w:after="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903E916" w14:textId="77777777" w:rsidR="00690B65" w:rsidRPr="00501FFD" w:rsidRDefault="00690B65" w:rsidP="004B75EB">
            <w:pPr>
              <w:pStyle w:val="Texto"/>
              <w:spacing w:before="30" w:after="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611AC43" w14:textId="77777777" w:rsidR="00690B65" w:rsidRPr="00501FFD" w:rsidRDefault="00690B65" w:rsidP="004B75EB">
            <w:pPr>
              <w:pStyle w:val="Texto"/>
              <w:spacing w:before="30" w:after="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F0A53D1" w14:textId="77777777" w:rsidR="00690B65" w:rsidRPr="00501FFD" w:rsidRDefault="00690B65" w:rsidP="004B75EB">
            <w:pPr>
              <w:pStyle w:val="Texto"/>
              <w:spacing w:before="30" w:after="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3A3E4BB9" w14:textId="77777777" w:rsidR="00690B65" w:rsidRPr="00501FFD" w:rsidRDefault="00690B65" w:rsidP="004B75EB">
            <w:pPr>
              <w:pStyle w:val="Texto"/>
              <w:spacing w:before="30" w:after="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2EBC709" w14:textId="77777777" w:rsidR="00690B65" w:rsidRPr="00501FFD" w:rsidRDefault="00690B65" w:rsidP="004B75EB">
            <w:pPr>
              <w:pStyle w:val="Texto"/>
              <w:spacing w:before="30" w:after="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A3F5B0B" w14:textId="77777777" w:rsidR="00690B65" w:rsidRPr="00501FFD" w:rsidRDefault="00690B65" w:rsidP="004B75EB">
            <w:pPr>
              <w:pStyle w:val="Texto"/>
              <w:spacing w:before="30" w:after="0" w:line="240" w:lineRule="auto"/>
              <w:ind w:firstLine="0"/>
              <w:jc w:val="left"/>
              <w:rPr>
                <w:sz w:val="16"/>
                <w:szCs w:val="14"/>
                <w:lang w:val="es-MX"/>
              </w:rPr>
            </w:pPr>
            <w:r w:rsidRPr="00501FFD">
              <w:rPr>
                <w:sz w:val="16"/>
                <w:szCs w:val="14"/>
                <w:lang w:val="es-MX"/>
              </w:rPr>
              <w:t xml:space="preserve">Bancos/Tesorería </w:t>
            </w:r>
          </w:p>
        </w:tc>
      </w:tr>
      <w:tr w:rsidR="00690B65" w:rsidRPr="00501FFD" w14:paraId="7C50989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BF3BF07"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732</w:t>
            </w:r>
          </w:p>
        </w:tc>
        <w:tc>
          <w:tcPr>
            <w:tcW w:w="2550" w:type="dxa"/>
            <w:tcBorders>
              <w:top w:val="single" w:sz="6" w:space="0" w:color="auto"/>
              <w:left w:val="single" w:sz="6" w:space="0" w:color="auto"/>
              <w:bottom w:val="single" w:sz="6" w:space="0" w:color="auto"/>
              <w:right w:val="single" w:sz="6" w:space="0" w:color="auto"/>
            </w:tcBorders>
            <w:vAlign w:val="center"/>
          </w:tcPr>
          <w:p w14:paraId="00F46B8E"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Valores representativos de deuda adquiridos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3BCECB60"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75D02D6" w14:textId="77777777" w:rsidR="00690B65" w:rsidRPr="00501FFD" w:rsidRDefault="00690B65" w:rsidP="004B75EB">
            <w:pPr>
              <w:pStyle w:val="Texto"/>
              <w:spacing w:before="3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6428C55" w14:textId="77777777" w:rsidR="00690B65" w:rsidRPr="00501FFD" w:rsidRDefault="00690B65" w:rsidP="004B75EB">
            <w:pPr>
              <w:pStyle w:val="Texto"/>
              <w:spacing w:before="3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20E6263"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4CE12AB5"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5304B2D"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8C0ECFD"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5A688A6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AFC0F7C"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732</w:t>
            </w:r>
          </w:p>
        </w:tc>
        <w:tc>
          <w:tcPr>
            <w:tcW w:w="2550" w:type="dxa"/>
            <w:tcBorders>
              <w:top w:val="single" w:sz="6" w:space="0" w:color="auto"/>
              <w:left w:val="single" w:sz="6" w:space="0" w:color="auto"/>
              <w:bottom w:val="single" w:sz="6" w:space="0" w:color="auto"/>
              <w:right w:val="single" w:sz="6" w:space="0" w:color="auto"/>
            </w:tcBorders>
            <w:vAlign w:val="center"/>
          </w:tcPr>
          <w:p w14:paraId="72EAEE79"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Valores representativos de deuda adquiridos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39CB7D69"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E96FCE3"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1705ED8"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EF337C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73B050D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E1A501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27FC2F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AD37A3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7925C1E"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733</w:t>
            </w:r>
          </w:p>
        </w:tc>
        <w:tc>
          <w:tcPr>
            <w:tcW w:w="2550" w:type="dxa"/>
            <w:tcBorders>
              <w:top w:val="single" w:sz="6" w:space="0" w:color="auto"/>
              <w:left w:val="single" w:sz="6" w:space="0" w:color="auto"/>
              <w:bottom w:val="single" w:sz="6" w:space="0" w:color="auto"/>
              <w:right w:val="single" w:sz="6" w:space="0" w:color="auto"/>
            </w:tcBorders>
            <w:vAlign w:val="center"/>
          </w:tcPr>
          <w:p w14:paraId="44E4EEC6"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Valores representativos de la deuda adquiridos con fines de gestión de liquidez</w:t>
            </w:r>
          </w:p>
        </w:tc>
        <w:tc>
          <w:tcPr>
            <w:tcW w:w="675" w:type="dxa"/>
            <w:tcBorders>
              <w:top w:val="single" w:sz="6" w:space="0" w:color="auto"/>
              <w:left w:val="single" w:sz="6" w:space="0" w:color="auto"/>
              <w:bottom w:val="single" w:sz="6" w:space="0" w:color="auto"/>
              <w:right w:val="single" w:sz="6" w:space="0" w:color="auto"/>
            </w:tcBorders>
            <w:vAlign w:val="center"/>
          </w:tcPr>
          <w:p w14:paraId="1DA8EFC8"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5039AED"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65B7D0C"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ED8EE1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0332625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EF44F3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D90E5F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2FD0B2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E056EDF"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733</w:t>
            </w:r>
          </w:p>
        </w:tc>
        <w:tc>
          <w:tcPr>
            <w:tcW w:w="2550" w:type="dxa"/>
            <w:tcBorders>
              <w:top w:val="single" w:sz="6" w:space="0" w:color="auto"/>
              <w:left w:val="single" w:sz="6" w:space="0" w:color="auto"/>
              <w:bottom w:val="single" w:sz="6" w:space="0" w:color="auto"/>
              <w:right w:val="single" w:sz="6" w:space="0" w:color="auto"/>
            </w:tcBorders>
            <w:vAlign w:val="center"/>
          </w:tcPr>
          <w:p w14:paraId="517B2C77"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Valores representativos de la deuda adquiridos con fines de gestión de liquidez</w:t>
            </w:r>
          </w:p>
        </w:tc>
        <w:tc>
          <w:tcPr>
            <w:tcW w:w="675" w:type="dxa"/>
            <w:tcBorders>
              <w:top w:val="single" w:sz="6" w:space="0" w:color="auto"/>
              <w:left w:val="single" w:sz="6" w:space="0" w:color="auto"/>
              <w:bottom w:val="single" w:sz="6" w:space="0" w:color="auto"/>
              <w:right w:val="single" w:sz="6" w:space="0" w:color="auto"/>
            </w:tcBorders>
            <w:vAlign w:val="center"/>
          </w:tcPr>
          <w:p w14:paraId="7D65A7B2"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FDF4908"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4018B00"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A3E69B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4769C4A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FAB1A2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2174D4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1F790B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0A13632"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734</w:t>
            </w:r>
          </w:p>
        </w:tc>
        <w:tc>
          <w:tcPr>
            <w:tcW w:w="2550" w:type="dxa"/>
            <w:tcBorders>
              <w:top w:val="single" w:sz="6" w:space="0" w:color="auto"/>
              <w:left w:val="single" w:sz="6" w:space="0" w:color="auto"/>
              <w:bottom w:val="single" w:sz="6" w:space="0" w:color="auto"/>
              <w:right w:val="single" w:sz="6" w:space="0" w:color="auto"/>
            </w:tcBorders>
            <w:vAlign w:val="center"/>
          </w:tcPr>
          <w:p w14:paraId="73A91F5C"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Obligaciones negociables adquiridas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3A250EB9"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AB2A440"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2540B4E"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D42AA4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218BDBE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D812DC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FC4F4F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CEEAE1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1785BAF"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734</w:t>
            </w:r>
          </w:p>
        </w:tc>
        <w:tc>
          <w:tcPr>
            <w:tcW w:w="2550" w:type="dxa"/>
            <w:tcBorders>
              <w:top w:val="single" w:sz="6" w:space="0" w:color="auto"/>
              <w:left w:val="single" w:sz="6" w:space="0" w:color="auto"/>
              <w:bottom w:val="single" w:sz="6" w:space="0" w:color="auto"/>
              <w:right w:val="single" w:sz="6" w:space="0" w:color="auto"/>
            </w:tcBorders>
            <w:vAlign w:val="center"/>
          </w:tcPr>
          <w:p w14:paraId="016204D2"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Obligaciones negociables adquiridas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285FA144"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7BA7CC9"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8521CB9"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124C47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4A90F7B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67C316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580E56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7EFDF6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B987460"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735</w:t>
            </w:r>
          </w:p>
        </w:tc>
        <w:tc>
          <w:tcPr>
            <w:tcW w:w="2550" w:type="dxa"/>
            <w:tcBorders>
              <w:top w:val="single" w:sz="6" w:space="0" w:color="auto"/>
              <w:left w:val="single" w:sz="6" w:space="0" w:color="auto"/>
              <w:bottom w:val="single" w:sz="6" w:space="0" w:color="auto"/>
              <w:right w:val="single" w:sz="6" w:space="0" w:color="auto"/>
            </w:tcBorders>
            <w:vAlign w:val="center"/>
          </w:tcPr>
          <w:p w14:paraId="22B57B8A"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Obligaciones negociables adquiridas con fines de gestión de liquidez</w:t>
            </w:r>
          </w:p>
        </w:tc>
        <w:tc>
          <w:tcPr>
            <w:tcW w:w="675" w:type="dxa"/>
            <w:tcBorders>
              <w:top w:val="single" w:sz="6" w:space="0" w:color="auto"/>
              <w:left w:val="single" w:sz="6" w:space="0" w:color="auto"/>
              <w:bottom w:val="single" w:sz="6" w:space="0" w:color="auto"/>
              <w:right w:val="single" w:sz="6" w:space="0" w:color="auto"/>
            </w:tcBorders>
            <w:vAlign w:val="center"/>
          </w:tcPr>
          <w:p w14:paraId="27512FEE"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0A88C48"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D1AA9A9"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2EB637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2B542A2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6E28E3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C76783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14BD5B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85B50EF"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735</w:t>
            </w:r>
          </w:p>
        </w:tc>
        <w:tc>
          <w:tcPr>
            <w:tcW w:w="2550" w:type="dxa"/>
            <w:tcBorders>
              <w:top w:val="single" w:sz="6" w:space="0" w:color="auto"/>
              <w:left w:val="single" w:sz="6" w:space="0" w:color="auto"/>
              <w:bottom w:val="single" w:sz="6" w:space="0" w:color="auto"/>
              <w:right w:val="single" w:sz="6" w:space="0" w:color="auto"/>
            </w:tcBorders>
            <w:vAlign w:val="center"/>
          </w:tcPr>
          <w:p w14:paraId="723CAFDF"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Obligaciones negociables adquiridas con fines de gestión de liquidez</w:t>
            </w:r>
          </w:p>
        </w:tc>
        <w:tc>
          <w:tcPr>
            <w:tcW w:w="675" w:type="dxa"/>
            <w:tcBorders>
              <w:top w:val="single" w:sz="6" w:space="0" w:color="auto"/>
              <w:left w:val="single" w:sz="6" w:space="0" w:color="auto"/>
              <w:bottom w:val="single" w:sz="6" w:space="0" w:color="auto"/>
              <w:right w:val="single" w:sz="6" w:space="0" w:color="auto"/>
            </w:tcBorders>
            <w:vAlign w:val="center"/>
          </w:tcPr>
          <w:p w14:paraId="1D33F00E"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C8D0E3E"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A685376"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F56C84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0F4E5A1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BE2AEF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2603E8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14E455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5521C40"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739</w:t>
            </w:r>
          </w:p>
        </w:tc>
        <w:tc>
          <w:tcPr>
            <w:tcW w:w="2550" w:type="dxa"/>
            <w:tcBorders>
              <w:top w:val="single" w:sz="6" w:space="0" w:color="auto"/>
              <w:left w:val="single" w:sz="6" w:space="0" w:color="auto"/>
              <w:bottom w:val="single" w:sz="6" w:space="0" w:color="auto"/>
              <w:right w:val="single" w:sz="6" w:space="0" w:color="auto"/>
            </w:tcBorders>
            <w:vAlign w:val="center"/>
          </w:tcPr>
          <w:p w14:paraId="1A12B67E"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Otros valores</w:t>
            </w:r>
          </w:p>
        </w:tc>
        <w:tc>
          <w:tcPr>
            <w:tcW w:w="675" w:type="dxa"/>
            <w:tcBorders>
              <w:top w:val="single" w:sz="6" w:space="0" w:color="auto"/>
              <w:left w:val="single" w:sz="6" w:space="0" w:color="auto"/>
              <w:bottom w:val="single" w:sz="6" w:space="0" w:color="auto"/>
              <w:right w:val="single" w:sz="6" w:space="0" w:color="auto"/>
            </w:tcBorders>
            <w:vAlign w:val="center"/>
          </w:tcPr>
          <w:p w14:paraId="5AEFC12F"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AD317DE"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F4779C9"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418019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2800E09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4B483D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C33263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6292EC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2C77613"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739</w:t>
            </w:r>
          </w:p>
        </w:tc>
        <w:tc>
          <w:tcPr>
            <w:tcW w:w="2550" w:type="dxa"/>
            <w:tcBorders>
              <w:top w:val="single" w:sz="6" w:space="0" w:color="auto"/>
              <w:left w:val="single" w:sz="6" w:space="0" w:color="auto"/>
              <w:bottom w:val="single" w:sz="6" w:space="0" w:color="auto"/>
              <w:right w:val="single" w:sz="6" w:space="0" w:color="auto"/>
            </w:tcBorders>
            <w:vAlign w:val="center"/>
          </w:tcPr>
          <w:p w14:paraId="59096B5A"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Otros valores</w:t>
            </w:r>
          </w:p>
        </w:tc>
        <w:tc>
          <w:tcPr>
            <w:tcW w:w="675" w:type="dxa"/>
            <w:tcBorders>
              <w:top w:val="single" w:sz="6" w:space="0" w:color="auto"/>
              <w:left w:val="single" w:sz="6" w:space="0" w:color="auto"/>
              <w:bottom w:val="single" w:sz="6" w:space="0" w:color="auto"/>
              <w:right w:val="single" w:sz="6" w:space="0" w:color="auto"/>
            </w:tcBorders>
            <w:vAlign w:val="center"/>
          </w:tcPr>
          <w:p w14:paraId="59683B3A"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EB5109E"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34B2A21"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59C1EB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5152129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49FFDB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8D59E5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53FAC9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4F54039"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741</w:t>
            </w:r>
          </w:p>
        </w:tc>
        <w:tc>
          <w:tcPr>
            <w:tcW w:w="2550" w:type="dxa"/>
            <w:tcBorders>
              <w:top w:val="single" w:sz="6" w:space="0" w:color="auto"/>
              <w:left w:val="single" w:sz="6" w:space="0" w:color="auto"/>
              <w:bottom w:val="single" w:sz="6" w:space="0" w:color="auto"/>
              <w:right w:val="single" w:sz="6" w:space="0" w:color="auto"/>
            </w:tcBorders>
            <w:vAlign w:val="center"/>
          </w:tcPr>
          <w:p w14:paraId="4FAD84B3"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Concesión de préstamos a entidades paraestatales no empresariales y no financieras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4EC8B77E"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5344F45"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2D1AC29"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0C66D2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5757076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40C2D84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DEFD80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FCF019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6CDA042"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lastRenderedPageBreak/>
              <w:t>741</w:t>
            </w:r>
          </w:p>
        </w:tc>
        <w:tc>
          <w:tcPr>
            <w:tcW w:w="2550" w:type="dxa"/>
            <w:tcBorders>
              <w:top w:val="single" w:sz="6" w:space="0" w:color="auto"/>
              <w:left w:val="single" w:sz="6" w:space="0" w:color="auto"/>
              <w:bottom w:val="single" w:sz="6" w:space="0" w:color="auto"/>
              <w:right w:val="single" w:sz="6" w:space="0" w:color="auto"/>
            </w:tcBorders>
            <w:vAlign w:val="center"/>
          </w:tcPr>
          <w:p w14:paraId="0989D7AD"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Concesión de préstamos a entidades paraestatales no empresariales y no financieras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0823B735"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D3817F0"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BFB280E"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D3C811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15305D2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B72F4F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42D7AD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6BFF57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37CFC7D"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742</w:t>
            </w:r>
          </w:p>
        </w:tc>
        <w:tc>
          <w:tcPr>
            <w:tcW w:w="2550" w:type="dxa"/>
            <w:tcBorders>
              <w:top w:val="single" w:sz="6" w:space="0" w:color="auto"/>
              <w:left w:val="single" w:sz="6" w:space="0" w:color="auto"/>
              <w:bottom w:val="single" w:sz="6" w:space="0" w:color="auto"/>
              <w:right w:val="single" w:sz="6" w:space="0" w:color="auto"/>
            </w:tcBorders>
            <w:vAlign w:val="center"/>
          </w:tcPr>
          <w:p w14:paraId="0CEEF9D7" w14:textId="77777777" w:rsidR="00690B65" w:rsidRPr="00501FFD" w:rsidRDefault="00690B65" w:rsidP="004B75EB">
            <w:pPr>
              <w:pStyle w:val="Texto"/>
              <w:spacing w:before="40" w:after="24" w:line="240" w:lineRule="auto"/>
              <w:ind w:firstLine="0"/>
              <w:jc w:val="left"/>
              <w:rPr>
                <w:color w:val="000000"/>
                <w:sz w:val="16"/>
                <w:szCs w:val="16"/>
                <w:lang w:val="es-MX"/>
              </w:rPr>
            </w:pPr>
            <w:r w:rsidRPr="00501FFD">
              <w:rPr>
                <w:color w:val="000000"/>
                <w:sz w:val="16"/>
                <w:szCs w:val="16"/>
                <w:lang w:val="es-MX"/>
              </w:rPr>
              <w:t>Concesión de préstamos a entidades paraestatales empresariales y no financieras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46F369F2"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33455A4" w14:textId="77777777" w:rsidR="00690B65" w:rsidRPr="00501FFD" w:rsidRDefault="00690B65" w:rsidP="004B75EB">
            <w:pPr>
              <w:pStyle w:val="Texto"/>
              <w:spacing w:before="4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9C61733"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F74AFDD"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0A8B5B77"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F409293"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B43E54A"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0E2C79B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D39243F"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742</w:t>
            </w:r>
          </w:p>
        </w:tc>
        <w:tc>
          <w:tcPr>
            <w:tcW w:w="2550" w:type="dxa"/>
            <w:tcBorders>
              <w:top w:val="single" w:sz="6" w:space="0" w:color="auto"/>
              <w:left w:val="single" w:sz="6" w:space="0" w:color="auto"/>
              <w:bottom w:val="single" w:sz="6" w:space="0" w:color="auto"/>
              <w:right w:val="single" w:sz="6" w:space="0" w:color="auto"/>
            </w:tcBorders>
            <w:vAlign w:val="center"/>
          </w:tcPr>
          <w:p w14:paraId="24305BA8" w14:textId="77777777" w:rsidR="00690B65" w:rsidRPr="00501FFD" w:rsidRDefault="00690B65" w:rsidP="004B75EB">
            <w:pPr>
              <w:pStyle w:val="Texto"/>
              <w:spacing w:before="40" w:after="24" w:line="240" w:lineRule="auto"/>
              <w:ind w:firstLine="0"/>
              <w:jc w:val="left"/>
              <w:rPr>
                <w:color w:val="000000"/>
                <w:sz w:val="16"/>
                <w:szCs w:val="16"/>
                <w:lang w:val="es-MX"/>
              </w:rPr>
            </w:pPr>
            <w:r w:rsidRPr="00501FFD">
              <w:rPr>
                <w:color w:val="000000"/>
                <w:sz w:val="16"/>
                <w:szCs w:val="16"/>
                <w:lang w:val="es-MX"/>
              </w:rPr>
              <w:t>Concesión de préstamos a entidades paraestatales empresariales y no financieras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6E38FC8B"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B3D4966" w14:textId="77777777" w:rsidR="00690B65" w:rsidRPr="00501FFD" w:rsidRDefault="00690B65" w:rsidP="004B75EB">
            <w:pPr>
              <w:pStyle w:val="Texto"/>
              <w:spacing w:before="4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9358CEC"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66BFC6C"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67BF8809"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39D2A214"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0A0A6D1"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5A2EF3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B454601"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743</w:t>
            </w:r>
          </w:p>
        </w:tc>
        <w:tc>
          <w:tcPr>
            <w:tcW w:w="2550" w:type="dxa"/>
            <w:tcBorders>
              <w:top w:val="single" w:sz="6" w:space="0" w:color="auto"/>
              <w:left w:val="single" w:sz="6" w:space="0" w:color="auto"/>
              <w:bottom w:val="single" w:sz="6" w:space="0" w:color="auto"/>
              <w:right w:val="single" w:sz="6" w:space="0" w:color="auto"/>
            </w:tcBorders>
            <w:vAlign w:val="center"/>
          </w:tcPr>
          <w:p w14:paraId="0B9B71E1" w14:textId="77777777" w:rsidR="00690B65" w:rsidRPr="00501FFD" w:rsidRDefault="00690B65" w:rsidP="004B75EB">
            <w:pPr>
              <w:pStyle w:val="Texto"/>
              <w:spacing w:before="40" w:after="24" w:line="240" w:lineRule="auto"/>
              <w:ind w:firstLine="0"/>
              <w:jc w:val="left"/>
              <w:rPr>
                <w:color w:val="000000"/>
                <w:sz w:val="16"/>
                <w:szCs w:val="16"/>
                <w:lang w:val="es-MX"/>
              </w:rPr>
            </w:pPr>
            <w:r w:rsidRPr="00501FFD">
              <w:rPr>
                <w:color w:val="000000"/>
                <w:sz w:val="16"/>
                <w:szCs w:val="16"/>
                <w:lang w:val="es-MX"/>
              </w:rPr>
              <w:t>Concesión de préstamos a instituciones paraestatales públicas financieras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656C6C39"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B80BC59" w14:textId="77777777" w:rsidR="00690B65" w:rsidRPr="00501FFD" w:rsidRDefault="00690B65" w:rsidP="004B75EB">
            <w:pPr>
              <w:pStyle w:val="Texto"/>
              <w:spacing w:before="4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4C65C8D"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8D96C3C"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3819F990"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787D2E4"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0B25CE8"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7A3673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6C0275C"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743</w:t>
            </w:r>
          </w:p>
        </w:tc>
        <w:tc>
          <w:tcPr>
            <w:tcW w:w="2550" w:type="dxa"/>
            <w:tcBorders>
              <w:top w:val="single" w:sz="6" w:space="0" w:color="auto"/>
              <w:left w:val="single" w:sz="6" w:space="0" w:color="auto"/>
              <w:bottom w:val="single" w:sz="6" w:space="0" w:color="auto"/>
              <w:right w:val="single" w:sz="6" w:space="0" w:color="auto"/>
            </w:tcBorders>
            <w:vAlign w:val="center"/>
          </w:tcPr>
          <w:p w14:paraId="44B2E377"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Concesión de préstamos a instituciones paraestatales públicas financieras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1DCD2D91"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359C547"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5F21814"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3925E3B"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1135C24C"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66B8E50"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73F6F72"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11F7A98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2BAA987" w14:textId="77777777" w:rsidR="00690B65" w:rsidRPr="00501FFD" w:rsidRDefault="00690B65" w:rsidP="004B75EB">
            <w:pPr>
              <w:pStyle w:val="Texto"/>
              <w:spacing w:before="40" w:after="60" w:line="240" w:lineRule="auto"/>
              <w:ind w:firstLine="0"/>
              <w:jc w:val="center"/>
              <w:rPr>
                <w:color w:val="000000"/>
                <w:sz w:val="16"/>
                <w:szCs w:val="14"/>
                <w:lang w:val="es-MX"/>
              </w:rPr>
            </w:pPr>
            <w:r w:rsidRPr="00501FFD">
              <w:rPr>
                <w:color w:val="000000"/>
                <w:sz w:val="16"/>
                <w:szCs w:val="14"/>
                <w:lang w:val="es-MX"/>
              </w:rPr>
              <w:t>744</w:t>
            </w:r>
          </w:p>
        </w:tc>
        <w:tc>
          <w:tcPr>
            <w:tcW w:w="2550" w:type="dxa"/>
            <w:tcBorders>
              <w:top w:val="single" w:sz="6" w:space="0" w:color="auto"/>
              <w:left w:val="single" w:sz="6" w:space="0" w:color="auto"/>
              <w:bottom w:val="single" w:sz="6" w:space="0" w:color="auto"/>
              <w:right w:val="single" w:sz="6" w:space="0" w:color="auto"/>
            </w:tcBorders>
            <w:vAlign w:val="center"/>
          </w:tcPr>
          <w:p w14:paraId="3E067B02" w14:textId="77777777" w:rsidR="00690B65" w:rsidRPr="00501FFD" w:rsidRDefault="00690B65" w:rsidP="004B75EB">
            <w:pPr>
              <w:pStyle w:val="Texto"/>
              <w:spacing w:before="40" w:after="60" w:line="240" w:lineRule="auto"/>
              <w:ind w:firstLine="0"/>
              <w:jc w:val="left"/>
              <w:rPr>
                <w:color w:val="000000"/>
                <w:sz w:val="16"/>
                <w:szCs w:val="16"/>
                <w:lang w:val="es-MX"/>
              </w:rPr>
            </w:pPr>
            <w:r w:rsidRPr="00501FFD">
              <w:rPr>
                <w:color w:val="000000"/>
                <w:sz w:val="16"/>
                <w:szCs w:val="16"/>
                <w:lang w:val="es-MX"/>
              </w:rPr>
              <w:t>Concesión de préstamos a entidades federativas y municipios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19A9C2D6" w14:textId="77777777" w:rsidR="00690B65" w:rsidRPr="00501FFD" w:rsidRDefault="00690B65" w:rsidP="004B75EB">
            <w:pPr>
              <w:pStyle w:val="Texto"/>
              <w:spacing w:before="40" w:after="6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0A44DAE" w14:textId="77777777" w:rsidR="00690B65" w:rsidRPr="00501FFD" w:rsidRDefault="00690B65" w:rsidP="004B75EB">
            <w:pPr>
              <w:pStyle w:val="Texto"/>
              <w:spacing w:before="40" w:after="6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A44E00E" w14:textId="77777777" w:rsidR="00690B65" w:rsidRPr="00501FFD" w:rsidRDefault="00690B65" w:rsidP="004B75EB">
            <w:pPr>
              <w:pStyle w:val="Texto"/>
              <w:spacing w:before="40" w:after="6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F545CBE"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0276AED5"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E1DD1A3"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9000CCA"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 xml:space="preserve">Bancos/Tesorería </w:t>
            </w:r>
          </w:p>
        </w:tc>
      </w:tr>
      <w:tr w:rsidR="00690B65" w:rsidRPr="00501FFD" w14:paraId="53C49A7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52F7B87" w14:textId="77777777" w:rsidR="00690B65" w:rsidRPr="00501FFD" w:rsidRDefault="00690B65" w:rsidP="004B75EB">
            <w:pPr>
              <w:pStyle w:val="Texto"/>
              <w:spacing w:before="40" w:after="60" w:line="240" w:lineRule="auto"/>
              <w:ind w:firstLine="0"/>
              <w:jc w:val="center"/>
              <w:rPr>
                <w:color w:val="000000"/>
                <w:sz w:val="16"/>
                <w:szCs w:val="14"/>
                <w:lang w:val="es-MX"/>
              </w:rPr>
            </w:pPr>
            <w:r w:rsidRPr="00501FFD">
              <w:rPr>
                <w:color w:val="000000"/>
                <w:sz w:val="16"/>
                <w:szCs w:val="14"/>
                <w:lang w:val="es-MX"/>
              </w:rPr>
              <w:t>744</w:t>
            </w:r>
          </w:p>
        </w:tc>
        <w:tc>
          <w:tcPr>
            <w:tcW w:w="2550" w:type="dxa"/>
            <w:tcBorders>
              <w:top w:val="single" w:sz="6" w:space="0" w:color="auto"/>
              <w:left w:val="single" w:sz="6" w:space="0" w:color="auto"/>
              <w:bottom w:val="single" w:sz="6" w:space="0" w:color="auto"/>
              <w:right w:val="single" w:sz="6" w:space="0" w:color="auto"/>
            </w:tcBorders>
            <w:vAlign w:val="center"/>
          </w:tcPr>
          <w:p w14:paraId="69A2E1ED" w14:textId="77777777" w:rsidR="00690B65" w:rsidRPr="00501FFD" w:rsidRDefault="00690B65" w:rsidP="004B75EB">
            <w:pPr>
              <w:pStyle w:val="Texto"/>
              <w:spacing w:before="40" w:after="60" w:line="240" w:lineRule="auto"/>
              <w:ind w:firstLine="0"/>
              <w:jc w:val="left"/>
              <w:rPr>
                <w:color w:val="000000"/>
                <w:sz w:val="16"/>
                <w:szCs w:val="16"/>
                <w:lang w:val="es-MX"/>
              </w:rPr>
            </w:pPr>
            <w:r w:rsidRPr="00501FFD">
              <w:rPr>
                <w:color w:val="000000"/>
                <w:sz w:val="16"/>
                <w:szCs w:val="16"/>
                <w:lang w:val="es-MX"/>
              </w:rPr>
              <w:t>Concesión de préstamos a entidades federativas y municipios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28C232EA" w14:textId="77777777" w:rsidR="00690B65" w:rsidRPr="00501FFD" w:rsidRDefault="00690B65" w:rsidP="004B75EB">
            <w:pPr>
              <w:pStyle w:val="Texto"/>
              <w:spacing w:before="40" w:after="6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D28117A" w14:textId="77777777" w:rsidR="00690B65" w:rsidRPr="00501FFD" w:rsidRDefault="00690B65" w:rsidP="004B75EB">
            <w:pPr>
              <w:pStyle w:val="Texto"/>
              <w:spacing w:before="40" w:after="6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5334053" w14:textId="77777777" w:rsidR="00690B65" w:rsidRPr="00501FFD" w:rsidRDefault="00690B65" w:rsidP="004B75EB">
            <w:pPr>
              <w:pStyle w:val="Texto"/>
              <w:spacing w:before="40" w:after="6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A37832C"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1EB012B7"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3CAC740"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54ADB1B"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 xml:space="preserve">Bancos/Tesorería </w:t>
            </w:r>
          </w:p>
        </w:tc>
      </w:tr>
      <w:tr w:rsidR="00690B65" w:rsidRPr="00501FFD" w14:paraId="722C596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86774AB" w14:textId="77777777" w:rsidR="00690B65" w:rsidRPr="00501FFD" w:rsidRDefault="00690B65" w:rsidP="004B75EB">
            <w:pPr>
              <w:pStyle w:val="Texto"/>
              <w:spacing w:before="40" w:after="60" w:line="240" w:lineRule="auto"/>
              <w:ind w:firstLine="0"/>
              <w:jc w:val="center"/>
              <w:rPr>
                <w:color w:val="000000"/>
                <w:sz w:val="16"/>
                <w:szCs w:val="14"/>
                <w:lang w:val="es-MX"/>
              </w:rPr>
            </w:pPr>
            <w:r w:rsidRPr="00501FFD">
              <w:rPr>
                <w:color w:val="000000"/>
                <w:sz w:val="16"/>
                <w:szCs w:val="14"/>
                <w:lang w:val="es-MX"/>
              </w:rPr>
              <w:t>745</w:t>
            </w:r>
          </w:p>
        </w:tc>
        <w:tc>
          <w:tcPr>
            <w:tcW w:w="2550" w:type="dxa"/>
            <w:tcBorders>
              <w:top w:val="single" w:sz="6" w:space="0" w:color="auto"/>
              <w:left w:val="single" w:sz="6" w:space="0" w:color="auto"/>
              <w:bottom w:val="single" w:sz="6" w:space="0" w:color="auto"/>
              <w:right w:val="single" w:sz="6" w:space="0" w:color="auto"/>
            </w:tcBorders>
            <w:vAlign w:val="center"/>
          </w:tcPr>
          <w:p w14:paraId="73F393FE" w14:textId="77777777" w:rsidR="00690B65" w:rsidRPr="00501FFD" w:rsidRDefault="00690B65" w:rsidP="004B75EB">
            <w:pPr>
              <w:pStyle w:val="Texto"/>
              <w:spacing w:before="40" w:after="60" w:line="240" w:lineRule="auto"/>
              <w:ind w:firstLine="0"/>
              <w:jc w:val="left"/>
              <w:rPr>
                <w:color w:val="000000"/>
                <w:sz w:val="16"/>
                <w:szCs w:val="16"/>
                <w:lang w:val="es-MX"/>
              </w:rPr>
            </w:pPr>
            <w:r w:rsidRPr="00501FFD">
              <w:rPr>
                <w:color w:val="000000"/>
                <w:sz w:val="16"/>
                <w:szCs w:val="16"/>
                <w:lang w:val="es-MX"/>
              </w:rPr>
              <w:t>Concesión de préstamos al sector privado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6281693D" w14:textId="77777777" w:rsidR="00690B65" w:rsidRPr="00501FFD" w:rsidRDefault="00690B65" w:rsidP="004B75EB">
            <w:pPr>
              <w:pStyle w:val="Texto"/>
              <w:spacing w:before="40" w:after="6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9AF2DA4" w14:textId="77777777" w:rsidR="00690B65" w:rsidRPr="00501FFD" w:rsidRDefault="00690B65" w:rsidP="004B75EB">
            <w:pPr>
              <w:pStyle w:val="Texto"/>
              <w:spacing w:before="40" w:after="6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076B64E" w14:textId="77777777" w:rsidR="00690B65" w:rsidRPr="00501FFD" w:rsidRDefault="00690B65" w:rsidP="004B75EB">
            <w:pPr>
              <w:pStyle w:val="Texto"/>
              <w:spacing w:before="40" w:after="6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53CC45A"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57456778"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1C9F37F8"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332E29D"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 xml:space="preserve">Bancos/Tesorería </w:t>
            </w:r>
          </w:p>
        </w:tc>
      </w:tr>
      <w:tr w:rsidR="00690B65" w:rsidRPr="00501FFD" w14:paraId="243BACA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A6DCEDB" w14:textId="77777777" w:rsidR="00690B65" w:rsidRPr="00501FFD" w:rsidRDefault="00690B65" w:rsidP="004B75EB">
            <w:pPr>
              <w:pStyle w:val="Texto"/>
              <w:spacing w:before="40" w:after="60" w:line="240" w:lineRule="auto"/>
              <w:ind w:firstLine="0"/>
              <w:jc w:val="center"/>
              <w:rPr>
                <w:color w:val="000000"/>
                <w:sz w:val="16"/>
                <w:szCs w:val="14"/>
                <w:lang w:val="es-MX"/>
              </w:rPr>
            </w:pPr>
            <w:r w:rsidRPr="00501FFD">
              <w:rPr>
                <w:color w:val="000000"/>
                <w:sz w:val="16"/>
                <w:szCs w:val="14"/>
                <w:lang w:val="es-MX"/>
              </w:rPr>
              <w:t>745</w:t>
            </w:r>
          </w:p>
        </w:tc>
        <w:tc>
          <w:tcPr>
            <w:tcW w:w="2550" w:type="dxa"/>
            <w:tcBorders>
              <w:top w:val="single" w:sz="6" w:space="0" w:color="auto"/>
              <w:left w:val="single" w:sz="6" w:space="0" w:color="auto"/>
              <w:bottom w:val="single" w:sz="6" w:space="0" w:color="auto"/>
              <w:right w:val="single" w:sz="6" w:space="0" w:color="auto"/>
            </w:tcBorders>
            <w:vAlign w:val="center"/>
          </w:tcPr>
          <w:p w14:paraId="51A581B2" w14:textId="77777777" w:rsidR="00690B65" w:rsidRPr="00501FFD" w:rsidRDefault="00690B65" w:rsidP="004B75EB">
            <w:pPr>
              <w:pStyle w:val="Texto"/>
              <w:spacing w:before="40" w:after="60" w:line="240" w:lineRule="auto"/>
              <w:ind w:firstLine="0"/>
              <w:jc w:val="left"/>
              <w:rPr>
                <w:color w:val="000000"/>
                <w:sz w:val="16"/>
                <w:szCs w:val="16"/>
                <w:lang w:val="es-MX"/>
              </w:rPr>
            </w:pPr>
            <w:r w:rsidRPr="00501FFD">
              <w:rPr>
                <w:color w:val="000000"/>
                <w:sz w:val="16"/>
                <w:szCs w:val="16"/>
                <w:lang w:val="es-MX"/>
              </w:rPr>
              <w:t>Concesión de préstamos al sector privado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556D7735" w14:textId="77777777" w:rsidR="00690B65" w:rsidRPr="00501FFD" w:rsidRDefault="00690B65" w:rsidP="004B75EB">
            <w:pPr>
              <w:pStyle w:val="Texto"/>
              <w:spacing w:before="40" w:after="6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3831B85" w14:textId="77777777" w:rsidR="00690B65" w:rsidRPr="00501FFD" w:rsidRDefault="00690B65" w:rsidP="004B75EB">
            <w:pPr>
              <w:pStyle w:val="Texto"/>
              <w:spacing w:before="40" w:after="6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7C3B367" w14:textId="77777777" w:rsidR="00690B65" w:rsidRPr="00501FFD" w:rsidRDefault="00690B65" w:rsidP="004B75EB">
            <w:pPr>
              <w:pStyle w:val="Texto"/>
              <w:spacing w:before="40" w:after="6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9C65A72"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7988B40F"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C708BD4"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4B0F88A"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 xml:space="preserve">Bancos/Tesorería </w:t>
            </w:r>
          </w:p>
        </w:tc>
      </w:tr>
      <w:tr w:rsidR="00690B65" w:rsidRPr="00501FFD" w14:paraId="228E0F4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05AAF46" w14:textId="77777777" w:rsidR="00690B65" w:rsidRPr="00501FFD" w:rsidRDefault="00690B65" w:rsidP="004B75EB">
            <w:pPr>
              <w:pStyle w:val="Texto"/>
              <w:spacing w:before="40" w:after="60" w:line="240" w:lineRule="auto"/>
              <w:ind w:firstLine="0"/>
              <w:jc w:val="center"/>
              <w:rPr>
                <w:color w:val="000000"/>
                <w:sz w:val="16"/>
                <w:szCs w:val="14"/>
                <w:lang w:val="es-MX"/>
              </w:rPr>
            </w:pPr>
            <w:r w:rsidRPr="00501FFD">
              <w:rPr>
                <w:color w:val="000000"/>
                <w:sz w:val="16"/>
                <w:szCs w:val="14"/>
                <w:lang w:val="es-MX"/>
              </w:rPr>
              <w:t>746</w:t>
            </w:r>
          </w:p>
        </w:tc>
        <w:tc>
          <w:tcPr>
            <w:tcW w:w="2550" w:type="dxa"/>
            <w:tcBorders>
              <w:top w:val="single" w:sz="6" w:space="0" w:color="auto"/>
              <w:left w:val="single" w:sz="6" w:space="0" w:color="auto"/>
              <w:bottom w:val="single" w:sz="6" w:space="0" w:color="auto"/>
              <w:right w:val="single" w:sz="6" w:space="0" w:color="auto"/>
            </w:tcBorders>
            <w:vAlign w:val="center"/>
          </w:tcPr>
          <w:p w14:paraId="5202E3E6" w14:textId="77777777" w:rsidR="00690B65" w:rsidRPr="00501FFD" w:rsidRDefault="00690B65" w:rsidP="004B75EB">
            <w:pPr>
              <w:pStyle w:val="Texto"/>
              <w:spacing w:before="40" w:after="60" w:line="240" w:lineRule="auto"/>
              <w:ind w:firstLine="0"/>
              <w:jc w:val="left"/>
              <w:rPr>
                <w:color w:val="000000"/>
                <w:sz w:val="16"/>
                <w:szCs w:val="16"/>
                <w:lang w:val="es-MX"/>
              </w:rPr>
            </w:pPr>
            <w:r w:rsidRPr="00501FFD">
              <w:rPr>
                <w:color w:val="000000"/>
                <w:sz w:val="16"/>
                <w:szCs w:val="16"/>
                <w:lang w:val="es-MX"/>
              </w:rPr>
              <w:t>Concesión de préstamos al sector externo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53EDD5BB" w14:textId="77777777" w:rsidR="00690B65" w:rsidRPr="00501FFD" w:rsidRDefault="00690B65" w:rsidP="004B75EB">
            <w:pPr>
              <w:pStyle w:val="Texto"/>
              <w:spacing w:before="40" w:after="6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62D4557" w14:textId="77777777" w:rsidR="00690B65" w:rsidRPr="00501FFD" w:rsidRDefault="00690B65" w:rsidP="004B75EB">
            <w:pPr>
              <w:pStyle w:val="Texto"/>
              <w:spacing w:before="40" w:after="6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1CA15B6" w14:textId="77777777" w:rsidR="00690B65" w:rsidRPr="00501FFD" w:rsidRDefault="00690B65" w:rsidP="004B75EB">
            <w:pPr>
              <w:pStyle w:val="Texto"/>
              <w:spacing w:before="40" w:after="6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0AFD1AA"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240B4BFD"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06EEBAB"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A53F942"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 xml:space="preserve">Bancos/Tesorería </w:t>
            </w:r>
          </w:p>
        </w:tc>
      </w:tr>
      <w:tr w:rsidR="00690B65" w:rsidRPr="00501FFD" w14:paraId="013A988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EEDCAE6" w14:textId="77777777" w:rsidR="00690B65" w:rsidRPr="00501FFD" w:rsidRDefault="00690B65" w:rsidP="004B75EB">
            <w:pPr>
              <w:pStyle w:val="Texto"/>
              <w:spacing w:before="40" w:after="60" w:line="240" w:lineRule="auto"/>
              <w:ind w:firstLine="0"/>
              <w:jc w:val="center"/>
              <w:rPr>
                <w:color w:val="000000"/>
                <w:sz w:val="16"/>
                <w:szCs w:val="14"/>
                <w:lang w:val="es-MX"/>
              </w:rPr>
            </w:pPr>
            <w:r w:rsidRPr="00501FFD">
              <w:rPr>
                <w:color w:val="000000"/>
                <w:sz w:val="16"/>
                <w:szCs w:val="14"/>
                <w:lang w:val="es-MX"/>
              </w:rPr>
              <w:lastRenderedPageBreak/>
              <w:t>746</w:t>
            </w:r>
          </w:p>
        </w:tc>
        <w:tc>
          <w:tcPr>
            <w:tcW w:w="2550" w:type="dxa"/>
            <w:tcBorders>
              <w:top w:val="single" w:sz="6" w:space="0" w:color="auto"/>
              <w:left w:val="single" w:sz="6" w:space="0" w:color="auto"/>
              <w:bottom w:val="single" w:sz="6" w:space="0" w:color="auto"/>
              <w:right w:val="single" w:sz="6" w:space="0" w:color="auto"/>
            </w:tcBorders>
            <w:vAlign w:val="center"/>
          </w:tcPr>
          <w:p w14:paraId="438DAFCC" w14:textId="77777777" w:rsidR="00690B65" w:rsidRPr="00501FFD" w:rsidRDefault="00690B65" w:rsidP="004B75EB">
            <w:pPr>
              <w:pStyle w:val="Texto"/>
              <w:spacing w:before="40" w:after="60" w:line="240" w:lineRule="auto"/>
              <w:ind w:firstLine="0"/>
              <w:jc w:val="left"/>
              <w:rPr>
                <w:color w:val="000000"/>
                <w:sz w:val="16"/>
                <w:szCs w:val="16"/>
                <w:lang w:val="es-MX"/>
              </w:rPr>
            </w:pPr>
            <w:r w:rsidRPr="00501FFD">
              <w:rPr>
                <w:color w:val="000000"/>
                <w:sz w:val="16"/>
                <w:szCs w:val="16"/>
                <w:lang w:val="es-MX"/>
              </w:rPr>
              <w:t>Concesión de préstamos al sector externo con fines de política económica</w:t>
            </w:r>
          </w:p>
        </w:tc>
        <w:tc>
          <w:tcPr>
            <w:tcW w:w="675" w:type="dxa"/>
            <w:tcBorders>
              <w:top w:val="single" w:sz="6" w:space="0" w:color="auto"/>
              <w:left w:val="single" w:sz="6" w:space="0" w:color="auto"/>
              <w:bottom w:val="single" w:sz="6" w:space="0" w:color="auto"/>
              <w:right w:val="single" w:sz="6" w:space="0" w:color="auto"/>
            </w:tcBorders>
            <w:vAlign w:val="center"/>
          </w:tcPr>
          <w:p w14:paraId="2D9E0193" w14:textId="77777777" w:rsidR="00690B65" w:rsidRPr="00501FFD" w:rsidRDefault="00690B65" w:rsidP="004B75EB">
            <w:pPr>
              <w:pStyle w:val="Texto"/>
              <w:spacing w:before="40" w:after="6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1AF1D6D" w14:textId="77777777" w:rsidR="00690B65" w:rsidRPr="00501FFD" w:rsidRDefault="00690B65" w:rsidP="004B75EB">
            <w:pPr>
              <w:pStyle w:val="Texto"/>
              <w:spacing w:before="40" w:after="6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6089AD7" w14:textId="77777777" w:rsidR="00690B65" w:rsidRPr="00501FFD" w:rsidRDefault="00690B65" w:rsidP="004B75EB">
            <w:pPr>
              <w:pStyle w:val="Texto"/>
              <w:spacing w:before="40" w:after="6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3290572"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77C2A9FF"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20095B3"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B7BA374"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 xml:space="preserve">Bancos/Tesorería </w:t>
            </w:r>
          </w:p>
        </w:tc>
      </w:tr>
      <w:tr w:rsidR="00690B65" w:rsidRPr="00501FFD" w14:paraId="46816F9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FFA0F24" w14:textId="77777777" w:rsidR="00690B65" w:rsidRPr="00501FFD" w:rsidRDefault="00690B65" w:rsidP="004B75EB">
            <w:pPr>
              <w:pStyle w:val="Texto"/>
              <w:spacing w:before="40" w:after="60" w:line="240" w:lineRule="auto"/>
              <w:ind w:firstLine="0"/>
              <w:jc w:val="center"/>
              <w:rPr>
                <w:color w:val="000000"/>
                <w:sz w:val="16"/>
                <w:szCs w:val="14"/>
                <w:lang w:val="es-MX"/>
              </w:rPr>
            </w:pPr>
            <w:r w:rsidRPr="00501FFD">
              <w:rPr>
                <w:color w:val="000000"/>
                <w:sz w:val="16"/>
                <w:szCs w:val="14"/>
                <w:lang w:val="es-MX"/>
              </w:rPr>
              <w:t>747</w:t>
            </w:r>
          </w:p>
        </w:tc>
        <w:tc>
          <w:tcPr>
            <w:tcW w:w="2550" w:type="dxa"/>
            <w:tcBorders>
              <w:top w:val="single" w:sz="6" w:space="0" w:color="auto"/>
              <w:left w:val="single" w:sz="6" w:space="0" w:color="auto"/>
              <w:bottom w:val="single" w:sz="6" w:space="0" w:color="auto"/>
              <w:right w:val="single" w:sz="6" w:space="0" w:color="auto"/>
            </w:tcBorders>
            <w:vAlign w:val="center"/>
          </w:tcPr>
          <w:p w14:paraId="7723B656" w14:textId="77777777" w:rsidR="00690B65" w:rsidRPr="00501FFD" w:rsidRDefault="00690B65" w:rsidP="004B75EB">
            <w:pPr>
              <w:pStyle w:val="Texto"/>
              <w:spacing w:before="40" w:after="60" w:line="240" w:lineRule="auto"/>
              <w:ind w:firstLine="0"/>
              <w:jc w:val="left"/>
              <w:rPr>
                <w:color w:val="000000"/>
                <w:sz w:val="16"/>
                <w:szCs w:val="16"/>
                <w:lang w:val="es-MX"/>
              </w:rPr>
            </w:pPr>
            <w:r w:rsidRPr="00501FFD">
              <w:rPr>
                <w:color w:val="000000"/>
                <w:sz w:val="16"/>
                <w:szCs w:val="16"/>
                <w:lang w:val="es-MX"/>
              </w:rPr>
              <w:t>Concesión de préstamos al sector público con fines de gestión de liquidez</w:t>
            </w:r>
          </w:p>
        </w:tc>
        <w:tc>
          <w:tcPr>
            <w:tcW w:w="675" w:type="dxa"/>
            <w:tcBorders>
              <w:top w:val="single" w:sz="6" w:space="0" w:color="auto"/>
              <w:left w:val="single" w:sz="6" w:space="0" w:color="auto"/>
              <w:bottom w:val="single" w:sz="6" w:space="0" w:color="auto"/>
              <w:right w:val="single" w:sz="6" w:space="0" w:color="auto"/>
            </w:tcBorders>
            <w:vAlign w:val="center"/>
          </w:tcPr>
          <w:p w14:paraId="3016F9E1" w14:textId="77777777" w:rsidR="00690B65" w:rsidRPr="00501FFD" w:rsidRDefault="00690B65" w:rsidP="004B75EB">
            <w:pPr>
              <w:pStyle w:val="Texto"/>
              <w:spacing w:before="40" w:after="6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C7CF14B" w14:textId="77777777" w:rsidR="00690B65" w:rsidRPr="00501FFD" w:rsidRDefault="00690B65" w:rsidP="004B75EB">
            <w:pPr>
              <w:pStyle w:val="Texto"/>
              <w:spacing w:before="40" w:after="6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041D22A" w14:textId="77777777" w:rsidR="00690B65" w:rsidRPr="00501FFD" w:rsidRDefault="00690B65" w:rsidP="004B75EB">
            <w:pPr>
              <w:pStyle w:val="Texto"/>
              <w:spacing w:before="40" w:after="6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8288247"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251AC2A6"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EAA2084"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FAE22FF" w14:textId="77777777" w:rsidR="00690B65" w:rsidRPr="00501FFD" w:rsidRDefault="00690B65" w:rsidP="004B75EB">
            <w:pPr>
              <w:pStyle w:val="Texto"/>
              <w:spacing w:before="40" w:after="60" w:line="240" w:lineRule="auto"/>
              <w:ind w:firstLine="0"/>
              <w:jc w:val="left"/>
              <w:rPr>
                <w:sz w:val="16"/>
                <w:szCs w:val="14"/>
                <w:lang w:val="es-MX"/>
              </w:rPr>
            </w:pPr>
            <w:r w:rsidRPr="00501FFD">
              <w:rPr>
                <w:sz w:val="16"/>
                <w:szCs w:val="14"/>
                <w:lang w:val="es-MX"/>
              </w:rPr>
              <w:t xml:space="preserve">Bancos/Tesorería </w:t>
            </w:r>
          </w:p>
        </w:tc>
      </w:tr>
      <w:tr w:rsidR="00690B65" w:rsidRPr="00501FFD" w14:paraId="2298CC2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EA21332" w14:textId="77777777" w:rsidR="00690B65" w:rsidRPr="00501FFD" w:rsidRDefault="00690B65" w:rsidP="004B75EB">
            <w:pPr>
              <w:pStyle w:val="Texto"/>
              <w:spacing w:before="20" w:after="60" w:line="240" w:lineRule="auto"/>
              <w:ind w:firstLine="0"/>
              <w:jc w:val="center"/>
              <w:rPr>
                <w:color w:val="000000"/>
                <w:sz w:val="16"/>
                <w:szCs w:val="14"/>
                <w:lang w:val="es-MX"/>
              </w:rPr>
            </w:pPr>
            <w:r w:rsidRPr="00501FFD">
              <w:rPr>
                <w:color w:val="000000"/>
                <w:sz w:val="16"/>
                <w:szCs w:val="14"/>
                <w:lang w:val="es-MX"/>
              </w:rPr>
              <w:t>747</w:t>
            </w:r>
          </w:p>
        </w:tc>
        <w:tc>
          <w:tcPr>
            <w:tcW w:w="2550" w:type="dxa"/>
            <w:tcBorders>
              <w:top w:val="single" w:sz="6" w:space="0" w:color="auto"/>
              <w:left w:val="single" w:sz="6" w:space="0" w:color="auto"/>
              <w:bottom w:val="single" w:sz="6" w:space="0" w:color="auto"/>
              <w:right w:val="single" w:sz="6" w:space="0" w:color="auto"/>
            </w:tcBorders>
            <w:vAlign w:val="center"/>
          </w:tcPr>
          <w:p w14:paraId="5AC7593A" w14:textId="77777777" w:rsidR="00690B65" w:rsidRPr="00501FFD" w:rsidRDefault="00690B65" w:rsidP="004B75EB">
            <w:pPr>
              <w:pStyle w:val="Texto"/>
              <w:spacing w:before="20" w:after="60" w:line="240" w:lineRule="auto"/>
              <w:ind w:firstLine="0"/>
              <w:jc w:val="left"/>
              <w:rPr>
                <w:color w:val="000000"/>
                <w:sz w:val="16"/>
                <w:szCs w:val="16"/>
                <w:lang w:val="es-MX"/>
              </w:rPr>
            </w:pPr>
            <w:r w:rsidRPr="00501FFD">
              <w:rPr>
                <w:color w:val="000000"/>
                <w:sz w:val="16"/>
                <w:szCs w:val="16"/>
                <w:lang w:val="es-MX"/>
              </w:rPr>
              <w:t>Concesión de préstamos al sector público con fines de gestión de liquidez</w:t>
            </w:r>
          </w:p>
        </w:tc>
        <w:tc>
          <w:tcPr>
            <w:tcW w:w="675" w:type="dxa"/>
            <w:tcBorders>
              <w:top w:val="single" w:sz="6" w:space="0" w:color="auto"/>
              <w:left w:val="single" w:sz="6" w:space="0" w:color="auto"/>
              <w:bottom w:val="single" w:sz="6" w:space="0" w:color="auto"/>
              <w:right w:val="single" w:sz="6" w:space="0" w:color="auto"/>
            </w:tcBorders>
            <w:vAlign w:val="center"/>
          </w:tcPr>
          <w:p w14:paraId="2CB6EDD9" w14:textId="77777777" w:rsidR="00690B65" w:rsidRPr="00501FFD" w:rsidRDefault="00690B65" w:rsidP="004B75EB">
            <w:pPr>
              <w:pStyle w:val="Texto"/>
              <w:spacing w:before="20" w:after="6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0CF6744" w14:textId="77777777" w:rsidR="00690B65" w:rsidRPr="00501FFD" w:rsidRDefault="00690B65" w:rsidP="004B75EB">
            <w:pPr>
              <w:pStyle w:val="Texto"/>
              <w:spacing w:before="20" w:after="6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FB94F7B" w14:textId="77777777" w:rsidR="00690B65" w:rsidRPr="00501FFD" w:rsidRDefault="00690B65" w:rsidP="004B75EB">
            <w:pPr>
              <w:pStyle w:val="Texto"/>
              <w:spacing w:before="20" w:after="6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32AE8DD"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5034610E"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47C3493"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BF9A0C1"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 xml:space="preserve">Bancos/Tesorería </w:t>
            </w:r>
          </w:p>
        </w:tc>
      </w:tr>
      <w:tr w:rsidR="00690B65" w:rsidRPr="00501FFD" w14:paraId="4F4D02D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ADDBFCD"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748</w:t>
            </w:r>
          </w:p>
        </w:tc>
        <w:tc>
          <w:tcPr>
            <w:tcW w:w="2550" w:type="dxa"/>
            <w:tcBorders>
              <w:top w:val="single" w:sz="6" w:space="0" w:color="auto"/>
              <w:left w:val="single" w:sz="6" w:space="0" w:color="auto"/>
              <w:bottom w:val="single" w:sz="6" w:space="0" w:color="auto"/>
              <w:right w:val="single" w:sz="6" w:space="0" w:color="auto"/>
            </w:tcBorders>
            <w:vAlign w:val="center"/>
          </w:tcPr>
          <w:p w14:paraId="0813F311"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Concesión de préstamos al sector privado con fines de gestión de liquidez</w:t>
            </w:r>
          </w:p>
        </w:tc>
        <w:tc>
          <w:tcPr>
            <w:tcW w:w="675" w:type="dxa"/>
            <w:tcBorders>
              <w:top w:val="single" w:sz="6" w:space="0" w:color="auto"/>
              <w:left w:val="single" w:sz="6" w:space="0" w:color="auto"/>
              <w:bottom w:val="single" w:sz="6" w:space="0" w:color="auto"/>
              <w:right w:val="single" w:sz="6" w:space="0" w:color="auto"/>
            </w:tcBorders>
            <w:vAlign w:val="center"/>
          </w:tcPr>
          <w:p w14:paraId="0060939E"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40BCFF8"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4362015"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B79964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1288281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C7700E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C6B66A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32B95B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87379A1"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748</w:t>
            </w:r>
          </w:p>
        </w:tc>
        <w:tc>
          <w:tcPr>
            <w:tcW w:w="2550" w:type="dxa"/>
            <w:tcBorders>
              <w:top w:val="single" w:sz="6" w:space="0" w:color="auto"/>
              <w:left w:val="single" w:sz="6" w:space="0" w:color="auto"/>
              <w:bottom w:val="single" w:sz="6" w:space="0" w:color="auto"/>
              <w:right w:val="single" w:sz="6" w:space="0" w:color="auto"/>
            </w:tcBorders>
            <w:vAlign w:val="center"/>
          </w:tcPr>
          <w:p w14:paraId="610DE8CF"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Concesión de préstamos al sector privado con fines de gestión de liquidez</w:t>
            </w:r>
          </w:p>
        </w:tc>
        <w:tc>
          <w:tcPr>
            <w:tcW w:w="675" w:type="dxa"/>
            <w:tcBorders>
              <w:top w:val="single" w:sz="6" w:space="0" w:color="auto"/>
              <w:left w:val="single" w:sz="6" w:space="0" w:color="auto"/>
              <w:bottom w:val="single" w:sz="6" w:space="0" w:color="auto"/>
              <w:right w:val="single" w:sz="6" w:space="0" w:color="auto"/>
            </w:tcBorders>
            <w:vAlign w:val="center"/>
          </w:tcPr>
          <w:p w14:paraId="6DA92670"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D347D58"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1B946C0"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BDC0CEB"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33E84CB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71D2FA6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5DDA5B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649E53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A1BF383"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749</w:t>
            </w:r>
          </w:p>
        </w:tc>
        <w:tc>
          <w:tcPr>
            <w:tcW w:w="2550" w:type="dxa"/>
            <w:tcBorders>
              <w:top w:val="single" w:sz="6" w:space="0" w:color="auto"/>
              <w:left w:val="single" w:sz="6" w:space="0" w:color="auto"/>
              <w:bottom w:val="single" w:sz="6" w:space="0" w:color="auto"/>
              <w:right w:val="single" w:sz="6" w:space="0" w:color="auto"/>
            </w:tcBorders>
            <w:vAlign w:val="center"/>
          </w:tcPr>
          <w:p w14:paraId="3D59B47E"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Concesión de préstamos al sector externo con fines de gestión de liquidez</w:t>
            </w:r>
          </w:p>
        </w:tc>
        <w:tc>
          <w:tcPr>
            <w:tcW w:w="675" w:type="dxa"/>
            <w:tcBorders>
              <w:top w:val="single" w:sz="6" w:space="0" w:color="auto"/>
              <w:left w:val="single" w:sz="6" w:space="0" w:color="auto"/>
              <w:bottom w:val="single" w:sz="6" w:space="0" w:color="auto"/>
              <w:right w:val="single" w:sz="6" w:space="0" w:color="auto"/>
            </w:tcBorders>
            <w:vAlign w:val="center"/>
          </w:tcPr>
          <w:p w14:paraId="356E1FB0"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CC27B94" w14:textId="77777777" w:rsidR="00690B65" w:rsidRPr="00501FFD" w:rsidRDefault="00690B65" w:rsidP="004B75EB">
            <w:pPr>
              <w:pStyle w:val="Texto"/>
              <w:spacing w:before="3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C0BB209" w14:textId="77777777" w:rsidR="00690B65" w:rsidRPr="00501FFD" w:rsidRDefault="00690B65" w:rsidP="004B75EB">
            <w:pPr>
              <w:pStyle w:val="Texto"/>
              <w:spacing w:before="3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7B9D1DE"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0EB5203F"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5A2C842"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0E96EBB"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421ECD3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BEB03F7"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749</w:t>
            </w:r>
          </w:p>
        </w:tc>
        <w:tc>
          <w:tcPr>
            <w:tcW w:w="2550" w:type="dxa"/>
            <w:tcBorders>
              <w:top w:val="single" w:sz="6" w:space="0" w:color="auto"/>
              <w:left w:val="single" w:sz="6" w:space="0" w:color="auto"/>
              <w:bottom w:val="single" w:sz="6" w:space="0" w:color="auto"/>
              <w:right w:val="single" w:sz="6" w:space="0" w:color="auto"/>
            </w:tcBorders>
            <w:vAlign w:val="center"/>
          </w:tcPr>
          <w:p w14:paraId="5203C8D0"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Concesión de préstamos al sector externo con fines de gestión de liquidez</w:t>
            </w:r>
          </w:p>
        </w:tc>
        <w:tc>
          <w:tcPr>
            <w:tcW w:w="675" w:type="dxa"/>
            <w:tcBorders>
              <w:top w:val="single" w:sz="6" w:space="0" w:color="auto"/>
              <w:left w:val="single" w:sz="6" w:space="0" w:color="auto"/>
              <w:bottom w:val="single" w:sz="6" w:space="0" w:color="auto"/>
              <w:right w:val="single" w:sz="6" w:space="0" w:color="auto"/>
            </w:tcBorders>
            <w:vAlign w:val="center"/>
          </w:tcPr>
          <w:p w14:paraId="763BA23C"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8CBCD5B" w14:textId="77777777" w:rsidR="00690B65" w:rsidRPr="00501FFD" w:rsidRDefault="00690B65" w:rsidP="004B75EB">
            <w:pPr>
              <w:pStyle w:val="Texto"/>
              <w:spacing w:before="3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D921C1C" w14:textId="77777777" w:rsidR="00690B65" w:rsidRPr="00501FFD" w:rsidRDefault="00690B65" w:rsidP="004B75EB">
            <w:pPr>
              <w:pStyle w:val="Texto"/>
              <w:spacing w:before="3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94D4846"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44DA60B3"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08BC8082"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29AA7A9"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0FA5E30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2B3BA7B"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751</w:t>
            </w:r>
          </w:p>
        </w:tc>
        <w:tc>
          <w:tcPr>
            <w:tcW w:w="2550" w:type="dxa"/>
            <w:tcBorders>
              <w:top w:val="single" w:sz="6" w:space="0" w:color="auto"/>
              <w:left w:val="single" w:sz="6" w:space="0" w:color="auto"/>
              <w:bottom w:val="single" w:sz="6" w:space="0" w:color="auto"/>
              <w:right w:val="single" w:sz="6" w:space="0" w:color="auto"/>
            </w:tcBorders>
            <w:vAlign w:val="center"/>
          </w:tcPr>
          <w:p w14:paraId="3405D20F"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Inversiones en fideicomisos del Poder Ejecutivo</w:t>
            </w:r>
          </w:p>
        </w:tc>
        <w:tc>
          <w:tcPr>
            <w:tcW w:w="675" w:type="dxa"/>
            <w:tcBorders>
              <w:top w:val="single" w:sz="6" w:space="0" w:color="auto"/>
              <w:left w:val="single" w:sz="6" w:space="0" w:color="auto"/>
              <w:bottom w:val="single" w:sz="6" w:space="0" w:color="auto"/>
              <w:right w:val="single" w:sz="6" w:space="0" w:color="auto"/>
            </w:tcBorders>
            <w:vAlign w:val="center"/>
          </w:tcPr>
          <w:p w14:paraId="5E5846F7"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BA75070" w14:textId="77777777" w:rsidR="00690B65" w:rsidRPr="00501FFD" w:rsidRDefault="00690B65" w:rsidP="004B75EB">
            <w:pPr>
              <w:pStyle w:val="Texto"/>
              <w:spacing w:before="3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CC5C94E" w14:textId="77777777" w:rsidR="00690B65" w:rsidRPr="00501FFD" w:rsidRDefault="00690B65" w:rsidP="004B75EB">
            <w:pPr>
              <w:pStyle w:val="Texto"/>
              <w:spacing w:before="3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AC88F7A"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6B350280"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6BADD7C4" w14:textId="77777777" w:rsidR="00690B65" w:rsidRPr="00501FFD" w:rsidRDefault="00690B65" w:rsidP="004B75EB">
            <w:pPr>
              <w:pStyle w:val="Texto"/>
              <w:spacing w:before="30" w:after="40" w:line="240" w:lineRule="auto"/>
              <w:ind w:left="-57" w:firstLine="0"/>
              <w:jc w:val="right"/>
              <w:rPr>
                <w:color w:val="000000"/>
                <w:sz w:val="13"/>
                <w:szCs w:val="13"/>
                <w:lang w:val="es-MX"/>
              </w:rPr>
            </w:pPr>
            <w:r w:rsidRPr="00501FFD">
              <w:rPr>
                <w:rFonts w:eastAsia="MS Mincho"/>
                <w:iCs/>
                <w:color w:val="0000FF"/>
                <w:sz w:val="13"/>
                <w:szCs w:val="13"/>
                <w:lang w:val="es-MX"/>
              </w:rPr>
              <w:t>Reforma cambio cuenta DOF 23-12-2015</w:t>
            </w:r>
          </w:p>
        </w:tc>
        <w:tc>
          <w:tcPr>
            <w:tcW w:w="938" w:type="dxa"/>
            <w:tcBorders>
              <w:top w:val="single" w:sz="6" w:space="0" w:color="auto"/>
              <w:left w:val="single" w:sz="6" w:space="0" w:color="auto"/>
              <w:bottom w:val="single" w:sz="6" w:space="0" w:color="auto"/>
              <w:right w:val="single" w:sz="6" w:space="0" w:color="auto"/>
            </w:tcBorders>
            <w:vAlign w:val="center"/>
          </w:tcPr>
          <w:p w14:paraId="073B705E"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E528ADC"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7EE9A1A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A044E59"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751</w:t>
            </w:r>
          </w:p>
        </w:tc>
        <w:tc>
          <w:tcPr>
            <w:tcW w:w="2550" w:type="dxa"/>
            <w:tcBorders>
              <w:top w:val="single" w:sz="6" w:space="0" w:color="auto"/>
              <w:left w:val="single" w:sz="6" w:space="0" w:color="auto"/>
              <w:bottom w:val="single" w:sz="6" w:space="0" w:color="auto"/>
              <w:right w:val="single" w:sz="6" w:space="0" w:color="auto"/>
            </w:tcBorders>
            <w:vAlign w:val="center"/>
          </w:tcPr>
          <w:p w14:paraId="423EAA5D"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Inversiones en fideicomisos del Poder Ejecutivo</w:t>
            </w:r>
          </w:p>
        </w:tc>
        <w:tc>
          <w:tcPr>
            <w:tcW w:w="675" w:type="dxa"/>
            <w:tcBorders>
              <w:top w:val="single" w:sz="6" w:space="0" w:color="auto"/>
              <w:left w:val="single" w:sz="6" w:space="0" w:color="auto"/>
              <w:bottom w:val="single" w:sz="6" w:space="0" w:color="auto"/>
              <w:right w:val="single" w:sz="6" w:space="0" w:color="auto"/>
            </w:tcBorders>
            <w:vAlign w:val="center"/>
          </w:tcPr>
          <w:p w14:paraId="791A7930"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7A82A9D" w14:textId="77777777" w:rsidR="00690B65" w:rsidRPr="00501FFD" w:rsidRDefault="00690B65" w:rsidP="004B75EB">
            <w:pPr>
              <w:pStyle w:val="Texto"/>
              <w:spacing w:before="3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9778C65" w14:textId="77777777" w:rsidR="00690B65" w:rsidRPr="00501FFD" w:rsidRDefault="00690B65" w:rsidP="004B75EB">
            <w:pPr>
              <w:pStyle w:val="Texto"/>
              <w:spacing w:before="3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A51E3D8"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129EB78E"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6DF46D25" w14:textId="77777777" w:rsidR="00690B65" w:rsidRPr="00501FFD" w:rsidRDefault="00690B65" w:rsidP="004B75EB">
            <w:pPr>
              <w:pStyle w:val="Texto"/>
              <w:spacing w:before="30" w:after="40" w:line="240" w:lineRule="auto"/>
              <w:ind w:left="-57" w:firstLine="0"/>
              <w:jc w:val="right"/>
              <w:rPr>
                <w:color w:val="000000"/>
                <w:sz w:val="16"/>
                <w:szCs w:val="16"/>
                <w:lang w:val="es-MX"/>
              </w:rPr>
            </w:pPr>
            <w:r w:rsidRPr="00501FFD">
              <w:rPr>
                <w:rFonts w:eastAsia="MS Mincho"/>
                <w:iCs/>
                <w:color w:val="0000FF"/>
                <w:sz w:val="13"/>
                <w:szCs w:val="13"/>
                <w:lang w:val="es-MX"/>
              </w:rPr>
              <w:t>Reforma cambio cuenta DOF 23-12-2015</w:t>
            </w:r>
          </w:p>
        </w:tc>
        <w:tc>
          <w:tcPr>
            <w:tcW w:w="938" w:type="dxa"/>
            <w:tcBorders>
              <w:top w:val="single" w:sz="6" w:space="0" w:color="auto"/>
              <w:left w:val="single" w:sz="6" w:space="0" w:color="auto"/>
              <w:bottom w:val="single" w:sz="6" w:space="0" w:color="auto"/>
              <w:right w:val="single" w:sz="6" w:space="0" w:color="auto"/>
            </w:tcBorders>
            <w:vAlign w:val="center"/>
          </w:tcPr>
          <w:p w14:paraId="550C04E0"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923D686"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19733DF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3EB6EBD"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752</w:t>
            </w:r>
          </w:p>
        </w:tc>
        <w:tc>
          <w:tcPr>
            <w:tcW w:w="2550" w:type="dxa"/>
            <w:tcBorders>
              <w:top w:val="single" w:sz="6" w:space="0" w:color="auto"/>
              <w:left w:val="single" w:sz="6" w:space="0" w:color="auto"/>
              <w:bottom w:val="single" w:sz="6" w:space="0" w:color="auto"/>
              <w:right w:val="single" w:sz="6" w:space="0" w:color="auto"/>
            </w:tcBorders>
            <w:vAlign w:val="center"/>
          </w:tcPr>
          <w:p w14:paraId="5A04383A"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Inversiones en fideicomisos del Poder Legislativo</w:t>
            </w:r>
          </w:p>
        </w:tc>
        <w:tc>
          <w:tcPr>
            <w:tcW w:w="675" w:type="dxa"/>
            <w:tcBorders>
              <w:top w:val="single" w:sz="6" w:space="0" w:color="auto"/>
              <w:left w:val="single" w:sz="6" w:space="0" w:color="auto"/>
              <w:bottom w:val="single" w:sz="6" w:space="0" w:color="auto"/>
              <w:right w:val="single" w:sz="6" w:space="0" w:color="auto"/>
            </w:tcBorders>
            <w:vAlign w:val="center"/>
          </w:tcPr>
          <w:p w14:paraId="6EEDF4AA"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9D017AB" w14:textId="77777777" w:rsidR="00690B65" w:rsidRPr="00501FFD" w:rsidRDefault="00690B65" w:rsidP="004B75EB">
            <w:pPr>
              <w:pStyle w:val="Texto"/>
              <w:spacing w:before="3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F28C2F9" w14:textId="77777777" w:rsidR="00690B65" w:rsidRPr="00501FFD" w:rsidRDefault="00690B65" w:rsidP="004B75EB">
            <w:pPr>
              <w:pStyle w:val="Texto"/>
              <w:spacing w:before="3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9CCD213"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21A41A6A"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2F96237C" w14:textId="77777777" w:rsidR="00690B65" w:rsidRPr="00501FFD" w:rsidRDefault="00690B65" w:rsidP="004B75EB">
            <w:pPr>
              <w:pStyle w:val="Texto"/>
              <w:spacing w:before="30" w:after="40" w:line="240" w:lineRule="auto"/>
              <w:ind w:left="-57" w:firstLine="0"/>
              <w:jc w:val="right"/>
              <w:rPr>
                <w:color w:val="000000"/>
                <w:sz w:val="16"/>
                <w:szCs w:val="16"/>
                <w:lang w:val="es-MX"/>
              </w:rPr>
            </w:pPr>
            <w:r w:rsidRPr="00501FFD">
              <w:rPr>
                <w:rFonts w:eastAsia="MS Mincho"/>
                <w:iCs/>
                <w:color w:val="0000FF"/>
                <w:sz w:val="13"/>
                <w:szCs w:val="13"/>
                <w:lang w:val="es-MX"/>
              </w:rPr>
              <w:t>Reforma cambio cuenta DOF 23-12-2015</w:t>
            </w:r>
          </w:p>
        </w:tc>
        <w:tc>
          <w:tcPr>
            <w:tcW w:w="938" w:type="dxa"/>
            <w:tcBorders>
              <w:top w:val="single" w:sz="6" w:space="0" w:color="auto"/>
              <w:left w:val="single" w:sz="6" w:space="0" w:color="auto"/>
              <w:bottom w:val="single" w:sz="6" w:space="0" w:color="auto"/>
              <w:right w:val="single" w:sz="6" w:space="0" w:color="auto"/>
            </w:tcBorders>
            <w:vAlign w:val="center"/>
          </w:tcPr>
          <w:p w14:paraId="2DDC10C2"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E7BAB9B"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4FB58C2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51BF7ED"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752</w:t>
            </w:r>
          </w:p>
        </w:tc>
        <w:tc>
          <w:tcPr>
            <w:tcW w:w="2550" w:type="dxa"/>
            <w:tcBorders>
              <w:top w:val="single" w:sz="6" w:space="0" w:color="auto"/>
              <w:left w:val="single" w:sz="6" w:space="0" w:color="auto"/>
              <w:bottom w:val="single" w:sz="6" w:space="0" w:color="auto"/>
              <w:right w:val="single" w:sz="6" w:space="0" w:color="auto"/>
            </w:tcBorders>
            <w:vAlign w:val="center"/>
          </w:tcPr>
          <w:p w14:paraId="4D0333D6"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Inversiones en fideicomisos del Poder Legislativo</w:t>
            </w:r>
          </w:p>
        </w:tc>
        <w:tc>
          <w:tcPr>
            <w:tcW w:w="675" w:type="dxa"/>
            <w:tcBorders>
              <w:top w:val="single" w:sz="6" w:space="0" w:color="auto"/>
              <w:left w:val="single" w:sz="6" w:space="0" w:color="auto"/>
              <w:bottom w:val="single" w:sz="6" w:space="0" w:color="auto"/>
              <w:right w:val="single" w:sz="6" w:space="0" w:color="auto"/>
            </w:tcBorders>
            <w:vAlign w:val="center"/>
          </w:tcPr>
          <w:p w14:paraId="0EE87296"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6808FCE" w14:textId="77777777" w:rsidR="00690B65" w:rsidRPr="00501FFD" w:rsidRDefault="00690B65" w:rsidP="004B75EB">
            <w:pPr>
              <w:pStyle w:val="Texto"/>
              <w:spacing w:before="3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D1984DE" w14:textId="77777777" w:rsidR="00690B65" w:rsidRPr="00501FFD" w:rsidRDefault="00690B65" w:rsidP="004B75EB">
            <w:pPr>
              <w:pStyle w:val="Texto"/>
              <w:spacing w:before="3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70AE083"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6753CD57"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14F974F3" w14:textId="77777777" w:rsidR="00690B65" w:rsidRPr="00501FFD" w:rsidRDefault="00690B65" w:rsidP="004B75EB">
            <w:pPr>
              <w:pStyle w:val="Texto"/>
              <w:spacing w:before="30" w:after="40" w:line="240" w:lineRule="auto"/>
              <w:ind w:left="-57" w:firstLine="0"/>
              <w:jc w:val="right"/>
              <w:rPr>
                <w:color w:val="000000"/>
                <w:sz w:val="16"/>
                <w:szCs w:val="16"/>
                <w:lang w:val="es-MX"/>
              </w:rPr>
            </w:pPr>
            <w:r w:rsidRPr="00501FFD">
              <w:rPr>
                <w:rFonts w:eastAsia="MS Mincho"/>
                <w:iCs/>
                <w:color w:val="0000FF"/>
                <w:sz w:val="13"/>
                <w:szCs w:val="13"/>
                <w:lang w:val="es-MX"/>
              </w:rPr>
              <w:t>Reforma cambio cuenta DOF 23-12-2015</w:t>
            </w:r>
          </w:p>
        </w:tc>
        <w:tc>
          <w:tcPr>
            <w:tcW w:w="938" w:type="dxa"/>
            <w:tcBorders>
              <w:top w:val="single" w:sz="6" w:space="0" w:color="auto"/>
              <w:left w:val="single" w:sz="6" w:space="0" w:color="auto"/>
              <w:bottom w:val="single" w:sz="6" w:space="0" w:color="auto"/>
              <w:right w:val="single" w:sz="6" w:space="0" w:color="auto"/>
            </w:tcBorders>
            <w:vAlign w:val="center"/>
          </w:tcPr>
          <w:p w14:paraId="410848CC"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5DD8EA0"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52599A1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2CDBF82"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753</w:t>
            </w:r>
          </w:p>
        </w:tc>
        <w:tc>
          <w:tcPr>
            <w:tcW w:w="2550" w:type="dxa"/>
            <w:tcBorders>
              <w:top w:val="single" w:sz="6" w:space="0" w:color="auto"/>
              <w:left w:val="single" w:sz="6" w:space="0" w:color="auto"/>
              <w:bottom w:val="single" w:sz="6" w:space="0" w:color="auto"/>
              <w:right w:val="single" w:sz="6" w:space="0" w:color="auto"/>
            </w:tcBorders>
            <w:vAlign w:val="center"/>
          </w:tcPr>
          <w:p w14:paraId="2A3898D2"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Inversiones en fideicomisos del Poder Judicial</w:t>
            </w:r>
          </w:p>
        </w:tc>
        <w:tc>
          <w:tcPr>
            <w:tcW w:w="675" w:type="dxa"/>
            <w:tcBorders>
              <w:top w:val="single" w:sz="6" w:space="0" w:color="auto"/>
              <w:left w:val="single" w:sz="6" w:space="0" w:color="auto"/>
              <w:bottom w:val="single" w:sz="6" w:space="0" w:color="auto"/>
              <w:right w:val="single" w:sz="6" w:space="0" w:color="auto"/>
            </w:tcBorders>
            <w:vAlign w:val="center"/>
          </w:tcPr>
          <w:p w14:paraId="584B8BC7"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53E39D1" w14:textId="77777777" w:rsidR="00690B65" w:rsidRPr="00501FFD" w:rsidRDefault="00690B65" w:rsidP="004B75EB">
            <w:pPr>
              <w:pStyle w:val="Texto"/>
              <w:spacing w:before="3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F3CEFAE" w14:textId="77777777" w:rsidR="00690B65" w:rsidRPr="00501FFD" w:rsidRDefault="00690B65" w:rsidP="004B75EB">
            <w:pPr>
              <w:pStyle w:val="Texto"/>
              <w:spacing w:before="3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FC39723"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0D8A0B03"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03D517C8" w14:textId="77777777" w:rsidR="00690B65" w:rsidRPr="00501FFD" w:rsidRDefault="00690B65" w:rsidP="004B75EB">
            <w:pPr>
              <w:pStyle w:val="Texto"/>
              <w:spacing w:before="30" w:after="40" w:line="240" w:lineRule="auto"/>
              <w:ind w:left="-57" w:firstLine="0"/>
              <w:jc w:val="right"/>
              <w:rPr>
                <w:color w:val="000000"/>
                <w:sz w:val="16"/>
                <w:szCs w:val="16"/>
                <w:lang w:val="es-MX"/>
              </w:rPr>
            </w:pPr>
            <w:r w:rsidRPr="00501FFD">
              <w:rPr>
                <w:rFonts w:eastAsia="MS Mincho"/>
                <w:iCs/>
                <w:color w:val="0000FF"/>
                <w:sz w:val="13"/>
                <w:szCs w:val="13"/>
                <w:lang w:val="es-MX"/>
              </w:rPr>
              <w:t>Reforma cambio cuenta DOF 23-12-2015</w:t>
            </w:r>
          </w:p>
        </w:tc>
        <w:tc>
          <w:tcPr>
            <w:tcW w:w="938" w:type="dxa"/>
            <w:tcBorders>
              <w:top w:val="single" w:sz="6" w:space="0" w:color="auto"/>
              <w:left w:val="single" w:sz="6" w:space="0" w:color="auto"/>
              <w:bottom w:val="single" w:sz="6" w:space="0" w:color="auto"/>
              <w:right w:val="single" w:sz="6" w:space="0" w:color="auto"/>
            </w:tcBorders>
            <w:vAlign w:val="center"/>
          </w:tcPr>
          <w:p w14:paraId="20FE1525"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E7DFCD7"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79CECD0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27A852E"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753</w:t>
            </w:r>
          </w:p>
        </w:tc>
        <w:tc>
          <w:tcPr>
            <w:tcW w:w="2550" w:type="dxa"/>
            <w:tcBorders>
              <w:top w:val="single" w:sz="6" w:space="0" w:color="auto"/>
              <w:left w:val="single" w:sz="6" w:space="0" w:color="auto"/>
              <w:bottom w:val="single" w:sz="6" w:space="0" w:color="auto"/>
              <w:right w:val="single" w:sz="6" w:space="0" w:color="auto"/>
            </w:tcBorders>
            <w:vAlign w:val="center"/>
          </w:tcPr>
          <w:p w14:paraId="41542175"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Inversiones en fideicomisos del Poder Judicial</w:t>
            </w:r>
          </w:p>
        </w:tc>
        <w:tc>
          <w:tcPr>
            <w:tcW w:w="675" w:type="dxa"/>
            <w:tcBorders>
              <w:top w:val="single" w:sz="6" w:space="0" w:color="auto"/>
              <w:left w:val="single" w:sz="6" w:space="0" w:color="auto"/>
              <w:bottom w:val="single" w:sz="6" w:space="0" w:color="auto"/>
              <w:right w:val="single" w:sz="6" w:space="0" w:color="auto"/>
            </w:tcBorders>
            <w:vAlign w:val="center"/>
          </w:tcPr>
          <w:p w14:paraId="539466FC"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F3FB772" w14:textId="77777777" w:rsidR="00690B65" w:rsidRPr="00501FFD" w:rsidRDefault="00690B65" w:rsidP="004B75EB">
            <w:pPr>
              <w:pStyle w:val="Texto"/>
              <w:spacing w:before="3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A6D91D1" w14:textId="77777777" w:rsidR="00690B65" w:rsidRPr="00501FFD" w:rsidRDefault="00690B65" w:rsidP="004B75EB">
            <w:pPr>
              <w:pStyle w:val="Texto"/>
              <w:spacing w:before="3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87FCD13"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09EB3D0E"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2091EBD3" w14:textId="77777777" w:rsidR="00690B65" w:rsidRPr="00501FFD" w:rsidRDefault="00690B65" w:rsidP="004B75EB">
            <w:pPr>
              <w:pStyle w:val="Texto"/>
              <w:spacing w:before="30" w:after="40" w:line="240" w:lineRule="auto"/>
              <w:ind w:left="-57" w:firstLine="0"/>
              <w:jc w:val="right"/>
              <w:rPr>
                <w:color w:val="000000"/>
                <w:sz w:val="16"/>
                <w:szCs w:val="16"/>
                <w:lang w:val="es-MX"/>
              </w:rPr>
            </w:pPr>
            <w:r w:rsidRPr="00501FFD">
              <w:rPr>
                <w:rFonts w:eastAsia="MS Mincho"/>
                <w:iCs/>
                <w:color w:val="0000FF"/>
                <w:sz w:val="13"/>
                <w:szCs w:val="13"/>
                <w:lang w:val="es-MX"/>
              </w:rPr>
              <w:t>Reforma cambio cuenta DOF 23-12-2015</w:t>
            </w:r>
          </w:p>
        </w:tc>
        <w:tc>
          <w:tcPr>
            <w:tcW w:w="938" w:type="dxa"/>
            <w:tcBorders>
              <w:top w:val="single" w:sz="6" w:space="0" w:color="auto"/>
              <w:left w:val="single" w:sz="6" w:space="0" w:color="auto"/>
              <w:bottom w:val="single" w:sz="6" w:space="0" w:color="auto"/>
              <w:right w:val="single" w:sz="6" w:space="0" w:color="auto"/>
            </w:tcBorders>
            <w:vAlign w:val="center"/>
          </w:tcPr>
          <w:p w14:paraId="1910B7CD"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167E527"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04B3232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D9D5B4B"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lastRenderedPageBreak/>
              <w:t>754</w:t>
            </w:r>
          </w:p>
        </w:tc>
        <w:tc>
          <w:tcPr>
            <w:tcW w:w="2550" w:type="dxa"/>
            <w:tcBorders>
              <w:top w:val="single" w:sz="6" w:space="0" w:color="auto"/>
              <w:left w:val="single" w:sz="6" w:space="0" w:color="auto"/>
              <w:bottom w:val="single" w:sz="6" w:space="0" w:color="auto"/>
              <w:right w:val="single" w:sz="6" w:space="0" w:color="auto"/>
            </w:tcBorders>
            <w:vAlign w:val="center"/>
          </w:tcPr>
          <w:p w14:paraId="68C4118D"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Inversiones en fideicomisos públicos no empresariales y no financieros</w:t>
            </w:r>
          </w:p>
        </w:tc>
        <w:tc>
          <w:tcPr>
            <w:tcW w:w="675" w:type="dxa"/>
            <w:tcBorders>
              <w:top w:val="single" w:sz="6" w:space="0" w:color="auto"/>
              <w:left w:val="single" w:sz="6" w:space="0" w:color="auto"/>
              <w:bottom w:val="single" w:sz="6" w:space="0" w:color="auto"/>
              <w:right w:val="single" w:sz="6" w:space="0" w:color="auto"/>
            </w:tcBorders>
            <w:vAlign w:val="center"/>
          </w:tcPr>
          <w:p w14:paraId="44E24F19"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9015C1B" w14:textId="77777777" w:rsidR="00690B65" w:rsidRPr="00501FFD" w:rsidRDefault="00690B65" w:rsidP="004B75EB">
            <w:pPr>
              <w:pStyle w:val="Texto"/>
              <w:spacing w:before="3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437527A" w14:textId="77777777" w:rsidR="00690B65" w:rsidRPr="00501FFD" w:rsidRDefault="00690B65" w:rsidP="004B75EB">
            <w:pPr>
              <w:pStyle w:val="Texto"/>
              <w:spacing w:before="3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963BD8D"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626BC301"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5B24F612" w14:textId="77777777" w:rsidR="00690B65" w:rsidRPr="00501FFD" w:rsidRDefault="00690B65" w:rsidP="004B75EB">
            <w:pPr>
              <w:pStyle w:val="Texto"/>
              <w:spacing w:before="30" w:after="40" w:line="240" w:lineRule="auto"/>
              <w:ind w:left="-57" w:firstLine="0"/>
              <w:jc w:val="right"/>
              <w:rPr>
                <w:color w:val="000000"/>
                <w:sz w:val="16"/>
                <w:szCs w:val="16"/>
                <w:lang w:val="es-MX"/>
              </w:rPr>
            </w:pPr>
            <w:r w:rsidRPr="00501FFD">
              <w:rPr>
                <w:rFonts w:eastAsia="MS Mincho"/>
                <w:iCs/>
                <w:color w:val="0000FF"/>
                <w:sz w:val="13"/>
                <w:szCs w:val="13"/>
                <w:lang w:val="es-MX"/>
              </w:rPr>
              <w:t>Reforma cambio cuenta DOF 23-12-2015</w:t>
            </w:r>
          </w:p>
        </w:tc>
        <w:tc>
          <w:tcPr>
            <w:tcW w:w="938" w:type="dxa"/>
            <w:tcBorders>
              <w:top w:val="single" w:sz="6" w:space="0" w:color="auto"/>
              <w:left w:val="single" w:sz="6" w:space="0" w:color="auto"/>
              <w:bottom w:val="single" w:sz="6" w:space="0" w:color="auto"/>
              <w:right w:val="single" w:sz="6" w:space="0" w:color="auto"/>
            </w:tcBorders>
            <w:vAlign w:val="center"/>
          </w:tcPr>
          <w:p w14:paraId="34010248"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5C153A8"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7532C88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758882D"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754</w:t>
            </w:r>
          </w:p>
        </w:tc>
        <w:tc>
          <w:tcPr>
            <w:tcW w:w="2550" w:type="dxa"/>
            <w:tcBorders>
              <w:top w:val="single" w:sz="6" w:space="0" w:color="auto"/>
              <w:left w:val="single" w:sz="6" w:space="0" w:color="auto"/>
              <w:bottom w:val="single" w:sz="6" w:space="0" w:color="auto"/>
              <w:right w:val="single" w:sz="6" w:space="0" w:color="auto"/>
            </w:tcBorders>
            <w:vAlign w:val="center"/>
          </w:tcPr>
          <w:p w14:paraId="4A6D0D99"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Inversiones en fideicomisos públicos no empresariales y no financieros</w:t>
            </w:r>
          </w:p>
        </w:tc>
        <w:tc>
          <w:tcPr>
            <w:tcW w:w="675" w:type="dxa"/>
            <w:tcBorders>
              <w:top w:val="single" w:sz="6" w:space="0" w:color="auto"/>
              <w:left w:val="single" w:sz="6" w:space="0" w:color="auto"/>
              <w:bottom w:val="single" w:sz="6" w:space="0" w:color="auto"/>
              <w:right w:val="single" w:sz="6" w:space="0" w:color="auto"/>
            </w:tcBorders>
            <w:vAlign w:val="center"/>
          </w:tcPr>
          <w:p w14:paraId="54AF8BF6"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D992CFD" w14:textId="77777777" w:rsidR="00690B65" w:rsidRPr="00501FFD" w:rsidRDefault="00690B65" w:rsidP="004B75EB">
            <w:pPr>
              <w:pStyle w:val="Texto"/>
              <w:spacing w:before="3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85FD0D6" w14:textId="77777777" w:rsidR="00690B65" w:rsidRPr="00501FFD" w:rsidRDefault="00690B65" w:rsidP="004B75EB">
            <w:pPr>
              <w:pStyle w:val="Texto"/>
              <w:spacing w:before="3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EDB5D02"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408C0991"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5757D29F" w14:textId="77777777" w:rsidR="00690B65" w:rsidRPr="00501FFD" w:rsidRDefault="00690B65" w:rsidP="004B75EB">
            <w:pPr>
              <w:pStyle w:val="Texto"/>
              <w:spacing w:before="30" w:after="40" w:line="240" w:lineRule="auto"/>
              <w:ind w:left="-57" w:firstLine="0"/>
              <w:jc w:val="right"/>
              <w:rPr>
                <w:color w:val="000000"/>
                <w:sz w:val="16"/>
                <w:szCs w:val="16"/>
                <w:lang w:val="es-MX"/>
              </w:rPr>
            </w:pPr>
            <w:r w:rsidRPr="00501FFD">
              <w:rPr>
                <w:rFonts w:eastAsia="MS Mincho"/>
                <w:iCs/>
                <w:color w:val="0000FF"/>
                <w:sz w:val="13"/>
                <w:szCs w:val="13"/>
                <w:lang w:val="es-MX"/>
              </w:rPr>
              <w:t>Reforma cambio cuenta DOF 23-12-2015</w:t>
            </w:r>
          </w:p>
        </w:tc>
        <w:tc>
          <w:tcPr>
            <w:tcW w:w="938" w:type="dxa"/>
            <w:tcBorders>
              <w:top w:val="single" w:sz="6" w:space="0" w:color="auto"/>
              <w:left w:val="single" w:sz="6" w:space="0" w:color="auto"/>
              <w:bottom w:val="single" w:sz="6" w:space="0" w:color="auto"/>
              <w:right w:val="single" w:sz="6" w:space="0" w:color="auto"/>
            </w:tcBorders>
            <w:vAlign w:val="center"/>
          </w:tcPr>
          <w:p w14:paraId="5F37FA85"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192BB94"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604EFC5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8439985"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755</w:t>
            </w:r>
          </w:p>
        </w:tc>
        <w:tc>
          <w:tcPr>
            <w:tcW w:w="2550" w:type="dxa"/>
            <w:tcBorders>
              <w:top w:val="single" w:sz="6" w:space="0" w:color="auto"/>
              <w:left w:val="single" w:sz="6" w:space="0" w:color="auto"/>
              <w:bottom w:val="single" w:sz="6" w:space="0" w:color="auto"/>
              <w:right w:val="single" w:sz="6" w:space="0" w:color="auto"/>
            </w:tcBorders>
            <w:vAlign w:val="center"/>
          </w:tcPr>
          <w:p w14:paraId="1465446F"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Inversiones en fideicomisos públicos empresariales y no financieros</w:t>
            </w:r>
          </w:p>
        </w:tc>
        <w:tc>
          <w:tcPr>
            <w:tcW w:w="675" w:type="dxa"/>
            <w:tcBorders>
              <w:top w:val="single" w:sz="6" w:space="0" w:color="auto"/>
              <w:left w:val="single" w:sz="6" w:space="0" w:color="auto"/>
              <w:bottom w:val="single" w:sz="6" w:space="0" w:color="auto"/>
              <w:right w:val="single" w:sz="6" w:space="0" w:color="auto"/>
            </w:tcBorders>
            <w:vAlign w:val="center"/>
          </w:tcPr>
          <w:p w14:paraId="0BFF03E2"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144B95C" w14:textId="77777777" w:rsidR="00690B65" w:rsidRPr="00501FFD" w:rsidRDefault="00690B65" w:rsidP="004B75EB">
            <w:pPr>
              <w:pStyle w:val="Texto"/>
              <w:spacing w:before="3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487EA78" w14:textId="77777777" w:rsidR="00690B65" w:rsidRPr="00501FFD" w:rsidRDefault="00690B65" w:rsidP="004B75EB">
            <w:pPr>
              <w:pStyle w:val="Texto"/>
              <w:spacing w:before="3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D3AD495"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54FA53E9"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2271EE2F" w14:textId="77777777" w:rsidR="00690B65" w:rsidRPr="00501FFD" w:rsidRDefault="00690B65" w:rsidP="004B75EB">
            <w:pPr>
              <w:pStyle w:val="Texto"/>
              <w:spacing w:before="30" w:after="40" w:line="240" w:lineRule="auto"/>
              <w:ind w:left="-57" w:firstLine="0"/>
              <w:jc w:val="right"/>
              <w:rPr>
                <w:color w:val="000000"/>
                <w:sz w:val="16"/>
                <w:szCs w:val="16"/>
                <w:lang w:val="es-MX"/>
              </w:rPr>
            </w:pPr>
            <w:r w:rsidRPr="00501FFD">
              <w:rPr>
                <w:rFonts w:eastAsia="MS Mincho"/>
                <w:iCs/>
                <w:color w:val="0000FF"/>
                <w:sz w:val="13"/>
                <w:szCs w:val="13"/>
                <w:lang w:val="es-MX"/>
              </w:rPr>
              <w:t>Reforma cambio cuenta DOF 23-12-2015</w:t>
            </w:r>
          </w:p>
        </w:tc>
        <w:tc>
          <w:tcPr>
            <w:tcW w:w="938" w:type="dxa"/>
            <w:tcBorders>
              <w:top w:val="single" w:sz="6" w:space="0" w:color="auto"/>
              <w:left w:val="single" w:sz="6" w:space="0" w:color="auto"/>
              <w:bottom w:val="single" w:sz="6" w:space="0" w:color="auto"/>
              <w:right w:val="single" w:sz="6" w:space="0" w:color="auto"/>
            </w:tcBorders>
            <w:vAlign w:val="center"/>
          </w:tcPr>
          <w:p w14:paraId="07CB4111"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B8BE14D"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27D3D2D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132BC37"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755</w:t>
            </w:r>
          </w:p>
        </w:tc>
        <w:tc>
          <w:tcPr>
            <w:tcW w:w="2550" w:type="dxa"/>
            <w:tcBorders>
              <w:top w:val="single" w:sz="6" w:space="0" w:color="auto"/>
              <w:left w:val="single" w:sz="6" w:space="0" w:color="auto"/>
              <w:bottom w:val="single" w:sz="6" w:space="0" w:color="auto"/>
              <w:right w:val="single" w:sz="6" w:space="0" w:color="auto"/>
            </w:tcBorders>
            <w:vAlign w:val="center"/>
          </w:tcPr>
          <w:p w14:paraId="226B6F6F"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Inversiones en fideicomisos públicos empresariales y no financieros</w:t>
            </w:r>
          </w:p>
        </w:tc>
        <w:tc>
          <w:tcPr>
            <w:tcW w:w="675" w:type="dxa"/>
            <w:tcBorders>
              <w:top w:val="single" w:sz="6" w:space="0" w:color="auto"/>
              <w:left w:val="single" w:sz="6" w:space="0" w:color="auto"/>
              <w:bottom w:val="single" w:sz="6" w:space="0" w:color="auto"/>
              <w:right w:val="single" w:sz="6" w:space="0" w:color="auto"/>
            </w:tcBorders>
            <w:vAlign w:val="center"/>
          </w:tcPr>
          <w:p w14:paraId="0E9ECCEB"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D2813CE" w14:textId="77777777" w:rsidR="00690B65" w:rsidRPr="00501FFD" w:rsidRDefault="00690B65" w:rsidP="004B75EB">
            <w:pPr>
              <w:pStyle w:val="Texto"/>
              <w:spacing w:before="3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58CCE22" w14:textId="77777777" w:rsidR="00690B65" w:rsidRPr="00501FFD" w:rsidRDefault="00690B65" w:rsidP="004B75EB">
            <w:pPr>
              <w:pStyle w:val="Texto"/>
              <w:spacing w:before="3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5CCB16B"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18BEF8CA"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715B2995" w14:textId="77777777" w:rsidR="00690B65" w:rsidRPr="00501FFD" w:rsidRDefault="00690B65" w:rsidP="004B75EB">
            <w:pPr>
              <w:pStyle w:val="Texto"/>
              <w:spacing w:before="30" w:after="40" w:line="240" w:lineRule="auto"/>
              <w:ind w:left="-57" w:firstLine="0"/>
              <w:jc w:val="right"/>
              <w:rPr>
                <w:color w:val="000000"/>
                <w:sz w:val="16"/>
                <w:szCs w:val="16"/>
                <w:lang w:val="es-MX"/>
              </w:rPr>
            </w:pPr>
            <w:r w:rsidRPr="00501FFD">
              <w:rPr>
                <w:rFonts w:eastAsia="MS Mincho"/>
                <w:iCs/>
                <w:color w:val="0000FF"/>
                <w:sz w:val="13"/>
                <w:szCs w:val="13"/>
                <w:lang w:val="es-MX"/>
              </w:rPr>
              <w:t>Reforma cambio cuenta DOF 23-12-2015</w:t>
            </w:r>
          </w:p>
        </w:tc>
        <w:tc>
          <w:tcPr>
            <w:tcW w:w="938" w:type="dxa"/>
            <w:tcBorders>
              <w:top w:val="single" w:sz="6" w:space="0" w:color="auto"/>
              <w:left w:val="single" w:sz="6" w:space="0" w:color="auto"/>
              <w:bottom w:val="single" w:sz="6" w:space="0" w:color="auto"/>
              <w:right w:val="single" w:sz="6" w:space="0" w:color="auto"/>
            </w:tcBorders>
            <w:vAlign w:val="center"/>
          </w:tcPr>
          <w:p w14:paraId="51572EEA"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8AFB588"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003A1FF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44B3614"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756</w:t>
            </w:r>
          </w:p>
        </w:tc>
        <w:tc>
          <w:tcPr>
            <w:tcW w:w="2550" w:type="dxa"/>
            <w:tcBorders>
              <w:top w:val="single" w:sz="6" w:space="0" w:color="auto"/>
              <w:left w:val="single" w:sz="6" w:space="0" w:color="auto"/>
              <w:bottom w:val="single" w:sz="6" w:space="0" w:color="auto"/>
              <w:right w:val="single" w:sz="6" w:space="0" w:color="auto"/>
            </w:tcBorders>
            <w:vAlign w:val="center"/>
          </w:tcPr>
          <w:p w14:paraId="54665FCD"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Inversiones en fideicomisos públicos financieros</w:t>
            </w:r>
          </w:p>
        </w:tc>
        <w:tc>
          <w:tcPr>
            <w:tcW w:w="675" w:type="dxa"/>
            <w:tcBorders>
              <w:top w:val="single" w:sz="6" w:space="0" w:color="auto"/>
              <w:left w:val="single" w:sz="6" w:space="0" w:color="auto"/>
              <w:bottom w:val="single" w:sz="6" w:space="0" w:color="auto"/>
              <w:right w:val="single" w:sz="6" w:space="0" w:color="auto"/>
            </w:tcBorders>
            <w:vAlign w:val="center"/>
          </w:tcPr>
          <w:p w14:paraId="767620B3" w14:textId="77777777" w:rsidR="00690B65" w:rsidRPr="00501FFD" w:rsidRDefault="00690B65" w:rsidP="004B75EB">
            <w:pPr>
              <w:pStyle w:val="Texto"/>
              <w:spacing w:before="3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CD15C14" w14:textId="77777777" w:rsidR="00690B65" w:rsidRPr="00501FFD" w:rsidRDefault="00690B65" w:rsidP="004B75EB">
            <w:pPr>
              <w:pStyle w:val="Texto"/>
              <w:spacing w:before="3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6C63837" w14:textId="77777777" w:rsidR="00690B65" w:rsidRPr="00501FFD" w:rsidRDefault="00690B65" w:rsidP="004B75EB">
            <w:pPr>
              <w:pStyle w:val="Texto"/>
              <w:spacing w:before="3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D6784BA"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775B9907"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100A89FF" w14:textId="77777777" w:rsidR="00690B65" w:rsidRPr="00501FFD" w:rsidRDefault="00690B65" w:rsidP="004B75EB">
            <w:pPr>
              <w:pStyle w:val="Texto"/>
              <w:spacing w:before="30" w:after="40" w:line="240" w:lineRule="auto"/>
              <w:ind w:left="-57" w:firstLine="0"/>
              <w:jc w:val="right"/>
              <w:rPr>
                <w:color w:val="000000"/>
                <w:sz w:val="16"/>
                <w:szCs w:val="16"/>
                <w:lang w:val="es-MX"/>
              </w:rPr>
            </w:pPr>
            <w:r w:rsidRPr="00501FFD">
              <w:rPr>
                <w:rFonts w:eastAsia="MS Mincho"/>
                <w:iCs/>
                <w:color w:val="0000FF"/>
                <w:sz w:val="13"/>
                <w:szCs w:val="13"/>
                <w:lang w:val="es-MX"/>
              </w:rPr>
              <w:t>Reforma cambio cuenta DOF 23-12-2015</w:t>
            </w:r>
          </w:p>
        </w:tc>
        <w:tc>
          <w:tcPr>
            <w:tcW w:w="938" w:type="dxa"/>
            <w:tcBorders>
              <w:top w:val="single" w:sz="6" w:space="0" w:color="auto"/>
              <w:left w:val="single" w:sz="6" w:space="0" w:color="auto"/>
              <w:bottom w:val="single" w:sz="6" w:space="0" w:color="auto"/>
              <w:right w:val="single" w:sz="6" w:space="0" w:color="auto"/>
            </w:tcBorders>
            <w:vAlign w:val="center"/>
          </w:tcPr>
          <w:p w14:paraId="7F5CB734"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2ED2F3E" w14:textId="77777777" w:rsidR="00690B65" w:rsidRPr="00501FFD" w:rsidRDefault="00690B65" w:rsidP="004B75EB">
            <w:pPr>
              <w:pStyle w:val="Texto"/>
              <w:spacing w:before="3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6BA4AEC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0E9E4CE"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756</w:t>
            </w:r>
          </w:p>
        </w:tc>
        <w:tc>
          <w:tcPr>
            <w:tcW w:w="2550" w:type="dxa"/>
            <w:tcBorders>
              <w:top w:val="single" w:sz="6" w:space="0" w:color="auto"/>
              <w:left w:val="single" w:sz="6" w:space="0" w:color="auto"/>
              <w:bottom w:val="single" w:sz="6" w:space="0" w:color="auto"/>
              <w:right w:val="single" w:sz="6" w:space="0" w:color="auto"/>
            </w:tcBorders>
            <w:vAlign w:val="center"/>
          </w:tcPr>
          <w:p w14:paraId="37FBA002"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Inversiones en fideicomisos públicos financieros</w:t>
            </w:r>
          </w:p>
        </w:tc>
        <w:tc>
          <w:tcPr>
            <w:tcW w:w="675" w:type="dxa"/>
            <w:tcBorders>
              <w:top w:val="single" w:sz="6" w:space="0" w:color="auto"/>
              <w:left w:val="single" w:sz="6" w:space="0" w:color="auto"/>
              <w:bottom w:val="single" w:sz="6" w:space="0" w:color="auto"/>
              <w:right w:val="single" w:sz="6" w:space="0" w:color="auto"/>
            </w:tcBorders>
            <w:vAlign w:val="center"/>
          </w:tcPr>
          <w:p w14:paraId="4B36478A"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C6358AA"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A4D624E"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5C0F738"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66D8F19D"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2BB9FECF" w14:textId="77777777" w:rsidR="00690B65" w:rsidRPr="00501FFD" w:rsidRDefault="00690B65" w:rsidP="004B75EB">
            <w:pPr>
              <w:pStyle w:val="Texto"/>
              <w:spacing w:before="30" w:after="40" w:line="240" w:lineRule="auto"/>
              <w:ind w:left="-57" w:firstLine="0"/>
              <w:jc w:val="right"/>
              <w:rPr>
                <w:color w:val="000000"/>
                <w:sz w:val="16"/>
                <w:szCs w:val="16"/>
                <w:lang w:val="es-MX"/>
              </w:rPr>
            </w:pPr>
            <w:r w:rsidRPr="00501FFD">
              <w:rPr>
                <w:rFonts w:eastAsia="MS Mincho"/>
                <w:iCs/>
                <w:color w:val="0000FF"/>
                <w:sz w:val="13"/>
                <w:szCs w:val="13"/>
                <w:lang w:val="es-MX"/>
              </w:rPr>
              <w:t>Reforma cambio cuenta DOF 23-12-2015</w:t>
            </w:r>
          </w:p>
        </w:tc>
        <w:tc>
          <w:tcPr>
            <w:tcW w:w="938" w:type="dxa"/>
            <w:tcBorders>
              <w:top w:val="single" w:sz="6" w:space="0" w:color="auto"/>
              <w:left w:val="single" w:sz="6" w:space="0" w:color="auto"/>
              <w:bottom w:val="single" w:sz="6" w:space="0" w:color="auto"/>
              <w:right w:val="single" w:sz="6" w:space="0" w:color="auto"/>
            </w:tcBorders>
            <w:vAlign w:val="center"/>
          </w:tcPr>
          <w:p w14:paraId="19711ED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3B82D0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7F505D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7D2C3F8"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757</w:t>
            </w:r>
          </w:p>
        </w:tc>
        <w:tc>
          <w:tcPr>
            <w:tcW w:w="2550" w:type="dxa"/>
            <w:tcBorders>
              <w:top w:val="single" w:sz="6" w:space="0" w:color="auto"/>
              <w:left w:val="single" w:sz="6" w:space="0" w:color="auto"/>
              <w:bottom w:val="single" w:sz="6" w:space="0" w:color="auto"/>
              <w:right w:val="single" w:sz="6" w:space="0" w:color="auto"/>
            </w:tcBorders>
            <w:vAlign w:val="center"/>
          </w:tcPr>
          <w:p w14:paraId="5BB4BE4F"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Inversiones en fideicomisos de entidades federativas</w:t>
            </w:r>
          </w:p>
        </w:tc>
        <w:tc>
          <w:tcPr>
            <w:tcW w:w="675" w:type="dxa"/>
            <w:tcBorders>
              <w:top w:val="single" w:sz="6" w:space="0" w:color="auto"/>
              <w:left w:val="single" w:sz="6" w:space="0" w:color="auto"/>
              <w:bottom w:val="single" w:sz="6" w:space="0" w:color="auto"/>
              <w:right w:val="single" w:sz="6" w:space="0" w:color="auto"/>
            </w:tcBorders>
            <w:vAlign w:val="center"/>
          </w:tcPr>
          <w:p w14:paraId="3FF5C5E6"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2B5E34B"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6DD8CD0"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C6FD5DD"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096C5202"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1B92DE96" w14:textId="77777777" w:rsidR="00690B65" w:rsidRPr="00501FFD" w:rsidRDefault="00690B65" w:rsidP="004B75EB">
            <w:pPr>
              <w:pStyle w:val="Texto"/>
              <w:spacing w:before="30" w:after="40" w:line="240" w:lineRule="auto"/>
              <w:ind w:left="-57" w:firstLine="0"/>
              <w:jc w:val="right"/>
              <w:rPr>
                <w:color w:val="000000"/>
                <w:sz w:val="16"/>
                <w:szCs w:val="16"/>
                <w:lang w:val="es-MX"/>
              </w:rPr>
            </w:pPr>
            <w:r w:rsidRPr="00501FFD">
              <w:rPr>
                <w:rFonts w:eastAsia="MS Mincho"/>
                <w:iCs/>
                <w:color w:val="0000FF"/>
                <w:sz w:val="13"/>
                <w:szCs w:val="13"/>
                <w:lang w:val="es-MX"/>
              </w:rPr>
              <w:t>Reforma cambio cuenta DOF 23-12-2015</w:t>
            </w:r>
          </w:p>
        </w:tc>
        <w:tc>
          <w:tcPr>
            <w:tcW w:w="938" w:type="dxa"/>
            <w:tcBorders>
              <w:top w:val="single" w:sz="6" w:space="0" w:color="auto"/>
              <w:left w:val="single" w:sz="6" w:space="0" w:color="auto"/>
              <w:bottom w:val="single" w:sz="6" w:space="0" w:color="auto"/>
              <w:right w:val="single" w:sz="6" w:space="0" w:color="auto"/>
            </w:tcBorders>
            <w:vAlign w:val="center"/>
          </w:tcPr>
          <w:p w14:paraId="6C71DB62"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6FA35F6"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587878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DEE0363"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757</w:t>
            </w:r>
          </w:p>
        </w:tc>
        <w:tc>
          <w:tcPr>
            <w:tcW w:w="2550" w:type="dxa"/>
            <w:tcBorders>
              <w:top w:val="single" w:sz="6" w:space="0" w:color="auto"/>
              <w:left w:val="single" w:sz="6" w:space="0" w:color="auto"/>
              <w:bottom w:val="single" w:sz="6" w:space="0" w:color="auto"/>
              <w:right w:val="single" w:sz="6" w:space="0" w:color="auto"/>
            </w:tcBorders>
            <w:vAlign w:val="center"/>
          </w:tcPr>
          <w:p w14:paraId="2F04D797"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Inversiones en fideicomisos de entidades federativas</w:t>
            </w:r>
          </w:p>
        </w:tc>
        <w:tc>
          <w:tcPr>
            <w:tcW w:w="675" w:type="dxa"/>
            <w:tcBorders>
              <w:top w:val="single" w:sz="6" w:space="0" w:color="auto"/>
              <w:left w:val="single" w:sz="6" w:space="0" w:color="auto"/>
              <w:bottom w:val="single" w:sz="6" w:space="0" w:color="auto"/>
              <w:right w:val="single" w:sz="6" w:space="0" w:color="auto"/>
            </w:tcBorders>
            <w:vAlign w:val="center"/>
          </w:tcPr>
          <w:p w14:paraId="67CF819D"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EAC41FF"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16CA4EF"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00041BC"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34E6AC21"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106637DF" w14:textId="77777777" w:rsidR="00690B65" w:rsidRPr="00501FFD" w:rsidRDefault="00690B65" w:rsidP="004B75EB">
            <w:pPr>
              <w:pStyle w:val="Texto"/>
              <w:spacing w:before="30" w:after="40" w:line="240" w:lineRule="auto"/>
              <w:ind w:left="-57" w:firstLine="0"/>
              <w:jc w:val="right"/>
              <w:rPr>
                <w:color w:val="000000"/>
                <w:sz w:val="16"/>
                <w:szCs w:val="16"/>
                <w:lang w:val="es-MX"/>
              </w:rPr>
            </w:pPr>
            <w:r w:rsidRPr="00501FFD">
              <w:rPr>
                <w:rFonts w:eastAsia="MS Mincho"/>
                <w:iCs/>
                <w:color w:val="0000FF"/>
                <w:sz w:val="13"/>
                <w:szCs w:val="13"/>
                <w:lang w:val="es-MX"/>
              </w:rPr>
              <w:t>Reforma cambio cuenta DOF 23-12-2015</w:t>
            </w:r>
          </w:p>
        </w:tc>
        <w:tc>
          <w:tcPr>
            <w:tcW w:w="938" w:type="dxa"/>
            <w:tcBorders>
              <w:top w:val="single" w:sz="6" w:space="0" w:color="auto"/>
              <w:left w:val="single" w:sz="6" w:space="0" w:color="auto"/>
              <w:bottom w:val="single" w:sz="6" w:space="0" w:color="auto"/>
              <w:right w:val="single" w:sz="6" w:space="0" w:color="auto"/>
            </w:tcBorders>
            <w:vAlign w:val="center"/>
          </w:tcPr>
          <w:p w14:paraId="3C7A1D3C"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3C05B9E"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1DB45D9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B680D2D"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758</w:t>
            </w:r>
          </w:p>
        </w:tc>
        <w:tc>
          <w:tcPr>
            <w:tcW w:w="2550" w:type="dxa"/>
            <w:tcBorders>
              <w:top w:val="single" w:sz="6" w:space="0" w:color="auto"/>
              <w:left w:val="single" w:sz="6" w:space="0" w:color="auto"/>
              <w:bottom w:val="single" w:sz="6" w:space="0" w:color="auto"/>
              <w:right w:val="single" w:sz="6" w:space="0" w:color="auto"/>
            </w:tcBorders>
            <w:vAlign w:val="center"/>
          </w:tcPr>
          <w:p w14:paraId="11CE795A"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Inversiones en fideicomisos de municipios</w:t>
            </w:r>
          </w:p>
        </w:tc>
        <w:tc>
          <w:tcPr>
            <w:tcW w:w="675" w:type="dxa"/>
            <w:tcBorders>
              <w:top w:val="single" w:sz="6" w:space="0" w:color="auto"/>
              <w:left w:val="single" w:sz="6" w:space="0" w:color="auto"/>
              <w:bottom w:val="single" w:sz="6" w:space="0" w:color="auto"/>
              <w:right w:val="single" w:sz="6" w:space="0" w:color="auto"/>
            </w:tcBorders>
            <w:vAlign w:val="center"/>
          </w:tcPr>
          <w:p w14:paraId="39122ADE"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90350D5"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F40A81C"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E7E24DF"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58594BAA"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74B88BA0" w14:textId="77777777" w:rsidR="00690B65" w:rsidRPr="00501FFD" w:rsidRDefault="00690B65" w:rsidP="004B75EB">
            <w:pPr>
              <w:pStyle w:val="Texto"/>
              <w:spacing w:before="30" w:after="40" w:line="240" w:lineRule="auto"/>
              <w:ind w:left="-57" w:firstLine="0"/>
              <w:jc w:val="right"/>
              <w:rPr>
                <w:color w:val="000000"/>
                <w:sz w:val="16"/>
                <w:szCs w:val="16"/>
                <w:lang w:val="es-MX"/>
              </w:rPr>
            </w:pPr>
            <w:r w:rsidRPr="00501FFD">
              <w:rPr>
                <w:rFonts w:eastAsia="MS Mincho"/>
                <w:iCs/>
                <w:color w:val="0000FF"/>
                <w:sz w:val="13"/>
                <w:szCs w:val="13"/>
                <w:lang w:val="es-MX"/>
              </w:rPr>
              <w:t>Reforma cambio cuenta DOF 23-12-2015</w:t>
            </w:r>
          </w:p>
        </w:tc>
        <w:tc>
          <w:tcPr>
            <w:tcW w:w="938" w:type="dxa"/>
            <w:tcBorders>
              <w:top w:val="single" w:sz="6" w:space="0" w:color="auto"/>
              <w:left w:val="single" w:sz="6" w:space="0" w:color="auto"/>
              <w:bottom w:val="single" w:sz="6" w:space="0" w:color="auto"/>
              <w:right w:val="single" w:sz="6" w:space="0" w:color="auto"/>
            </w:tcBorders>
            <w:vAlign w:val="center"/>
          </w:tcPr>
          <w:p w14:paraId="66D17547"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C8D2440"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0012E7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B77B92F"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758</w:t>
            </w:r>
          </w:p>
        </w:tc>
        <w:tc>
          <w:tcPr>
            <w:tcW w:w="2550" w:type="dxa"/>
            <w:tcBorders>
              <w:top w:val="single" w:sz="6" w:space="0" w:color="auto"/>
              <w:left w:val="single" w:sz="6" w:space="0" w:color="auto"/>
              <w:bottom w:val="single" w:sz="6" w:space="0" w:color="auto"/>
              <w:right w:val="single" w:sz="6" w:space="0" w:color="auto"/>
            </w:tcBorders>
            <w:vAlign w:val="center"/>
          </w:tcPr>
          <w:p w14:paraId="2B080A8E"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Inversiones en fideicomisos de municipios</w:t>
            </w:r>
          </w:p>
        </w:tc>
        <w:tc>
          <w:tcPr>
            <w:tcW w:w="675" w:type="dxa"/>
            <w:tcBorders>
              <w:top w:val="single" w:sz="6" w:space="0" w:color="auto"/>
              <w:left w:val="single" w:sz="6" w:space="0" w:color="auto"/>
              <w:bottom w:val="single" w:sz="6" w:space="0" w:color="auto"/>
              <w:right w:val="single" w:sz="6" w:space="0" w:color="auto"/>
            </w:tcBorders>
            <w:vAlign w:val="center"/>
          </w:tcPr>
          <w:p w14:paraId="6E89B230"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385DC04"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156539B"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7D22617"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340C36D1"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539FD06F" w14:textId="77777777" w:rsidR="00690B65" w:rsidRPr="00501FFD" w:rsidRDefault="00690B65" w:rsidP="004B75EB">
            <w:pPr>
              <w:pStyle w:val="Texto"/>
              <w:spacing w:before="30" w:after="40" w:line="240" w:lineRule="auto"/>
              <w:ind w:left="-57" w:firstLine="0"/>
              <w:jc w:val="right"/>
              <w:rPr>
                <w:color w:val="000000"/>
                <w:sz w:val="16"/>
                <w:szCs w:val="16"/>
                <w:lang w:val="es-MX"/>
              </w:rPr>
            </w:pPr>
            <w:r w:rsidRPr="00501FFD">
              <w:rPr>
                <w:rFonts w:eastAsia="MS Mincho"/>
                <w:iCs/>
                <w:color w:val="0000FF"/>
                <w:sz w:val="13"/>
                <w:szCs w:val="13"/>
                <w:lang w:val="es-MX"/>
              </w:rPr>
              <w:t>Reforma cambio cuenta DOF 23-12-2015</w:t>
            </w:r>
          </w:p>
        </w:tc>
        <w:tc>
          <w:tcPr>
            <w:tcW w:w="938" w:type="dxa"/>
            <w:tcBorders>
              <w:top w:val="single" w:sz="6" w:space="0" w:color="auto"/>
              <w:left w:val="single" w:sz="6" w:space="0" w:color="auto"/>
              <w:bottom w:val="single" w:sz="6" w:space="0" w:color="auto"/>
              <w:right w:val="single" w:sz="6" w:space="0" w:color="auto"/>
            </w:tcBorders>
            <w:vAlign w:val="center"/>
          </w:tcPr>
          <w:p w14:paraId="350C0A5E"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9F67C09"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904072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860C38D"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759</w:t>
            </w:r>
          </w:p>
        </w:tc>
        <w:tc>
          <w:tcPr>
            <w:tcW w:w="2550" w:type="dxa"/>
            <w:tcBorders>
              <w:top w:val="single" w:sz="6" w:space="0" w:color="auto"/>
              <w:left w:val="single" w:sz="6" w:space="0" w:color="auto"/>
              <w:bottom w:val="single" w:sz="6" w:space="0" w:color="auto"/>
              <w:right w:val="single" w:sz="6" w:space="0" w:color="auto"/>
            </w:tcBorders>
            <w:vAlign w:val="center"/>
          </w:tcPr>
          <w:p w14:paraId="333AF222"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 xml:space="preserve">Otras inversiones en fideicomisos </w:t>
            </w:r>
          </w:p>
          <w:p w14:paraId="7767CA34" w14:textId="77777777" w:rsidR="00690B65" w:rsidRPr="00501FFD" w:rsidRDefault="00690B65" w:rsidP="004B75EB">
            <w:pPr>
              <w:pStyle w:val="Texto"/>
              <w:spacing w:before="28" w:after="24" w:line="240" w:lineRule="auto"/>
              <w:ind w:firstLine="0"/>
              <w:jc w:val="right"/>
              <w:rPr>
                <w:color w:val="0000FF"/>
                <w:sz w:val="14"/>
                <w:szCs w:val="14"/>
                <w:lang w:val="es-MX"/>
              </w:rPr>
            </w:pPr>
            <w:r w:rsidRPr="00501FFD">
              <w:rPr>
                <w:rFonts w:eastAsia="MS Mincho"/>
                <w:iCs/>
                <w:color w:val="0000FF"/>
                <w:sz w:val="14"/>
                <w:szCs w:val="14"/>
                <w:lang w:val="es-MX"/>
              </w:rPr>
              <w:t>Reforma nombre partida DOF 23-12-2015</w:t>
            </w:r>
            <w:r w:rsidRPr="00501FFD">
              <w:rPr>
                <w:iCs/>
                <w:color w:val="0000FF"/>
                <w:sz w:val="14"/>
                <w:szCs w:val="14"/>
              </w:rPr>
              <w:t xml:space="preserve"> </w:t>
            </w:r>
          </w:p>
        </w:tc>
        <w:tc>
          <w:tcPr>
            <w:tcW w:w="675" w:type="dxa"/>
            <w:tcBorders>
              <w:top w:val="single" w:sz="6" w:space="0" w:color="auto"/>
              <w:left w:val="single" w:sz="6" w:space="0" w:color="auto"/>
              <w:bottom w:val="single" w:sz="6" w:space="0" w:color="auto"/>
              <w:right w:val="single" w:sz="6" w:space="0" w:color="auto"/>
            </w:tcBorders>
            <w:vAlign w:val="center"/>
          </w:tcPr>
          <w:p w14:paraId="63C53482"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F7C56BD"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0185FA4"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219B4ED"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6F3EB13A"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5321F056" w14:textId="77777777" w:rsidR="00690B65" w:rsidRPr="00501FFD" w:rsidRDefault="00690B65" w:rsidP="004B75EB">
            <w:pPr>
              <w:pStyle w:val="Texto"/>
              <w:spacing w:before="30" w:after="40" w:line="240" w:lineRule="auto"/>
              <w:ind w:left="-57" w:firstLine="0"/>
              <w:jc w:val="right"/>
              <w:rPr>
                <w:color w:val="000000"/>
                <w:sz w:val="16"/>
                <w:szCs w:val="16"/>
                <w:lang w:val="es-MX"/>
              </w:rPr>
            </w:pPr>
            <w:r w:rsidRPr="00501FFD">
              <w:rPr>
                <w:rFonts w:eastAsia="MS Mincho"/>
                <w:iCs/>
                <w:color w:val="0000FF"/>
                <w:sz w:val="13"/>
                <w:szCs w:val="13"/>
                <w:lang w:val="es-MX"/>
              </w:rPr>
              <w:t>Reforma cambio cuenta DOF 23-12-2015</w:t>
            </w:r>
          </w:p>
        </w:tc>
        <w:tc>
          <w:tcPr>
            <w:tcW w:w="938" w:type="dxa"/>
            <w:tcBorders>
              <w:top w:val="single" w:sz="6" w:space="0" w:color="auto"/>
              <w:left w:val="single" w:sz="6" w:space="0" w:color="auto"/>
              <w:bottom w:val="single" w:sz="6" w:space="0" w:color="auto"/>
              <w:right w:val="single" w:sz="6" w:space="0" w:color="auto"/>
            </w:tcBorders>
            <w:vAlign w:val="center"/>
          </w:tcPr>
          <w:p w14:paraId="580DED3B"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952D00B"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E42973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A92E56A"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759</w:t>
            </w:r>
          </w:p>
        </w:tc>
        <w:tc>
          <w:tcPr>
            <w:tcW w:w="2550" w:type="dxa"/>
            <w:tcBorders>
              <w:top w:val="single" w:sz="6" w:space="0" w:color="auto"/>
              <w:left w:val="single" w:sz="6" w:space="0" w:color="auto"/>
              <w:bottom w:val="single" w:sz="6" w:space="0" w:color="auto"/>
              <w:right w:val="single" w:sz="6" w:space="0" w:color="auto"/>
            </w:tcBorders>
            <w:vAlign w:val="center"/>
          </w:tcPr>
          <w:p w14:paraId="5077FE94"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 xml:space="preserve">Otras inversiones en fideicomisos </w:t>
            </w:r>
          </w:p>
          <w:p w14:paraId="266E6343" w14:textId="77777777" w:rsidR="00690B65" w:rsidRPr="00501FFD" w:rsidRDefault="00690B65" w:rsidP="004B75EB">
            <w:pPr>
              <w:pStyle w:val="Texto"/>
              <w:spacing w:before="28" w:after="24" w:line="240" w:lineRule="auto"/>
              <w:ind w:firstLine="0"/>
              <w:jc w:val="right"/>
              <w:rPr>
                <w:color w:val="000000"/>
                <w:sz w:val="16"/>
                <w:szCs w:val="16"/>
                <w:lang w:val="es-MX"/>
              </w:rPr>
            </w:pPr>
            <w:r w:rsidRPr="00501FFD">
              <w:rPr>
                <w:rFonts w:eastAsia="MS Mincho"/>
                <w:iCs/>
                <w:color w:val="0000FF"/>
                <w:sz w:val="14"/>
                <w:szCs w:val="14"/>
                <w:lang w:val="es-MX"/>
              </w:rPr>
              <w:t>Reforma nombre partida DOF 23-12-2015</w:t>
            </w:r>
          </w:p>
        </w:tc>
        <w:tc>
          <w:tcPr>
            <w:tcW w:w="675" w:type="dxa"/>
            <w:tcBorders>
              <w:top w:val="single" w:sz="6" w:space="0" w:color="auto"/>
              <w:left w:val="single" w:sz="6" w:space="0" w:color="auto"/>
              <w:bottom w:val="single" w:sz="6" w:space="0" w:color="auto"/>
              <w:right w:val="single" w:sz="6" w:space="0" w:color="auto"/>
            </w:tcBorders>
            <w:vAlign w:val="center"/>
          </w:tcPr>
          <w:p w14:paraId="73E2BF9A"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CDD74F9"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6DD6261"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613E89F" w14:textId="77777777" w:rsidR="00690B65" w:rsidRPr="00501FFD" w:rsidRDefault="00690B65" w:rsidP="004B75EB">
            <w:pPr>
              <w:pStyle w:val="Texto"/>
              <w:spacing w:before="30" w:after="40" w:line="240" w:lineRule="auto"/>
              <w:ind w:firstLine="0"/>
              <w:rPr>
                <w:color w:val="000000"/>
                <w:sz w:val="16"/>
                <w:szCs w:val="16"/>
                <w:lang w:val="es-MX"/>
              </w:rPr>
            </w:pPr>
            <w:r w:rsidRPr="00501FFD">
              <w:rPr>
                <w:color w:val="000000"/>
                <w:sz w:val="16"/>
                <w:szCs w:val="16"/>
                <w:lang w:val="es-MX"/>
              </w:rPr>
              <w:t>2.1.1.5</w:t>
            </w:r>
          </w:p>
        </w:tc>
        <w:tc>
          <w:tcPr>
            <w:tcW w:w="2499" w:type="dxa"/>
            <w:tcBorders>
              <w:top w:val="single" w:sz="6" w:space="0" w:color="auto"/>
              <w:left w:val="single" w:sz="6" w:space="0" w:color="auto"/>
              <w:bottom w:val="single" w:sz="6" w:space="0" w:color="auto"/>
              <w:right w:val="single" w:sz="6" w:space="0" w:color="auto"/>
            </w:tcBorders>
            <w:vAlign w:val="center"/>
          </w:tcPr>
          <w:p w14:paraId="24CFFD3F" w14:textId="77777777" w:rsidR="00690B65" w:rsidRPr="00501FFD" w:rsidRDefault="00690B65" w:rsidP="004B75EB">
            <w:pPr>
              <w:pStyle w:val="Texto"/>
              <w:spacing w:before="30" w:after="40" w:line="240" w:lineRule="auto"/>
              <w:ind w:firstLine="0"/>
              <w:jc w:val="left"/>
              <w:rPr>
                <w:color w:val="000000"/>
                <w:sz w:val="16"/>
                <w:szCs w:val="16"/>
                <w:lang w:val="es-MX"/>
              </w:rPr>
            </w:pPr>
            <w:r w:rsidRPr="00501FFD">
              <w:rPr>
                <w:color w:val="000000"/>
                <w:sz w:val="16"/>
                <w:szCs w:val="16"/>
                <w:lang w:val="es-MX"/>
              </w:rPr>
              <w:t>Transferencias Otorgadas por Pagar a Corto Plazo</w:t>
            </w:r>
          </w:p>
          <w:p w14:paraId="5A33196D" w14:textId="77777777" w:rsidR="00690B65" w:rsidRPr="00501FFD" w:rsidRDefault="00690B65" w:rsidP="004B75EB">
            <w:pPr>
              <w:pStyle w:val="Texto"/>
              <w:spacing w:before="30" w:after="40" w:line="240" w:lineRule="auto"/>
              <w:ind w:left="-57" w:firstLine="0"/>
              <w:jc w:val="right"/>
              <w:rPr>
                <w:color w:val="000000"/>
                <w:sz w:val="16"/>
                <w:szCs w:val="16"/>
                <w:lang w:val="es-MX"/>
              </w:rPr>
            </w:pPr>
            <w:r w:rsidRPr="00501FFD">
              <w:rPr>
                <w:rFonts w:eastAsia="MS Mincho"/>
                <w:iCs/>
                <w:color w:val="0000FF"/>
                <w:sz w:val="13"/>
                <w:szCs w:val="13"/>
                <w:lang w:val="es-MX"/>
              </w:rPr>
              <w:t>Reforma cambio cuenta DOF 23-12-2015</w:t>
            </w:r>
          </w:p>
        </w:tc>
        <w:tc>
          <w:tcPr>
            <w:tcW w:w="938" w:type="dxa"/>
            <w:tcBorders>
              <w:top w:val="single" w:sz="6" w:space="0" w:color="auto"/>
              <w:left w:val="single" w:sz="6" w:space="0" w:color="auto"/>
              <w:bottom w:val="single" w:sz="6" w:space="0" w:color="auto"/>
              <w:right w:val="single" w:sz="6" w:space="0" w:color="auto"/>
            </w:tcBorders>
            <w:vAlign w:val="center"/>
          </w:tcPr>
          <w:p w14:paraId="756345A2"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C734C49"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0D17D2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BAFD4DA"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761</w:t>
            </w:r>
          </w:p>
        </w:tc>
        <w:tc>
          <w:tcPr>
            <w:tcW w:w="2550" w:type="dxa"/>
            <w:tcBorders>
              <w:top w:val="single" w:sz="6" w:space="0" w:color="auto"/>
              <w:left w:val="single" w:sz="6" w:space="0" w:color="auto"/>
              <w:bottom w:val="single" w:sz="6" w:space="0" w:color="auto"/>
              <w:right w:val="single" w:sz="6" w:space="0" w:color="auto"/>
            </w:tcBorders>
            <w:vAlign w:val="center"/>
          </w:tcPr>
          <w:p w14:paraId="738567C3"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Depósitos a LP en Moneda Nacional</w:t>
            </w:r>
          </w:p>
        </w:tc>
        <w:tc>
          <w:tcPr>
            <w:tcW w:w="675" w:type="dxa"/>
            <w:tcBorders>
              <w:top w:val="single" w:sz="6" w:space="0" w:color="auto"/>
              <w:left w:val="single" w:sz="6" w:space="0" w:color="auto"/>
              <w:bottom w:val="single" w:sz="6" w:space="0" w:color="auto"/>
              <w:right w:val="single" w:sz="6" w:space="0" w:color="auto"/>
            </w:tcBorders>
            <w:vAlign w:val="center"/>
          </w:tcPr>
          <w:p w14:paraId="5FEAA95C"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87022A3"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0ED967E"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5B319FF"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42F90448"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66262448"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04ACE19"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1D3729C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FBB4CD5"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lastRenderedPageBreak/>
              <w:t>761</w:t>
            </w:r>
          </w:p>
        </w:tc>
        <w:tc>
          <w:tcPr>
            <w:tcW w:w="2550" w:type="dxa"/>
            <w:tcBorders>
              <w:top w:val="single" w:sz="6" w:space="0" w:color="auto"/>
              <w:left w:val="single" w:sz="6" w:space="0" w:color="auto"/>
              <w:bottom w:val="single" w:sz="6" w:space="0" w:color="auto"/>
              <w:right w:val="single" w:sz="6" w:space="0" w:color="auto"/>
            </w:tcBorders>
            <w:vAlign w:val="center"/>
          </w:tcPr>
          <w:p w14:paraId="7F7F7765"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Depósitos a LP en Moneda Nacional</w:t>
            </w:r>
          </w:p>
        </w:tc>
        <w:tc>
          <w:tcPr>
            <w:tcW w:w="675" w:type="dxa"/>
            <w:tcBorders>
              <w:top w:val="single" w:sz="6" w:space="0" w:color="auto"/>
              <w:left w:val="single" w:sz="6" w:space="0" w:color="auto"/>
              <w:bottom w:val="single" w:sz="6" w:space="0" w:color="auto"/>
              <w:right w:val="single" w:sz="6" w:space="0" w:color="auto"/>
            </w:tcBorders>
            <w:vAlign w:val="center"/>
          </w:tcPr>
          <w:p w14:paraId="58144CCF"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DD3896D"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74BE779"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5FBF4BC"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7DE899B9"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F5E4EB5"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FFE6360"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65EB7D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849765A"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762</w:t>
            </w:r>
          </w:p>
        </w:tc>
        <w:tc>
          <w:tcPr>
            <w:tcW w:w="2550" w:type="dxa"/>
            <w:tcBorders>
              <w:top w:val="single" w:sz="6" w:space="0" w:color="auto"/>
              <w:left w:val="single" w:sz="6" w:space="0" w:color="auto"/>
              <w:bottom w:val="single" w:sz="6" w:space="0" w:color="auto"/>
              <w:right w:val="single" w:sz="6" w:space="0" w:color="auto"/>
            </w:tcBorders>
            <w:vAlign w:val="center"/>
          </w:tcPr>
          <w:p w14:paraId="654E3F19"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Depósitos a LP en Moneda Extranjera</w:t>
            </w:r>
          </w:p>
        </w:tc>
        <w:tc>
          <w:tcPr>
            <w:tcW w:w="675" w:type="dxa"/>
            <w:tcBorders>
              <w:top w:val="single" w:sz="6" w:space="0" w:color="auto"/>
              <w:left w:val="single" w:sz="6" w:space="0" w:color="auto"/>
              <w:bottom w:val="single" w:sz="6" w:space="0" w:color="auto"/>
              <w:right w:val="single" w:sz="6" w:space="0" w:color="auto"/>
            </w:tcBorders>
            <w:vAlign w:val="center"/>
          </w:tcPr>
          <w:p w14:paraId="05D78B36"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9044406"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3B276DD"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086F093"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73C80DA4"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5CC04F67"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8B301F3"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DF9330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ABEC662"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762</w:t>
            </w:r>
          </w:p>
        </w:tc>
        <w:tc>
          <w:tcPr>
            <w:tcW w:w="2550" w:type="dxa"/>
            <w:tcBorders>
              <w:top w:val="single" w:sz="6" w:space="0" w:color="auto"/>
              <w:left w:val="single" w:sz="6" w:space="0" w:color="auto"/>
              <w:bottom w:val="single" w:sz="6" w:space="0" w:color="auto"/>
              <w:right w:val="single" w:sz="6" w:space="0" w:color="auto"/>
            </w:tcBorders>
            <w:vAlign w:val="center"/>
          </w:tcPr>
          <w:p w14:paraId="63CD884C" w14:textId="77777777" w:rsidR="00690B65" w:rsidRPr="00501FFD" w:rsidRDefault="00690B65" w:rsidP="004B75EB">
            <w:pPr>
              <w:pStyle w:val="Texto"/>
              <w:spacing w:before="28" w:after="24" w:line="240" w:lineRule="auto"/>
              <w:ind w:firstLine="0"/>
              <w:jc w:val="left"/>
              <w:rPr>
                <w:color w:val="000000"/>
                <w:sz w:val="16"/>
                <w:szCs w:val="16"/>
                <w:lang w:val="es-MX"/>
              </w:rPr>
            </w:pPr>
            <w:r w:rsidRPr="00501FFD">
              <w:rPr>
                <w:color w:val="000000"/>
                <w:sz w:val="16"/>
                <w:szCs w:val="16"/>
                <w:lang w:val="es-MX"/>
              </w:rPr>
              <w:t>Depósitos a LP en Moneda Extranjera</w:t>
            </w:r>
          </w:p>
        </w:tc>
        <w:tc>
          <w:tcPr>
            <w:tcW w:w="675" w:type="dxa"/>
            <w:tcBorders>
              <w:top w:val="single" w:sz="6" w:space="0" w:color="auto"/>
              <w:left w:val="single" w:sz="6" w:space="0" w:color="auto"/>
              <w:bottom w:val="single" w:sz="6" w:space="0" w:color="auto"/>
              <w:right w:val="single" w:sz="6" w:space="0" w:color="auto"/>
            </w:tcBorders>
            <w:vAlign w:val="center"/>
          </w:tcPr>
          <w:p w14:paraId="5EF2BE9F"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187D2FF" w14:textId="77777777" w:rsidR="00690B65" w:rsidRPr="00501FFD" w:rsidRDefault="00690B65" w:rsidP="004B75EB">
            <w:pPr>
              <w:pStyle w:val="Texto"/>
              <w:spacing w:before="28"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2B6566D" w14:textId="77777777" w:rsidR="00690B65" w:rsidRPr="00501FFD" w:rsidRDefault="00690B65" w:rsidP="004B75EB">
            <w:pPr>
              <w:pStyle w:val="Texto"/>
              <w:spacing w:before="28"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81E92F9"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2.1.1.9</w:t>
            </w:r>
          </w:p>
        </w:tc>
        <w:tc>
          <w:tcPr>
            <w:tcW w:w="2499" w:type="dxa"/>
            <w:tcBorders>
              <w:top w:val="single" w:sz="6" w:space="0" w:color="auto"/>
              <w:left w:val="single" w:sz="6" w:space="0" w:color="auto"/>
              <w:bottom w:val="single" w:sz="6" w:space="0" w:color="auto"/>
              <w:right w:val="single" w:sz="6" w:space="0" w:color="auto"/>
            </w:tcBorders>
            <w:vAlign w:val="center"/>
          </w:tcPr>
          <w:p w14:paraId="27F95292"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Otras Cuentas por Pagar a Corto Plazo </w:t>
            </w:r>
          </w:p>
        </w:tc>
        <w:tc>
          <w:tcPr>
            <w:tcW w:w="938" w:type="dxa"/>
            <w:tcBorders>
              <w:top w:val="single" w:sz="6" w:space="0" w:color="auto"/>
              <w:left w:val="single" w:sz="6" w:space="0" w:color="auto"/>
              <w:bottom w:val="single" w:sz="6" w:space="0" w:color="auto"/>
              <w:right w:val="single" w:sz="6" w:space="0" w:color="auto"/>
            </w:tcBorders>
            <w:vAlign w:val="center"/>
          </w:tcPr>
          <w:p w14:paraId="22E16509"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BEDD460" w14:textId="77777777" w:rsidR="00690B65" w:rsidRPr="00501FFD" w:rsidRDefault="00690B65" w:rsidP="004B75EB">
            <w:pPr>
              <w:pStyle w:val="Texto"/>
              <w:spacing w:before="28"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22E1EA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C2675D2"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811</w:t>
            </w:r>
          </w:p>
        </w:tc>
        <w:tc>
          <w:tcPr>
            <w:tcW w:w="2550" w:type="dxa"/>
            <w:tcBorders>
              <w:top w:val="single" w:sz="6" w:space="0" w:color="auto"/>
              <w:left w:val="single" w:sz="6" w:space="0" w:color="auto"/>
              <w:bottom w:val="single" w:sz="6" w:space="0" w:color="auto"/>
              <w:right w:val="single" w:sz="6" w:space="0" w:color="auto"/>
            </w:tcBorders>
            <w:vAlign w:val="center"/>
          </w:tcPr>
          <w:p w14:paraId="7A82C590"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Fondo general de participaciones</w:t>
            </w:r>
          </w:p>
          <w:p w14:paraId="05E22212" w14:textId="77777777" w:rsidR="00690B65" w:rsidRPr="00501FFD" w:rsidRDefault="00690B65" w:rsidP="004B75EB">
            <w:pPr>
              <w:pStyle w:val="Texto"/>
              <w:spacing w:before="30" w:after="24" w:line="240" w:lineRule="auto"/>
              <w:ind w:firstLine="0"/>
              <w:jc w:val="right"/>
              <w:rPr>
                <w:color w:val="000000"/>
                <w:sz w:val="16"/>
                <w:szCs w:val="16"/>
                <w:lang w:val="es-MX"/>
              </w:rPr>
            </w:pPr>
            <w:r w:rsidRPr="00501FFD">
              <w:rPr>
                <w:rFonts w:eastAsia="MS Mincho"/>
                <w:iCs/>
                <w:color w:val="0000FF"/>
                <w:sz w:val="14"/>
                <w:szCs w:val="14"/>
                <w:lang w:val="es-MX"/>
              </w:rPr>
              <w:t>Tipo de Gasto Reformado DOF 30-09-2015</w:t>
            </w:r>
          </w:p>
        </w:tc>
        <w:tc>
          <w:tcPr>
            <w:tcW w:w="675" w:type="dxa"/>
            <w:tcBorders>
              <w:top w:val="single" w:sz="6" w:space="0" w:color="auto"/>
              <w:left w:val="single" w:sz="6" w:space="0" w:color="auto"/>
              <w:bottom w:val="single" w:sz="6" w:space="0" w:color="auto"/>
              <w:right w:val="single" w:sz="6" w:space="0" w:color="auto"/>
            </w:tcBorders>
            <w:vAlign w:val="center"/>
          </w:tcPr>
          <w:p w14:paraId="4F41D0A6"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w:t>
            </w:r>
          </w:p>
        </w:tc>
        <w:tc>
          <w:tcPr>
            <w:tcW w:w="1318" w:type="dxa"/>
            <w:tcBorders>
              <w:top w:val="single" w:sz="6" w:space="0" w:color="auto"/>
              <w:left w:val="single" w:sz="6" w:space="0" w:color="auto"/>
              <w:bottom w:val="single" w:sz="6" w:space="0" w:color="auto"/>
              <w:right w:val="single" w:sz="6" w:space="0" w:color="auto"/>
            </w:tcBorders>
            <w:vAlign w:val="center"/>
          </w:tcPr>
          <w:p w14:paraId="2AEE4E6B"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34317BF"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FF2A8B2"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6B3E71E1"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5A3ADF0"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354AAEE"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BE5A7F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E5B2E10"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811</w:t>
            </w:r>
          </w:p>
        </w:tc>
        <w:tc>
          <w:tcPr>
            <w:tcW w:w="2550" w:type="dxa"/>
            <w:tcBorders>
              <w:top w:val="single" w:sz="6" w:space="0" w:color="auto"/>
              <w:left w:val="single" w:sz="6" w:space="0" w:color="auto"/>
              <w:bottom w:val="single" w:sz="6" w:space="0" w:color="auto"/>
              <w:right w:val="single" w:sz="6" w:space="0" w:color="auto"/>
            </w:tcBorders>
            <w:vAlign w:val="center"/>
          </w:tcPr>
          <w:p w14:paraId="2B02DF2D"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Fondo general de participaciones</w:t>
            </w:r>
          </w:p>
          <w:p w14:paraId="28388024" w14:textId="77777777" w:rsidR="00690B65" w:rsidRPr="00501FFD" w:rsidRDefault="00690B65" w:rsidP="004B75EB">
            <w:pPr>
              <w:pStyle w:val="Texto"/>
              <w:spacing w:before="30" w:after="24" w:line="240" w:lineRule="auto"/>
              <w:ind w:firstLine="0"/>
              <w:jc w:val="right"/>
              <w:rPr>
                <w:color w:val="000000"/>
                <w:sz w:val="16"/>
                <w:szCs w:val="16"/>
                <w:lang w:val="es-MX"/>
              </w:rPr>
            </w:pPr>
            <w:r w:rsidRPr="00501FFD">
              <w:rPr>
                <w:rFonts w:eastAsia="MS Mincho"/>
                <w:iCs/>
                <w:color w:val="0000FF"/>
                <w:sz w:val="14"/>
                <w:szCs w:val="14"/>
                <w:lang w:val="es-MX"/>
              </w:rPr>
              <w:t>Tipo de Gasto Reformado DOF 30-09-2015</w:t>
            </w:r>
          </w:p>
        </w:tc>
        <w:tc>
          <w:tcPr>
            <w:tcW w:w="675" w:type="dxa"/>
            <w:tcBorders>
              <w:top w:val="single" w:sz="6" w:space="0" w:color="auto"/>
              <w:left w:val="single" w:sz="6" w:space="0" w:color="auto"/>
              <w:bottom w:val="single" w:sz="6" w:space="0" w:color="auto"/>
              <w:right w:val="single" w:sz="6" w:space="0" w:color="auto"/>
            </w:tcBorders>
            <w:vAlign w:val="center"/>
          </w:tcPr>
          <w:p w14:paraId="1A98A0CC"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w:t>
            </w:r>
          </w:p>
        </w:tc>
        <w:tc>
          <w:tcPr>
            <w:tcW w:w="1318" w:type="dxa"/>
            <w:tcBorders>
              <w:top w:val="single" w:sz="6" w:space="0" w:color="auto"/>
              <w:left w:val="single" w:sz="6" w:space="0" w:color="auto"/>
              <w:bottom w:val="single" w:sz="6" w:space="0" w:color="auto"/>
              <w:right w:val="single" w:sz="6" w:space="0" w:color="auto"/>
            </w:tcBorders>
            <w:vAlign w:val="center"/>
          </w:tcPr>
          <w:p w14:paraId="6C5D8308"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A78AA56"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22B9CC0"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3E296717"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564A210"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0AA2F4F"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0425687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4698665"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812</w:t>
            </w:r>
          </w:p>
        </w:tc>
        <w:tc>
          <w:tcPr>
            <w:tcW w:w="2550" w:type="dxa"/>
            <w:tcBorders>
              <w:top w:val="single" w:sz="6" w:space="0" w:color="auto"/>
              <w:left w:val="single" w:sz="6" w:space="0" w:color="auto"/>
              <w:bottom w:val="single" w:sz="6" w:space="0" w:color="auto"/>
              <w:right w:val="single" w:sz="6" w:space="0" w:color="auto"/>
            </w:tcBorders>
            <w:vAlign w:val="center"/>
          </w:tcPr>
          <w:p w14:paraId="3F55BE9D"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Fondo de fomento municipal</w:t>
            </w:r>
          </w:p>
          <w:p w14:paraId="577E526B" w14:textId="77777777" w:rsidR="00690B65" w:rsidRPr="00501FFD" w:rsidRDefault="00690B65" w:rsidP="004B75EB">
            <w:pPr>
              <w:pStyle w:val="Texto"/>
              <w:spacing w:before="30" w:after="24" w:line="240" w:lineRule="auto"/>
              <w:ind w:firstLine="0"/>
              <w:jc w:val="right"/>
              <w:rPr>
                <w:color w:val="000000"/>
                <w:sz w:val="16"/>
                <w:szCs w:val="16"/>
                <w:lang w:val="es-MX"/>
              </w:rPr>
            </w:pPr>
            <w:r w:rsidRPr="00501FFD">
              <w:rPr>
                <w:rFonts w:eastAsia="MS Mincho"/>
                <w:iCs/>
                <w:color w:val="0000FF"/>
                <w:sz w:val="14"/>
                <w:szCs w:val="14"/>
                <w:lang w:val="es-MX"/>
              </w:rPr>
              <w:t>Tipo de Gasto Reformado DOF 30-09-2015</w:t>
            </w:r>
          </w:p>
        </w:tc>
        <w:tc>
          <w:tcPr>
            <w:tcW w:w="675" w:type="dxa"/>
            <w:tcBorders>
              <w:top w:val="single" w:sz="6" w:space="0" w:color="auto"/>
              <w:left w:val="single" w:sz="6" w:space="0" w:color="auto"/>
              <w:bottom w:val="single" w:sz="6" w:space="0" w:color="auto"/>
              <w:right w:val="single" w:sz="6" w:space="0" w:color="auto"/>
            </w:tcBorders>
            <w:vAlign w:val="center"/>
          </w:tcPr>
          <w:p w14:paraId="242CB45B"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w:t>
            </w:r>
          </w:p>
        </w:tc>
        <w:tc>
          <w:tcPr>
            <w:tcW w:w="1318" w:type="dxa"/>
            <w:tcBorders>
              <w:top w:val="single" w:sz="6" w:space="0" w:color="auto"/>
              <w:left w:val="single" w:sz="6" w:space="0" w:color="auto"/>
              <w:bottom w:val="single" w:sz="6" w:space="0" w:color="auto"/>
              <w:right w:val="single" w:sz="6" w:space="0" w:color="auto"/>
            </w:tcBorders>
            <w:vAlign w:val="center"/>
          </w:tcPr>
          <w:p w14:paraId="620FC699"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242B69F"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464BFD7"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482058EC"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1C0029F5"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D5655C6"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3F90B1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A268244"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812</w:t>
            </w:r>
          </w:p>
        </w:tc>
        <w:tc>
          <w:tcPr>
            <w:tcW w:w="2550" w:type="dxa"/>
            <w:tcBorders>
              <w:top w:val="single" w:sz="6" w:space="0" w:color="auto"/>
              <w:left w:val="single" w:sz="6" w:space="0" w:color="auto"/>
              <w:bottom w:val="single" w:sz="6" w:space="0" w:color="auto"/>
              <w:right w:val="single" w:sz="6" w:space="0" w:color="auto"/>
            </w:tcBorders>
            <w:vAlign w:val="center"/>
          </w:tcPr>
          <w:p w14:paraId="22603209"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Fondo de fomento municipal</w:t>
            </w:r>
          </w:p>
          <w:p w14:paraId="5F6C5A1C" w14:textId="77777777" w:rsidR="00690B65" w:rsidRPr="00501FFD" w:rsidRDefault="00690B65" w:rsidP="004B75EB">
            <w:pPr>
              <w:pStyle w:val="Texto"/>
              <w:spacing w:before="30" w:after="24" w:line="240" w:lineRule="auto"/>
              <w:ind w:firstLine="0"/>
              <w:jc w:val="right"/>
              <w:rPr>
                <w:color w:val="000000"/>
                <w:sz w:val="16"/>
                <w:szCs w:val="16"/>
                <w:lang w:val="es-MX"/>
              </w:rPr>
            </w:pPr>
            <w:r w:rsidRPr="00501FFD">
              <w:rPr>
                <w:rFonts w:eastAsia="MS Mincho"/>
                <w:iCs/>
                <w:color w:val="0000FF"/>
                <w:sz w:val="14"/>
                <w:szCs w:val="14"/>
                <w:lang w:val="es-MX"/>
              </w:rPr>
              <w:t>Tipo de Gasto Reformado DOF 30-09-2015</w:t>
            </w:r>
          </w:p>
        </w:tc>
        <w:tc>
          <w:tcPr>
            <w:tcW w:w="675" w:type="dxa"/>
            <w:tcBorders>
              <w:top w:val="single" w:sz="6" w:space="0" w:color="auto"/>
              <w:left w:val="single" w:sz="6" w:space="0" w:color="auto"/>
              <w:bottom w:val="single" w:sz="6" w:space="0" w:color="auto"/>
              <w:right w:val="single" w:sz="6" w:space="0" w:color="auto"/>
            </w:tcBorders>
            <w:vAlign w:val="center"/>
          </w:tcPr>
          <w:p w14:paraId="5AC9D204"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w:t>
            </w:r>
          </w:p>
        </w:tc>
        <w:tc>
          <w:tcPr>
            <w:tcW w:w="1318" w:type="dxa"/>
            <w:tcBorders>
              <w:top w:val="single" w:sz="6" w:space="0" w:color="auto"/>
              <w:left w:val="single" w:sz="6" w:space="0" w:color="auto"/>
              <w:bottom w:val="single" w:sz="6" w:space="0" w:color="auto"/>
              <w:right w:val="single" w:sz="6" w:space="0" w:color="auto"/>
            </w:tcBorders>
            <w:vAlign w:val="center"/>
          </w:tcPr>
          <w:p w14:paraId="0B8AC83C"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6306509"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9A0EFCC"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5E1C43AB"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7D5CD9CC"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E1C6FC7"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0C7450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42C7869"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813</w:t>
            </w:r>
          </w:p>
        </w:tc>
        <w:tc>
          <w:tcPr>
            <w:tcW w:w="2550" w:type="dxa"/>
            <w:tcBorders>
              <w:top w:val="single" w:sz="6" w:space="0" w:color="auto"/>
              <w:left w:val="single" w:sz="6" w:space="0" w:color="auto"/>
              <w:bottom w:val="single" w:sz="6" w:space="0" w:color="auto"/>
              <w:right w:val="single" w:sz="6" w:space="0" w:color="auto"/>
            </w:tcBorders>
            <w:vAlign w:val="center"/>
          </w:tcPr>
          <w:p w14:paraId="091406F3"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Participaciones de las entidades federativas a los municipios</w:t>
            </w:r>
          </w:p>
          <w:p w14:paraId="605B5199" w14:textId="77777777" w:rsidR="00690B65" w:rsidRPr="00501FFD" w:rsidRDefault="00690B65" w:rsidP="004B75EB">
            <w:pPr>
              <w:pStyle w:val="Texto"/>
              <w:spacing w:before="30" w:after="24" w:line="240" w:lineRule="auto"/>
              <w:ind w:firstLine="0"/>
              <w:jc w:val="right"/>
              <w:rPr>
                <w:color w:val="000000"/>
                <w:sz w:val="16"/>
                <w:szCs w:val="16"/>
                <w:lang w:val="es-MX"/>
              </w:rPr>
            </w:pPr>
            <w:r w:rsidRPr="00501FFD">
              <w:rPr>
                <w:rFonts w:eastAsia="MS Mincho"/>
                <w:iCs/>
                <w:color w:val="0000FF"/>
                <w:sz w:val="14"/>
                <w:szCs w:val="14"/>
                <w:lang w:val="es-MX"/>
              </w:rPr>
              <w:t>Tipo de Gasto Reformado DOF 30-09-2015</w:t>
            </w:r>
          </w:p>
        </w:tc>
        <w:tc>
          <w:tcPr>
            <w:tcW w:w="675" w:type="dxa"/>
            <w:tcBorders>
              <w:top w:val="single" w:sz="6" w:space="0" w:color="auto"/>
              <w:left w:val="single" w:sz="6" w:space="0" w:color="auto"/>
              <w:bottom w:val="single" w:sz="6" w:space="0" w:color="auto"/>
              <w:right w:val="single" w:sz="6" w:space="0" w:color="auto"/>
            </w:tcBorders>
            <w:vAlign w:val="center"/>
          </w:tcPr>
          <w:p w14:paraId="2A5632B3"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w:t>
            </w:r>
          </w:p>
        </w:tc>
        <w:tc>
          <w:tcPr>
            <w:tcW w:w="1318" w:type="dxa"/>
            <w:tcBorders>
              <w:top w:val="single" w:sz="6" w:space="0" w:color="auto"/>
              <w:left w:val="single" w:sz="6" w:space="0" w:color="auto"/>
              <w:bottom w:val="single" w:sz="6" w:space="0" w:color="auto"/>
              <w:right w:val="single" w:sz="6" w:space="0" w:color="auto"/>
            </w:tcBorders>
            <w:vAlign w:val="center"/>
          </w:tcPr>
          <w:p w14:paraId="47E3C7E1"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877EE30"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BF96D0B"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2AD93562"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69E1CA23"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614A33E"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33B501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7B036FE"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813</w:t>
            </w:r>
          </w:p>
        </w:tc>
        <w:tc>
          <w:tcPr>
            <w:tcW w:w="2550" w:type="dxa"/>
            <w:tcBorders>
              <w:top w:val="single" w:sz="6" w:space="0" w:color="auto"/>
              <w:left w:val="single" w:sz="6" w:space="0" w:color="auto"/>
              <w:bottom w:val="single" w:sz="6" w:space="0" w:color="auto"/>
              <w:right w:val="single" w:sz="6" w:space="0" w:color="auto"/>
            </w:tcBorders>
            <w:vAlign w:val="center"/>
          </w:tcPr>
          <w:p w14:paraId="6E3AAE79" w14:textId="77777777" w:rsidR="00690B65" w:rsidRPr="00501FFD" w:rsidRDefault="00690B65" w:rsidP="004B75EB">
            <w:pPr>
              <w:pStyle w:val="Texto"/>
              <w:spacing w:before="30" w:after="24" w:line="240" w:lineRule="auto"/>
              <w:ind w:firstLine="0"/>
              <w:jc w:val="left"/>
              <w:rPr>
                <w:color w:val="000000"/>
                <w:sz w:val="16"/>
                <w:szCs w:val="16"/>
                <w:lang w:val="es-MX"/>
              </w:rPr>
            </w:pPr>
            <w:r w:rsidRPr="00501FFD">
              <w:rPr>
                <w:color w:val="000000"/>
                <w:sz w:val="16"/>
                <w:szCs w:val="16"/>
                <w:lang w:val="es-MX"/>
              </w:rPr>
              <w:t>Participaciones de las entidades federativas a los municipios</w:t>
            </w:r>
          </w:p>
          <w:p w14:paraId="5C444FFE" w14:textId="77777777" w:rsidR="00690B65" w:rsidRPr="00501FFD" w:rsidRDefault="00690B65" w:rsidP="004B75EB">
            <w:pPr>
              <w:pStyle w:val="Texto"/>
              <w:spacing w:before="30" w:after="24" w:line="240" w:lineRule="auto"/>
              <w:ind w:firstLine="0"/>
              <w:jc w:val="right"/>
              <w:rPr>
                <w:color w:val="000000"/>
                <w:sz w:val="16"/>
                <w:szCs w:val="16"/>
                <w:lang w:val="es-MX"/>
              </w:rPr>
            </w:pPr>
            <w:r w:rsidRPr="00501FFD">
              <w:rPr>
                <w:rFonts w:eastAsia="MS Mincho"/>
                <w:iCs/>
                <w:color w:val="0000FF"/>
                <w:sz w:val="14"/>
                <w:szCs w:val="14"/>
                <w:lang w:val="es-MX"/>
              </w:rPr>
              <w:t>Tipo de Gasto Reformado DOF 30-09-2015</w:t>
            </w:r>
          </w:p>
        </w:tc>
        <w:tc>
          <w:tcPr>
            <w:tcW w:w="675" w:type="dxa"/>
            <w:tcBorders>
              <w:top w:val="single" w:sz="6" w:space="0" w:color="auto"/>
              <w:left w:val="single" w:sz="6" w:space="0" w:color="auto"/>
              <w:bottom w:val="single" w:sz="6" w:space="0" w:color="auto"/>
              <w:right w:val="single" w:sz="6" w:space="0" w:color="auto"/>
            </w:tcBorders>
            <w:vAlign w:val="center"/>
          </w:tcPr>
          <w:p w14:paraId="43BD9CD0"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w:t>
            </w:r>
          </w:p>
        </w:tc>
        <w:tc>
          <w:tcPr>
            <w:tcW w:w="1318" w:type="dxa"/>
            <w:tcBorders>
              <w:top w:val="single" w:sz="6" w:space="0" w:color="auto"/>
              <w:left w:val="single" w:sz="6" w:space="0" w:color="auto"/>
              <w:bottom w:val="single" w:sz="6" w:space="0" w:color="auto"/>
              <w:right w:val="single" w:sz="6" w:space="0" w:color="auto"/>
            </w:tcBorders>
            <w:vAlign w:val="center"/>
          </w:tcPr>
          <w:p w14:paraId="5C35B3B9" w14:textId="77777777" w:rsidR="00690B65" w:rsidRPr="00501FFD" w:rsidRDefault="00690B65" w:rsidP="004B75EB">
            <w:pPr>
              <w:pStyle w:val="Texto"/>
              <w:spacing w:before="3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33CAA15" w14:textId="77777777" w:rsidR="00690B65" w:rsidRPr="00501FFD" w:rsidRDefault="00690B65" w:rsidP="004B75EB">
            <w:pPr>
              <w:pStyle w:val="Texto"/>
              <w:spacing w:before="3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955B45C"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07F4E0E7"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864A93A"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8BCEF76" w14:textId="77777777" w:rsidR="00690B65" w:rsidRPr="00501FFD" w:rsidRDefault="00690B65" w:rsidP="004B75EB">
            <w:pPr>
              <w:pStyle w:val="Texto"/>
              <w:spacing w:before="3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4B103D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57C7479" w14:textId="77777777" w:rsidR="00690B65" w:rsidRPr="00501FFD" w:rsidRDefault="00690B65" w:rsidP="004B75EB">
            <w:pPr>
              <w:pStyle w:val="Texto"/>
              <w:spacing w:before="30" w:after="8" w:line="240" w:lineRule="auto"/>
              <w:ind w:firstLine="0"/>
              <w:jc w:val="center"/>
              <w:rPr>
                <w:color w:val="000000"/>
                <w:sz w:val="16"/>
                <w:szCs w:val="14"/>
                <w:lang w:val="es-MX"/>
              </w:rPr>
            </w:pPr>
            <w:r w:rsidRPr="00501FFD">
              <w:rPr>
                <w:color w:val="000000"/>
                <w:sz w:val="16"/>
                <w:szCs w:val="14"/>
                <w:lang w:val="es-MX"/>
              </w:rPr>
              <w:t>814</w:t>
            </w:r>
          </w:p>
        </w:tc>
        <w:tc>
          <w:tcPr>
            <w:tcW w:w="2550" w:type="dxa"/>
            <w:tcBorders>
              <w:top w:val="single" w:sz="6" w:space="0" w:color="auto"/>
              <w:left w:val="single" w:sz="6" w:space="0" w:color="auto"/>
              <w:bottom w:val="single" w:sz="6" w:space="0" w:color="auto"/>
              <w:right w:val="single" w:sz="6" w:space="0" w:color="auto"/>
            </w:tcBorders>
            <w:vAlign w:val="center"/>
          </w:tcPr>
          <w:p w14:paraId="528D1202" w14:textId="77777777" w:rsidR="00690B65" w:rsidRPr="00501FFD" w:rsidRDefault="00690B65" w:rsidP="004B75EB">
            <w:pPr>
              <w:pStyle w:val="Texto"/>
              <w:spacing w:before="30" w:after="8" w:line="240" w:lineRule="auto"/>
              <w:ind w:firstLine="0"/>
              <w:jc w:val="left"/>
              <w:rPr>
                <w:color w:val="000000"/>
                <w:sz w:val="16"/>
                <w:szCs w:val="16"/>
                <w:lang w:val="es-MX"/>
              </w:rPr>
            </w:pPr>
            <w:r w:rsidRPr="00501FFD">
              <w:rPr>
                <w:color w:val="000000"/>
                <w:sz w:val="16"/>
                <w:szCs w:val="16"/>
                <w:lang w:val="es-MX"/>
              </w:rPr>
              <w:t>Otros conceptos participables de la Federación a entidades federativas</w:t>
            </w:r>
          </w:p>
          <w:p w14:paraId="08F8BE95" w14:textId="77777777" w:rsidR="00690B65" w:rsidRPr="00501FFD" w:rsidRDefault="00690B65" w:rsidP="004B75EB">
            <w:pPr>
              <w:pStyle w:val="Texto"/>
              <w:spacing w:before="30" w:after="8" w:line="240" w:lineRule="auto"/>
              <w:ind w:firstLine="0"/>
              <w:jc w:val="right"/>
              <w:rPr>
                <w:color w:val="000000"/>
                <w:sz w:val="16"/>
                <w:szCs w:val="16"/>
                <w:lang w:val="es-MX"/>
              </w:rPr>
            </w:pPr>
            <w:r w:rsidRPr="00501FFD">
              <w:rPr>
                <w:rFonts w:eastAsia="MS Mincho"/>
                <w:iCs/>
                <w:color w:val="0000FF"/>
                <w:sz w:val="14"/>
                <w:szCs w:val="14"/>
                <w:lang w:val="es-MX"/>
              </w:rPr>
              <w:t>Tipo de Gasto Reformado DOF 30-09-2015</w:t>
            </w:r>
          </w:p>
        </w:tc>
        <w:tc>
          <w:tcPr>
            <w:tcW w:w="675" w:type="dxa"/>
            <w:tcBorders>
              <w:top w:val="single" w:sz="6" w:space="0" w:color="auto"/>
              <w:left w:val="single" w:sz="6" w:space="0" w:color="auto"/>
              <w:bottom w:val="single" w:sz="6" w:space="0" w:color="auto"/>
              <w:right w:val="single" w:sz="6" w:space="0" w:color="auto"/>
            </w:tcBorders>
            <w:vAlign w:val="center"/>
          </w:tcPr>
          <w:p w14:paraId="49B4042A"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w:t>
            </w:r>
          </w:p>
        </w:tc>
        <w:tc>
          <w:tcPr>
            <w:tcW w:w="1318" w:type="dxa"/>
            <w:tcBorders>
              <w:top w:val="single" w:sz="6" w:space="0" w:color="auto"/>
              <w:left w:val="single" w:sz="6" w:space="0" w:color="auto"/>
              <w:bottom w:val="single" w:sz="6" w:space="0" w:color="auto"/>
              <w:right w:val="single" w:sz="6" w:space="0" w:color="auto"/>
            </w:tcBorders>
            <w:vAlign w:val="center"/>
          </w:tcPr>
          <w:p w14:paraId="1A109547" w14:textId="77777777" w:rsidR="00690B65" w:rsidRPr="00501FFD" w:rsidRDefault="00690B65" w:rsidP="004B75EB">
            <w:pPr>
              <w:pStyle w:val="Texto"/>
              <w:spacing w:before="30" w:after="8"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93B8C5A" w14:textId="77777777" w:rsidR="00690B65" w:rsidRPr="00501FFD" w:rsidRDefault="00690B65" w:rsidP="004B75EB">
            <w:pPr>
              <w:pStyle w:val="Texto"/>
              <w:spacing w:before="30" w:after="8"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C841E14" w14:textId="77777777" w:rsidR="00690B65" w:rsidRPr="00501FFD" w:rsidRDefault="00690B65" w:rsidP="004B75EB">
            <w:pPr>
              <w:pStyle w:val="Texto"/>
              <w:spacing w:before="30" w:after="8"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0382C6C0" w14:textId="77777777" w:rsidR="00690B65" w:rsidRPr="00501FFD" w:rsidRDefault="00690B65" w:rsidP="004B75EB">
            <w:pPr>
              <w:pStyle w:val="Texto"/>
              <w:spacing w:before="30" w:after="8"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4B0F734A" w14:textId="77777777" w:rsidR="00690B65" w:rsidRPr="00501FFD" w:rsidRDefault="00690B65" w:rsidP="004B75EB">
            <w:pPr>
              <w:pStyle w:val="Texto"/>
              <w:spacing w:before="30" w:after="8"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AC6B8EC" w14:textId="77777777" w:rsidR="00690B65" w:rsidRPr="00501FFD" w:rsidRDefault="00690B65" w:rsidP="004B75EB">
            <w:pPr>
              <w:pStyle w:val="Texto"/>
              <w:spacing w:before="30" w:after="8" w:line="240" w:lineRule="auto"/>
              <w:ind w:firstLine="0"/>
              <w:jc w:val="left"/>
              <w:rPr>
                <w:sz w:val="16"/>
                <w:szCs w:val="14"/>
                <w:lang w:val="es-MX"/>
              </w:rPr>
            </w:pPr>
            <w:r w:rsidRPr="00501FFD">
              <w:rPr>
                <w:sz w:val="16"/>
                <w:szCs w:val="14"/>
                <w:lang w:val="es-MX"/>
              </w:rPr>
              <w:t xml:space="preserve">Bancos/Tesorería </w:t>
            </w:r>
          </w:p>
        </w:tc>
      </w:tr>
      <w:tr w:rsidR="00690B65" w:rsidRPr="00501FFD" w14:paraId="5294ADC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5EC0061" w14:textId="77777777" w:rsidR="00690B65" w:rsidRPr="00501FFD" w:rsidRDefault="00690B65" w:rsidP="004B75EB">
            <w:pPr>
              <w:pStyle w:val="Texto"/>
              <w:spacing w:before="30" w:after="8" w:line="240" w:lineRule="auto"/>
              <w:ind w:firstLine="0"/>
              <w:jc w:val="center"/>
              <w:rPr>
                <w:color w:val="000000"/>
                <w:sz w:val="16"/>
                <w:szCs w:val="14"/>
                <w:lang w:val="es-MX"/>
              </w:rPr>
            </w:pPr>
            <w:r w:rsidRPr="00501FFD">
              <w:rPr>
                <w:color w:val="000000"/>
                <w:sz w:val="16"/>
                <w:szCs w:val="14"/>
                <w:lang w:val="es-MX"/>
              </w:rPr>
              <w:t>814</w:t>
            </w:r>
          </w:p>
        </w:tc>
        <w:tc>
          <w:tcPr>
            <w:tcW w:w="2550" w:type="dxa"/>
            <w:tcBorders>
              <w:top w:val="single" w:sz="6" w:space="0" w:color="auto"/>
              <w:left w:val="single" w:sz="6" w:space="0" w:color="auto"/>
              <w:bottom w:val="single" w:sz="6" w:space="0" w:color="auto"/>
              <w:right w:val="single" w:sz="6" w:space="0" w:color="auto"/>
            </w:tcBorders>
            <w:vAlign w:val="center"/>
          </w:tcPr>
          <w:p w14:paraId="39D75D75" w14:textId="77777777" w:rsidR="00690B65" w:rsidRPr="00501FFD" w:rsidRDefault="00690B65" w:rsidP="004B75EB">
            <w:pPr>
              <w:pStyle w:val="Texto"/>
              <w:spacing w:before="30" w:after="8" w:line="240" w:lineRule="auto"/>
              <w:ind w:firstLine="0"/>
              <w:jc w:val="left"/>
              <w:rPr>
                <w:color w:val="000000"/>
                <w:sz w:val="16"/>
                <w:szCs w:val="16"/>
                <w:lang w:val="es-MX"/>
              </w:rPr>
            </w:pPr>
            <w:r w:rsidRPr="00501FFD">
              <w:rPr>
                <w:color w:val="000000"/>
                <w:sz w:val="16"/>
                <w:szCs w:val="16"/>
                <w:lang w:val="es-MX"/>
              </w:rPr>
              <w:t>Otros conceptos participables de la Federación a entidades federativas</w:t>
            </w:r>
          </w:p>
          <w:p w14:paraId="162931A4" w14:textId="77777777" w:rsidR="00690B65" w:rsidRPr="00501FFD" w:rsidRDefault="00690B65" w:rsidP="004B75EB">
            <w:pPr>
              <w:pStyle w:val="Texto"/>
              <w:spacing w:after="8" w:line="240" w:lineRule="auto"/>
              <w:ind w:firstLine="0"/>
              <w:jc w:val="right"/>
              <w:rPr>
                <w:color w:val="000000"/>
                <w:sz w:val="16"/>
                <w:szCs w:val="16"/>
                <w:lang w:val="es-MX"/>
              </w:rPr>
            </w:pPr>
            <w:r w:rsidRPr="00501FFD">
              <w:rPr>
                <w:rFonts w:eastAsia="MS Mincho"/>
                <w:iCs/>
                <w:color w:val="0000FF"/>
                <w:sz w:val="14"/>
                <w:szCs w:val="14"/>
                <w:lang w:val="es-MX"/>
              </w:rPr>
              <w:t>Tipo de Gasto Reformado DOF 30-09-2015</w:t>
            </w:r>
          </w:p>
        </w:tc>
        <w:tc>
          <w:tcPr>
            <w:tcW w:w="675" w:type="dxa"/>
            <w:tcBorders>
              <w:top w:val="single" w:sz="6" w:space="0" w:color="auto"/>
              <w:left w:val="single" w:sz="6" w:space="0" w:color="auto"/>
              <w:bottom w:val="single" w:sz="6" w:space="0" w:color="auto"/>
              <w:right w:val="single" w:sz="6" w:space="0" w:color="auto"/>
            </w:tcBorders>
            <w:vAlign w:val="center"/>
          </w:tcPr>
          <w:p w14:paraId="456215C7"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w:t>
            </w:r>
          </w:p>
        </w:tc>
        <w:tc>
          <w:tcPr>
            <w:tcW w:w="1318" w:type="dxa"/>
            <w:tcBorders>
              <w:top w:val="single" w:sz="6" w:space="0" w:color="auto"/>
              <w:left w:val="single" w:sz="6" w:space="0" w:color="auto"/>
              <w:bottom w:val="single" w:sz="6" w:space="0" w:color="auto"/>
              <w:right w:val="single" w:sz="6" w:space="0" w:color="auto"/>
            </w:tcBorders>
            <w:vAlign w:val="center"/>
          </w:tcPr>
          <w:p w14:paraId="5EEA4BC8" w14:textId="77777777" w:rsidR="00690B65" w:rsidRPr="00501FFD" w:rsidRDefault="00690B65" w:rsidP="004B75EB">
            <w:pPr>
              <w:pStyle w:val="Texto"/>
              <w:spacing w:before="30" w:after="8"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D6A255A" w14:textId="77777777" w:rsidR="00690B65" w:rsidRPr="00501FFD" w:rsidRDefault="00690B65" w:rsidP="004B75EB">
            <w:pPr>
              <w:pStyle w:val="Texto"/>
              <w:spacing w:before="30" w:after="8"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C27C489" w14:textId="77777777" w:rsidR="00690B65" w:rsidRPr="00501FFD" w:rsidRDefault="00690B65" w:rsidP="004B75EB">
            <w:pPr>
              <w:pStyle w:val="Texto"/>
              <w:spacing w:before="30" w:after="8"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2CABA99E" w14:textId="77777777" w:rsidR="00690B65" w:rsidRPr="00501FFD" w:rsidRDefault="00690B65" w:rsidP="004B75EB">
            <w:pPr>
              <w:pStyle w:val="Texto"/>
              <w:spacing w:before="30" w:after="8"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096D0D0" w14:textId="77777777" w:rsidR="00690B65" w:rsidRPr="00501FFD" w:rsidRDefault="00690B65" w:rsidP="004B75EB">
            <w:pPr>
              <w:pStyle w:val="Texto"/>
              <w:spacing w:before="30" w:after="8"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4D5A12A" w14:textId="77777777" w:rsidR="00690B65" w:rsidRPr="00501FFD" w:rsidRDefault="00690B65" w:rsidP="004B75EB">
            <w:pPr>
              <w:pStyle w:val="Texto"/>
              <w:spacing w:before="30" w:after="8" w:line="240" w:lineRule="auto"/>
              <w:ind w:firstLine="0"/>
              <w:jc w:val="left"/>
              <w:rPr>
                <w:sz w:val="16"/>
                <w:szCs w:val="14"/>
                <w:lang w:val="es-MX"/>
              </w:rPr>
            </w:pPr>
            <w:r w:rsidRPr="00501FFD">
              <w:rPr>
                <w:sz w:val="16"/>
                <w:szCs w:val="14"/>
                <w:lang w:val="es-MX"/>
              </w:rPr>
              <w:t xml:space="preserve">Bancos/Tesorería </w:t>
            </w:r>
          </w:p>
        </w:tc>
      </w:tr>
      <w:tr w:rsidR="00690B65" w:rsidRPr="00501FFD" w14:paraId="6F4324E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CDBD695" w14:textId="77777777" w:rsidR="00690B65" w:rsidRPr="00501FFD" w:rsidRDefault="00690B65" w:rsidP="004B75EB">
            <w:pPr>
              <w:pStyle w:val="Texto"/>
              <w:spacing w:before="30" w:after="8" w:line="240" w:lineRule="auto"/>
              <w:ind w:firstLine="0"/>
              <w:jc w:val="center"/>
              <w:rPr>
                <w:color w:val="000000"/>
                <w:sz w:val="16"/>
                <w:szCs w:val="14"/>
                <w:lang w:val="es-MX"/>
              </w:rPr>
            </w:pPr>
            <w:r w:rsidRPr="00501FFD">
              <w:rPr>
                <w:color w:val="000000"/>
                <w:sz w:val="16"/>
                <w:szCs w:val="14"/>
                <w:lang w:val="es-MX"/>
              </w:rPr>
              <w:t>815</w:t>
            </w:r>
          </w:p>
        </w:tc>
        <w:tc>
          <w:tcPr>
            <w:tcW w:w="2550" w:type="dxa"/>
            <w:tcBorders>
              <w:top w:val="single" w:sz="6" w:space="0" w:color="auto"/>
              <w:left w:val="single" w:sz="6" w:space="0" w:color="auto"/>
              <w:bottom w:val="single" w:sz="6" w:space="0" w:color="auto"/>
              <w:right w:val="single" w:sz="6" w:space="0" w:color="auto"/>
            </w:tcBorders>
            <w:vAlign w:val="center"/>
          </w:tcPr>
          <w:p w14:paraId="08C3CE73" w14:textId="77777777" w:rsidR="00690B65" w:rsidRPr="00501FFD" w:rsidRDefault="00690B65" w:rsidP="004B75EB">
            <w:pPr>
              <w:pStyle w:val="Texto"/>
              <w:spacing w:before="30" w:after="8" w:line="240" w:lineRule="auto"/>
              <w:ind w:firstLine="0"/>
              <w:jc w:val="left"/>
              <w:rPr>
                <w:color w:val="000000"/>
                <w:sz w:val="16"/>
                <w:szCs w:val="16"/>
                <w:lang w:val="es-MX"/>
              </w:rPr>
            </w:pPr>
            <w:r w:rsidRPr="00501FFD">
              <w:rPr>
                <w:color w:val="000000"/>
                <w:sz w:val="16"/>
                <w:szCs w:val="16"/>
                <w:lang w:val="es-MX"/>
              </w:rPr>
              <w:t>Otros conceptos participables de la Federación a municipios</w:t>
            </w:r>
          </w:p>
          <w:p w14:paraId="5AD3CDB8" w14:textId="77777777" w:rsidR="00690B65" w:rsidRPr="00501FFD" w:rsidRDefault="00690B65" w:rsidP="004B75EB">
            <w:pPr>
              <w:pStyle w:val="Texto"/>
              <w:spacing w:before="30" w:after="8" w:line="240" w:lineRule="auto"/>
              <w:ind w:firstLine="0"/>
              <w:jc w:val="right"/>
              <w:rPr>
                <w:color w:val="000000"/>
                <w:sz w:val="16"/>
                <w:szCs w:val="16"/>
                <w:lang w:val="es-MX"/>
              </w:rPr>
            </w:pPr>
            <w:r w:rsidRPr="00501FFD">
              <w:rPr>
                <w:rFonts w:eastAsia="MS Mincho"/>
                <w:iCs/>
                <w:color w:val="0000FF"/>
                <w:sz w:val="14"/>
                <w:szCs w:val="14"/>
                <w:lang w:val="es-MX"/>
              </w:rPr>
              <w:t>Tipo de Gasto Reformado DOF 30-09-2015</w:t>
            </w:r>
          </w:p>
        </w:tc>
        <w:tc>
          <w:tcPr>
            <w:tcW w:w="675" w:type="dxa"/>
            <w:tcBorders>
              <w:top w:val="single" w:sz="6" w:space="0" w:color="auto"/>
              <w:left w:val="single" w:sz="6" w:space="0" w:color="auto"/>
              <w:bottom w:val="single" w:sz="6" w:space="0" w:color="auto"/>
              <w:right w:val="single" w:sz="6" w:space="0" w:color="auto"/>
            </w:tcBorders>
            <w:vAlign w:val="center"/>
          </w:tcPr>
          <w:p w14:paraId="0A87F1AD"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w:t>
            </w:r>
          </w:p>
        </w:tc>
        <w:tc>
          <w:tcPr>
            <w:tcW w:w="1318" w:type="dxa"/>
            <w:tcBorders>
              <w:top w:val="single" w:sz="6" w:space="0" w:color="auto"/>
              <w:left w:val="single" w:sz="6" w:space="0" w:color="auto"/>
              <w:bottom w:val="single" w:sz="6" w:space="0" w:color="auto"/>
              <w:right w:val="single" w:sz="6" w:space="0" w:color="auto"/>
            </w:tcBorders>
            <w:vAlign w:val="center"/>
          </w:tcPr>
          <w:p w14:paraId="1C4F278E" w14:textId="77777777" w:rsidR="00690B65" w:rsidRPr="00501FFD" w:rsidRDefault="00690B65" w:rsidP="004B75EB">
            <w:pPr>
              <w:pStyle w:val="Texto"/>
              <w:spacing w:before="30" w:after="8"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3AD44C9" w14:textId="77777777" w:rsidR="00690B65" w:rsidRPr="00501FFD" w:rsidRDefault="00690B65" w:rsidP="004B75EB">
            <w:pPr>
              <w:pStyle w:val="Texto"/>
              <w:spacing w:before="30" w:after="8"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9349076" w14:textId="77777777" w:rsidR="00690B65" w:rsidRPr="00501FFD" w:rsidRDefault="00690B65" w:rsidP="004B75EB">
            <w:pPr>
              <w:pStyle w:val="Texto"/>
              <w:spacing w:before="30" w:after="8"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0096D69D" w14:textId="77777777" w:rsidR="00690B65" w:rsidRPr="00501FFD" w:rsidRDefault="00690B65" w:rsidP="004B75EB">
            <w:pPr>
              <w:pStyle w:val="Texto"/>
              <w:spacing w:before="30" w:after="8"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35B3ED0C" w14:textId="77777777" w:rsidR="00690B65" w:rsidRPr="00501FFD" w:rsidRDefault="00690B65" w:rsidP="004B75EB">
            <w:pPr>
              <w:pStyle w:val="Texto"/>
              <w:spacing w:before="30" w:after="8"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299BF0D" w14:textId="77777777" w:rsidR="00690B65" w:rsidRPr="00501FFD" w:rsidRDefault="00690B65" w:rsidP="004B75EB">
            <w:pPr>
              <w:pStyle w:val="Texto"/>
              <w:spacing w:before="30" w:after="8" w:line="240" w:lineRule="auto"/>
              <w:ind w:firstLine="0"/>
              <w:jc w:val="left"/>
              <w:rPr>
                <w:sz w:val="16"/>
                <w:szCs w:val="14"/>
                <w:lang w:val="es-MX"/>
              </w:rPr>
            </w:pPr>
            <w:r w:rsidRPr="00501FFD">
              <w:rPr>
                <w:sz w:val="16"/>
                <w:szCs w:val="14"/>
                <w:lang w:val="es-MX"/>
              </w:rPr>
              <w:t xml:space="preserve">Bancos/Tesorería </w:t>
            </w:r>
          </w:p>
        </w:tc>
      </w:tr>
      <w:tr w:rsidR="00690B65" w:rsidRPr="00501FFD" w14:paraId="1EABC4B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DEC4B58" w14:textId="77777777" w:rsidR="00690B65" w:rsidRPr="00501FFD" w:rsidRDefault="00690B65" w:rsidP="004B75EB">
            <w:pPr>
              <w:pStyle w:val="Texto"/>
              <w:spacing w:before="30" w:after="8" w:line="240" w:lineRule="auto"/>
              <w:ind w:firstLine="0"/>
              <w:jc w:val="center"/>
              <w:rPr>
                <w:color w:val="000000"/>
                <w:sz w:val="16"/>
                <w:szCs w:val="14"/>
                <w:lang w:val="es-MX"/>
              </w:rPr>
            </w:pPr>
            <w:r w:rsidRPr="00501FFD">
              <w:rPr>
                <w:color w:val="000000"/>
                <w:sz w:val="16"/>
                <w:szCs w:val="14"/>
                <w:lang w:val="es-MX"/>
              </w:rPr>
              <w:lastRenderedPageBreak/>
              <w:t>815</w:t>
            </w:r>
          </w:p>
        </w:tc>
        <w:tc>
          <w:tcPr>
            <w:tcW w:w="2550" w:type="dxa"/>
            <w:tcBorders>
              <w:top w:val="single" w:sz="6" w:space="0" w:color="auto"/>
              <w:left w:val="single" w:sz="6" w:space="0" w:color="auto"/>
              <w:bottom w:val="single" w:sz="6" w:space="0" w:color="auto"/>
              <w:right w:val="single" w:sz="6" w:space="0" w:color="auto"/>
            </w:tcBorders>
            <w:vAlign w:val="center"/>
          </w:tcPr>
          <w:p w14:paraId="6D137876" w14:textId="77777777" w:rsidR="00690B65" w:rsidRPr="00501FFD" w:rsidRDefault="00690B65" w:rsidP="004B75EB">
            <w:pPr>
              <w:pStyle w:val="Texto"/>
              <w:spacing w:before="30" w:after="8" w:line="240" w:lineRule="auto"/>
              <w:ind w:firstLine="0"/>
              <w:jc w:val="left"/>
              <w:rPr>
                <w:color w:val="000000"/>
                <w:sz w:val="16"/>
                <w:szCs w:val="16"/>
                <w:lang w:val="es-MX"/>
              </w:rPr>
            </w:pPr>
            <w:r w:rsidRPr="00501FFD">
              <w:rPr>
                <w:color w:val="000000"/>
                <w:sz w:val="16"/>
                <w:szCs w:val="16"/>
                <w:lang w:val="es-MX"/>
              </w:rPr>
              <w:t>Otros conceptos participables de la Federación a municipios</w:t>
            </w:r>
          </w:p>
          <w:p w14:paraId="1F012CB2" w14:textId="77777777" w:rsidR="00690B65" w:rsidRPr="00501FFD" w:rsidRDefault="00690B65" w:rsidP="004B75EB">
            <w:pPr>
              <w:pStyle w:val="Texto"/>
              <w:spacing w:before="30" w:after="8" w:line="240" w:lineRule="auto"/>
              <w:ind w:firstLine="0"/>
              <w:jc w:val="right"/>
              <w:rPr>
                <w:color w:val="000000"/>
                <w:sz w:val="16"/>
                <w:szCs w:val="16"/>
                <w:lang w:val="es-MX"/>
              </w:rPr>
            </w:pPr>
            <w:r w:rsidRPr="00501FFD">
              <w:rPr>
                <w:rFonts w:eastAsia="MS Mincho"/>
                <w:iCs/>
                <w:color w:val="0000FF"/>
                <w:sz w:val="14"/>
                <w:szCs w:val="14"/>
                <w:lang w:val="es-MX"/>
              </w:rPr>
              <w:t>Tipo de Gasto Reformado DOF 30-09-2015</w:t>
            </w:r>
          </w:p>
        </w:tc>
        <w:tc>
          <w:tcPr>
            <w:tcW w:w="675" w:type="dxa"/>
            <w:tcBorders>
              <w:top w:val="single" w:sz="6" w:space="0" w:color="auto"/>
              <w:left w:val="single" w:sz="6" w:space="0" w:color="auto"/>
              <w:bottom w:val="single" w:sz="6" w:space="0" w:color="auto"/>
              <w:right w:val="single" w:sz="6" w:space="0" w:color="auto"/>
            </w:tcBorders>
            <w:vAlign w:val="center"/>
          </w:tcPr>
          <w:p w14:paraId="0B1C7CD0"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w:t>
            </w:r>
          </w:p>
        </w:tc>
        <w:tc>
          <w:tcPr>
            <w:tcW w:w="1318" w:type="dxa"/>
            <w:tcBorders>
              <w:top w:val="single" w:sz="6" w:space="0" w:color="auto"/>
              <w:left w:val="single" w:sz="6" w:space="0" w:color="auto"/>
              <w:bottom w:val="single" w:sz="6" w:space="0" w:color="auto"/>
              <w:right w:val="single" w:sz="6" w:space="0" w:color="auto"/>
            </w:tcBorders>
            <w:vAlign w:val="center"/>
          </w:tcPr>
          <w:p w14:paraId="5EECEA5D" w14:textId="77777777" w:rsidR="00690B65" w:rsidRPr="00501FFD" w:rsidRDefault="00690B65" w:rsidP="004B75EB">
            <w:pPr>
              <w:pStyle w:val="Texto"/>
              <w:spacing w:before="30" w:after="8"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1E7D178" w14:textId="77777777" w:rsidR="00690B65" w:rsidRPr="00501FFD" w:rsidRDefault="00690B65" w:rsidP="004B75EB">
            <w:pPr>
              <w:pStyle w:val="Texto"/>
              <w:spacing w:before="30" w:after="8"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55BC0B5" w14:textId="77777777" w:rsidR="00690B65" w:rsidRPr="00501FFD" w:rsidRDefault="00690B65" w:rsidP="004B75EB">
            <w:pPr>
              <w:pStyle w:val="Texto"/>
              <w:spacing w:before="30" w:after="8"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5BFCD0F8" w14:textId="77777777" w:rsidR="00690B65" w:rsidRPr="00501FFD" w:rsidRDefault="00690B65" w:rsidP="004B75EB">
            <w:pPr>
              <w:pStyle w:val="Texto"/>
              <w:spacing w:before="30" w:after="8"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0CE9A59F" w14:textId="77777777" w:rsidR="00690B65" w:rsidRPr="00501FFD" w:rsidRDefault="00690B65" w:rsidP="004B75EB">
            <w:pPr>
              <w:pStyle w:val="Texto"/>
              <w:spacing w:before="30" w:after="8"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A836AF9" w14:textId="77777777" w:rsidR="00690B65" w:rsidRPr="00501FFD" w:rsidRDefault="00690B65" w:rsidP="004B75EB">
            <w:pPr>
              <w:pStyle w:val="Texto"/>
              <w:spacing w:before="30" w:after="8" w:line="240" w:lineRule="auto"/>
              <w:ind w:firstLine="0"/>
              <w:jc w:val="left"/>
              <w:rPr>
                <w:sz w:val="16"/>
                <w:szCs w:val="14"/>
                <w:lang w:val="es-MX"/>
              </w:rPr>
            </w:pPr>
            <w:r w:rsidRPr="00501FFD">
              <w:rPr>
                <w:sz w:val="16"/>
                <w:szCs w:val="14"/>
                <w:lang w:val="es-MX"/>
              </w:rPr>
              <w:t xml:space="preserve">Bancos/Tesorería </w:t>
            </w:r>
          </w:p>
        </w:tc>
      </w:tr>
      <w:tr w:rsidR="00690B65" w:rsidRPr="00501FFD" w14:paraId="6C46737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EA6C732" w14:textId="77777777" w:rsidR="00690B65" w:rsidRPr="00501FFD" w:rsidRDefault="00690B65" w:rsidP="004B75EB">
            <w:pPr>
              <w:pStyle w:val="Texto"/>
              <w:spacing w:before="30" w:after="8" w:line="240" w:lineRule="auto"/>
              <w:ind w:firstLine="0"/>
              <w:jc w:val="center"/>
              <w:rPr>
                <w:color w:val="000000"/>
                <w:sz w:val="16"/>
                <w:szCs w:val="14"/>
                <w:lang w:val="es-MX"/>
              </w:rPr>
            </w:pPr>
            <w:r w:rsidRPr="00501FFD">
              <w:rPr>
                <w:color w:val="000000"/>
                <w:sz w:val="16"/>
                <w:szCs w:val="14"/>
                <w:lang w:val="es-MX"/>
              </w:rPr>
              <w:t>816</w:t>
            </w:r>
          </w:p>
        </w:tc>
        <w:tc>
          <w:tcPr>
            <w:tcW w:w="2550" w:type="dxa"/>
            <w:tcBorders>
              <w:top w:val="single" w:sz="6" w:space="0" w:color="auto"/>
              <w:left w:val="single" w:sz="6" w:space="0" w:color="auto"/>
              <w:bottom w:val="single" w:sz="6" w:space="0" w:color="auto"/>
              <w:right w:val="single" w:sz="6" w:space="0" w:color="auto"/>
            </w:tcBorders>
            <w:vAlign w:val="center"/>
          </w:tcPr>
          <w:p w14:paraId="1F34A8C6" w14:textId="77777777" w:rsidR="00690B65" w:rsidRPr="00501FFD" w:rsidRDefault="00690B65" w:rsidP="004B75EB">
            <w:pPr>
              <w:pStyle w:val="Texto"/>
              <w:spacing w:before="30" w:after="8" w:line="240" w:lineRule="auto"/>
              <w:ind w:firstLine="0"/>
              <w:jc w:val="left"/>
              <w:rPr>
                <w:color w:val="000000"/>
                <w:sz w:val="16"/>
                <w:szCs w:val="16"/>
                <w:lang w:val="es-MX"/>
              </w:rPr>
            </w:pPr>
            <w:r w:rsidRPr="00501FFD">
              <w:rPr>
                <w:color w:val="000000"/>
                <w:sz w:val="16"/>
                <w:szCs w:val="16"/>
                <w:lang w:val="es-MX"/>
              </w:rPr>
              <w:t>Convenios de colaboración administrativa</w:t>
            </w:r>
          </w:p>
          <w:p w14:paraId="423B8514" w14:textId="77777777" w:rsidR="00690B65" w:rsidRPr="00501FFD" w:rsidRDefault="00690B65" w:rsidP="004B75EB">
            <w:pPr>
              <w:pStyle w:val="Texto"/>
              <w:spacing w:before="30" w:after="8" w:line="240" w:lineRule="auto"/>
              <w:ind w:firstLine="0"/>
              <w:jc w:val="right"/>
              <w:rPr>
                <w:color w:val="000000"/>
                <w:sz w:val="16"/>
                <w:szCs w:val="16"/>
                <w:lang w:val="es-MX"/>
              </w:rPr>
            </w:pPr>
            <w:r w:rsidRPr="00501FFD">
              <w:rPr>
                <w:rFonts w:eastAsia="MS Mincho"/>
                <w:iCs/>
                <w:color w:val="0000FF"/>
                <w:sz w:val="14"/>
                <w:szCs w:val="14"/>
                <w:lang w:val="es-MX"/>
              </w:rPr>
              <w:t>Tipo de Gasto Reformado DOF 30-09-2015</w:t>
            </w:r>
          </w:p>
        </w:tc>
        <w:tc>
          <w:tcPr>
            <w:tcW w:w="675" w:type="dxa"/>
            <w:tcBorders>
              <w:top w:val="single" w:sz="6" w:space="0" w:color="auto"/>
              <w:left w:val="single" w:sz="6" w:space="0" w:color="auto"/>
              <w:bottom w:val="single" w:sz="6" w:space="0" w:color="auto"/>
              <w:right w:val="single" w:sz="6" w:space="0" w:color="auto"/>
            </w:tcBorders>
            <w:vAlign w:val="center"/>
          </w:tcPr>
          <w:p w14:paraId="006D1F3F" w14:textId="77777777" w:rsidR="00690B65" w:rsidRPr="00501FFD" w:rsidRDefault="00690B65" w:rsidP="004B75EB">
            <w:pPr>
              <w:pStyle w:val="Texto"/>
              <w:spacing w:before="30" w:after="24" w:line="240" w:lineRule="auto"/>
              <w:ind w:firstLine="0"/>
              <w:jc w:val="center"/>
              <w:rPr>
                <w:color w:val="000000"/>
                <w:sz w:val="16"/>
                <w:szCs w:val="14"/>
                <w:lang w:val="es-MX"/>
              </w:rPr>
            </w:pPr>
            <w:r w:rsidRPr="00501FFD">
              <w:rPr>
                <w:color w:val="000000"/>
                <w:sz w:val="16"/>
                <w:szCs w:val="14"/>
                <w:lang w:val="es-MX"/>
              </w:rPr>
              <w:t>5</w:t>
            </w:r>
          </w:p>
        </w:tc>
        <w:tc>
          <w:tcPr>
            <w:tcW w:w="1318" w:type="dxa"/>
            <w:tcBorders>
              <w:top w:val="single" w:sz="6" w:space="0" w:color="auto"/>
              <w:left w:val="single" w:sz="6" w:space="0" w:color="auto"/>
              <w:bottom w:val="single" w:sz="6" w:space="0" w:color="auto"/>
              <w:right w:val="single" w:sz="6" w:space="0" w:color="auto"/>
            </w:tcBorders>
            <w:vAlign w:val="center"/>
          </w:tcPr>
          <w:p w14:paraId="7554523B" w14:textId="77777777" w:rsidR="00690B65" w:rsidRPr="00501FFD" w:rsidRDefault="00690B65" w:rsidP="004B75EB">
            <w:pPr>
              <w:pStyle w:val="Texto"/>
              <w:spacing w:before="30" w:after="8"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EE390EE" w14:textId="77777777" w:rsidR="00690B65" w:rsidRPr="00501FFD" w:rsidRDefault="00690B65" w:rsidP="004B75EB">
            <w:pPr>
              <w:pStyle w:val="Texto"/>
              <w:spacing w:before="30" w:after="8"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B3BC444" w14:textId="77777777" w:rsidR="00690B65" w:rsidRPr="00501FFD" w:rsidRDefault="00690B65" w:rsidP="004B75EB">
            <w:pPr>
              <w:pStyle w:val="Texto"/>
              <w:spacing w:before="30" w:after="8"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7EE53B51" w14:textId="77777777" w:rsidR="00690B65" w:rsidRPr="00501FFD" w:rsidRDefault="00690B65" w:rsidP="004B75EB">
            <w:pPr>
              <w:pStyle w:val="Texto"/>
              <w:spacing w:before="30" w:after="8"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3B2191BB" w14:textId="77777777" w:rsidR="00690B65" w:rsidRPr="00501FFD" w:rsidRDefault="00690B65" w:rsidP="004B75EB">
            <w:pPr>
              <w:pStyle w:val="Texto"/>
              <w:spacing w:before="30" w:after="8"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1E07DCA" w14:textId="77777777" w:rsidR="00690B65" w:rsidRPr="00501FFD" w:rsidRDefault="00690B65" w:rsidP="004B75EB">
            <w:pPr>
              <w:pStyle w:val="Texto"/>
              <w:spacing w:before="30" w:after="8" w:line="240" w:lineRule="auto"/>
              <w:ind w:firstLine="0"/>
              <w:jc w:val="left"/>
              <w:rPr>
                <w:sz w:val="16"/>
                <w:szCs w:val="14"/>
                <w:lang w:val="es-MX"/>
              </w:rPr>
            </w:pPr>
            <w:r w:rsidRPr="00501FFD">
              <w:rPr>
                <w:sz w:val="16"/>
                <w:szCs w:val="14"/>
                <w:lang w:val="es-MX"/>
              </w:rPr>
              <w:t xml:space="preserve">Bancos/Tesorería </w:t>
            </w:r>
          </w:p>
        </w:tc>
      </w:tr>
      <w:tr w:rsidR="00690B65" w:rsidRPr="00501FFD" w14:paraId="0A1C5E3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5C88833" w14:textId="77777777" w:rsidR="00690B65" w:rsidRPr="00501FFD" w:rsidRDefault="00690B65" w:rsidP="004B75EB">
            <w:pPr>
              <w:pStyle w:val="Texto"/>
              <w:spacing w:before="10" w:after="8" w:line="240" w:lineRule="auto"/>
              <w:ind w:firstLine="0"/>
              <w:jc w:val="center"/>
              <w:rPr>
                <w:color w:val="000000"/>
                <w:sz w:val="16"/>
                <w:szCs w:val="14"/>
                <w:lang w:val="es-MX"/>
              </w:rPr>
            </w:pPr>
            <w:r w:rsidRPr="00501FFD">
              <w:rPr>
                <w:color w:val="000000"/>
                <w:sz w:val="16"/>
                <w:szCs w:val="14"/>
                <w:lang w:val="es-MX"/>
              </w:rPr>
              <w:t>816</w:t>
            </w:r>
          </w:p>
        </w:tc>
        <w:tc>
          <w:tcPr>
            <w:tcW w:w="2550" w:type="dxa"/>
            <w:tcBorders>
              <w:top w:val="single" w:sz="6" w:space="0" w:color="auto"/>
              <w:left w:val="single" w:sz="6" w:space="0" w:color="auto"/>
              <w:bottom w:val="single" w:sz="6" w:space="0" w:color="auto"/>
              <w:right w:val="single" w:sz="6" w:space="0" w:color="auto"/>
            </w:tcBorders>
            <w:vAlign w:val="center"/>
          </w:tcPr>
          <w:p w14:paraId="591E02FD" w14:textId="77777777" w:rsidR="00690B65" w:rsidRPr="00501FFD" w:rsidRDefault="00690B65" w:rsidP="004B75EB">
            <w:pPr>
              <w:pStyle w:val="Texto"/>
              <w:spacing w:before="10" w:after="8" w:line="240" w:lineRule="auto"/>
              <w:ind w:firstLine="0"/>
              <w:jc w:val="left"/>
              <w:rPr>
                <w:color w:val="000000"/>
                <w:sz w:val="16"/>
                <w:szCs w:val="16"/>
                <w:lang w:val="es-MX"/>
              </w:rPr>
            </w:pPr>
            <w:r w:rsidRPr="00501FFD">
              <w:rPr>
                <w:color w:val="000000"/>
                <w:sz w:val="16"/>
                <w:szCs w:val="16"/>
                <w:lang w:val="es-MX"/>
              </w:rPr>
              <w:t>Convenios de colaboración administrativa</w:t>
            </w:r>
          </w:p>
          <w:p w14:paraId="6F65846A" w14:textId="77777777" w:rsidR="00690B65" w:rsidRPr="00501FFD" w:rsidRDefault="00690B65" w:rsidP="004B75EB">
            <w:pPr>
              <w:pStyle w:val="Texto"/>
              <w:spacing w:before="10" w:after="8" w:line="240" w:lineRule="auto"/>
              <w:ind w:firstLine="0"/>
              <w:jc w:val="right"/>
              <w:rPr>
                <w:color w:val="000000"/>
                <w:sz w:val="16"/>
                <w:szCs w:val="16"/>
                <w:lang w:val="es-MX"/>
              </w:rPr>
            </w:pPr>
            <w:r w:rsidRPr="00501FFD">
              <w:rPr>
                <w:rFonts w:eastAsia="MS Mincho"/>
                <w:iCs/>
                <w:color w:val="0000FF"/>
                <w:sz w:val="14"/>
                <w:szCs w:val="14"/>
                <w:lang w:val="es-MX"/>
              </w:rPr>
              <w:t>Tipo de Gasto Reformado DOF 30-09-2015</w:t>
            </w:r>
          </w:p>
        </w:tc>
        <w:tc>
          <w:tcPr>
            <w:tcW w:w="675" w:type="dxa"/>
            <w:tcBorders>
              <w:top w:val="single" w:sz="6" w:space="0" w:color="auto"/>
              <w:left w:val="single" w:sz="6" w:space="0" w:color="auto"/>
              <w:bottom w:val="single" w:sz="6" w:space="0" w:color="auto"/>
              <w:right w:val="single" w:sz="6" w:space="0" w:color="auto"/>
            </w:tcBorders>
            <w:vAlign w:val="center"/>
          </w:tcPr>
          <w:p w14:paraId="2495D4EA" w14:textId="77777777" w:rsidR="00690B65" w:rsidRPr="00501FFD" w:rsidRDefault="00690B65" w:rsidP="004B75EB">
            <w:pPr>
              <w:pStyle w:val="Texto"/>
              <w:spacing w:before="28" w:after="24" w:line="240" w:lineRule="auto"/>
              <w:ind w:firstLine="0"/>
              <w:jc w:val="center"/>
              <w:rPr>
                <w:color w:val="000000"/>
                <w:sz w:val="16"/>
                <w:szCs w:val="14"/>
                <w:lang w:val="es-MX"/>
              </w:rPr>
            </w:pPr>
            <w:r w:rsidRPr="00501FFD">
              <w:rPr>
                <w:color w:val="000000"/>
                <w:sz w:val="16"/>
                <w:szCs w:val="14"/>
                <w:lang w:val="es-MX"/>
              </w:rPr>
              <w:t>5</w:t>
            </w:r>
          </w:p>
        </w:tc>
        <w:tc>
          <w:tcPr>
            <w:tcW w:w="1318" w:type="dxa"/>
            <w:tcBorders>
              <w:top w:val="single" w:sz="6" w:space="0" w:color="auto"/>
              <w:left w:val="single" w:sz="6" w:space="0" w:color="auto"/>
              <w:bottom w:val="single" w:sz="6" w:space="0" w:color="auto"/>
              <w:right w:val="single" w:sz="6" w:space="0" w:color="auto"/>
            </w:tcBorders>
            <w:vAlign w:val="center"/>
          </w:tcPr>
          <w:p w14:paraId="2315D8F8" w14:textId="77777777" w:rsidR="00690B65" w:rsidRPr="00501FFD" w:rsidRDefault="00690B65" w:rsidP="004B75EB">
            <w:pPr>
              <w:pStyle w:val="Texto"/>
              <w:spacing w:before="10" w:after="8"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8317245" w14:textId="77777777" w:rsidR="00690B65" w:rsidRPr="00501FFD" w:rsidRDefault="00690B65" w:rsidP="004B75EB">
            <w:pPr>
              <w:pStyle w:val="Texto"/>
              <w:spacing w:before="10" w:after="8"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BF9822E" w14:textId="77777777" w:rsidR="00690B65" w:rsidRPr="00501FFD" w:rsidRDefault="00690B65" w:rsidP="004B75EB">
            <w:pPr>
              <w:pStyle w:val="Texto"/>
              <w:spacing w:before="10" w:after="8"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6E03F2A1" w14:textId="77777777" w:rsidR="00690B65" w:rsidRPr="00501FFD" w:rsidRDefault="00690B65" w:rsidP="004B75EB">
            <w:pPr>
              <w:pStyle w:val="Texto"/>
              <w:spacing w:before="10" w:after="8"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287FF51D" w14:textId="77777777" w:rsidR="00690B65" w:rsidRPr="00501FFD" w:rsidRDefault="00690B65" w:rsidP="004B75EB">
            <w:pPr>
              <w:pStyle w:val="Texto"/>
              <w:spacing w:before="10" w:after="8"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FEB1F4B" w14:textId="77777777" w:rsidR="00690B65" w:rsidRPr="00501FFD" w:rsidRDefault="00690B65" w:rsidP="004B75EB">
            <w:pPr>
              <w:pStyle w:val="Texto"/>
              <w:spacing w:before="10" w:after="8" w:line="240" w:lineRule="auto"/>
              <w:ind w:firstLine="0"/>
              <w:jc w:val="left"/>
              <w:rPr>
                <w:sz w:val="16"/>
                <w:szCs w:val="14"/>
                <w:lang w:val="es-MX"/>
              </w:rPr>
            </w:pPr>
            <w:r w:rsidRPr="00501FFD">
              <w:rPr>
                <w:sz w:val="16"/>
                <w:szCs w:val="14"/>
                <w:lang w:val="es-MX"/>
              </w:rPr>
              <w:t xml:space="preserve">Bancos/Tesorería </w:t>
            </w:r>
          </w:p>
        </w:tc>
      </w:tr>
      <w:tr w:rsidR="00690B65" w:rsidRPr="00501FFD" w14:paraId="7D25A93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D56E88C"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831</w:t>
            </w:r>
          </w:p>
        </w:tc>
        <w:tc>
          <w:tcPr>
            <w:tcW w:w="2550" w:type="dxa"/>
            <w:tcBorders>
              <w:top w:val="single" w:sz="6" w:space="0" w:color="auto"/>
              <w:left w:val="single" w:sz="6" w:space="0" w:color="auto"/>
              <w:bottom w:val="single" w:sz="6" w:space="0" w:color="auto"/>
              <w:right w:val="single" w:sz="6" w:space="0" w:color="auto"/>
            </w:tcBorders>
            <w:vAlign w:val="center"/>
          </w:tcPr>
          <w:p w14:paraId="0A244623"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Aportaciones de la Federación a las entidades federativas</w:t>
            </w:r>
          </w:p>
        </w:tc>
        <w:tc>
          <w:tcPr>
            <w:tcW w:w="675" w:type="dxa"/>
            <w:tcBorders>
              <w:top w:val="single" w:sz="6" w:space="0" w:color="auto"/>
              <w:left w:val="single" w:sz="6" w:space="0" w:color="auto"/>
              <w:bottom w:val="single" w:sz="6" w:space="0" w:color="auto"/>
              <w:right w:val="single" w:sz="6" w:space="0" w:color="auto"/>
            </w:tcBorders>
            <w:vAlign w:val="center"/>
          </w:tcPr>
          <w:p w14:paraId="2CA3692F"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1 - 2</w:t>
            </w:r>
          </w:p>
        </w:tc>
        <w:tc>
          <w:tcPr>
            <w:tcW w:w="1318" w:type="dxa"/>
            <w:tcBorders>
              <w:top w:val="single" w:sz="6" w:space="0" w:color="auto"/>
              <w:left w:val="single" w:sz="6" w:space="0" w:color="auto"/>
              <w:bottom w:val="single" w:sz="6" w:space="0" w:color="auto"/>
              <w:right w:val="single" w:sz="6" w:space="0" w:color="auto"/>
            </w:tcBorders>
            <w:vAlign w:val="center"/>
          </w:tcPr>
          <w:p w14:paraId="1406F9F5"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AAFE339"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8ACFCE3"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1F6E81FC"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6D7D5B37"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D212F6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B06490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8DA6300"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831</w:t>
            </w:r>
          </w:p>
        </w:tc>
        <w:tc>
          <w:tcPr>
            <w:tcW w:w="2550" w:type="dxa"/>
            <w:tcBorders>
              <w:top w:val="single" w:sz="6" w:space="0" w:color="auto"/>
              <w:left w:val="single" w:sz="6" w:space="0" w:color="auto"/>
              <w:bottom w:val="single" w:sz="6" w:space="0" w:color="auto"/>
              <w:right w:val="single" w:sz="6" w:space="0" w:color="auto"/>
            </w:tcBorders>
            <w:vAlign w:val="center"/>
          </w:tcPr>
          <w:p w14:paraId="5D14C8BF"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Aportaciones de la Federación a las entidades federativas</w:t>
            </w:r>
          </w:p>
        </w:tc>
        <w:tc>
          <w:tcPr>
            <w:tcW w:w="675" w:type="dxa"/>
            <w:tcBorders>
              <w:top w:val="single" w:sz="6" w:space="0" w:color="auto"/>
              <w:left w:val="single" w:sz="6" w:space="0" w:color="auto"/>
              <w:bottom w:val="single" w:sz="6" w:space="0" w:color="auto"/>
              <w:right w:val="single" w:sz="6" w:space="0" w:color="auto"/>
            </w:tcBorders>
            <w:vAlign w:val="center"/>
          </w:tcPr>
          <w:p w14:paraId="016627C0"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1 - 2</w:t>
            </w:r>
          </w:p>
        </w:tc>
        <w:tc>
          <w:tcPr>
            <w:tcW w:w="1318" w:type="dxa"/>
            <w:tcBorders>
              <w:top w:val="single" w:sz="6" w:space="0" w:color="auto"/>
              <w:left w:val="single" w:sz="6" w:space="0" w:color="auto"/>
              <w:bottom w:val="single" w:sz="6" w:space="0" w:color="auto"/>
              <w:right w:val="single" w:sz="6" w:space="0" w:color="auto"/>
            </w:tcBorders>
            <w:vAlign w:val="center"/>
          </w:tcPr>
          <w:p w14:paraId="470F947E"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BC071E7"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0DE7ED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52B4C25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7B9155D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196A360"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059CC8B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B2B8EDF"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832</w:t>
            </w:r>
          </w:p>
        </w:tc>
        <w:tc>
          <w:tcPr>
            <w:tcW w:w="2550" w:type="dxa"/>
            <w:tcBorders>
              <w:top w:val="single" w:sz="6" w:space="0" w:color="auto"/>
              <w:left w:val="single" w:sz="6" w:space="0" w:color="auto"/>
              <w:bottom w:val="single" w:sz="6" w:space="0" w:color="auto"/>
              <w:right w:val="single" w:sz="6" w:space="0" w:color="auto"/>
            </w:tcBorders>
            <w:vAlign w:val="center"/>
          </w:tcPr>
          <w:p w14:paraId="7114BCE0"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Aportaciones de la Federación a municipios</w:t>
            </w:r>
          </w:p>
        </w:tc>
        <w:tc>
          <w:tcPr>
            <w:tcW w:w="675" w:type="dxa"/>
            <w:tcBorders>
              <w:top w:val="single" w:sz="6" w:space="0" w:color="auto"/>
              <w:left w:val="single" w:sz="6" w:space="0" w:color="auto"/>
              <w:bottom w:val="single" w:sz="6" w:space="0" w:color="auto"/>
              <w:right w:val="single" w:sz="6" w:space="0" w:color="auto"/>
            </w:tcBorders>
            <w:vAlign w:val="center"/>
          </w:tcPr>
          <w:p w14:paraId="439EE299"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1 - 2</w:t>
            </w:r>
          </w:p>
        </w:tc>
        <w:tc>
          <w:tcPr>
            <w:tcW w:w="1318" w:type="dxa"/>
            <w:tcBorders>
              <w:top w:val="single" w:sz="6" w:space="0" w:color="auto"/>
              <w:left w:val="single" w:sz="6" w:space="0" w:color="auto"/>
              <w:bottom w:val="single" w:sz="6" w:space="0" w:color="auto"/>
              <w:right w:val="single" w:sz="6" w:space="0" w:color="auto"/>
            </w:tcBorders>
            <w:vAlign w:val="center"/>
          </w:tcPr>
          <w:p w14:paraId="4167DFEC"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906407E"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FE500DC"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5F5EBEA7"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0C4F87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F7DBBD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401FB6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ACC7CCD"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832</w:t>
            </w:r>
          </w:p>
        </w:tc>
        <w:tc>
          <w:tcPr>
            <w:tcW w:w="2550" w:type="dxa"/>
            <w:tcBorders>
              <w:top w:val="single" w:sz="6" w:space="0" w:color="auto"/>
              <w:left w:val="single" w:sz="6" w:space="0" w:color="auto"/>
              <w:bottom w:val="single" w:sz="6" w:space="0" w:color="auto"/>
              <w:right w:val="single" w:sz="6" w:space="0" w:color="auto"/>
            </w:tcBorders>
            <w:vAlign w:val="center"/>
          </w:tcPr>
          <w:p w14:paraId="41DCB564"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Aportaciones de la Federación a municipios</w:t>
            </w:r>
          </w:p>
        </w:tc>
        <w:tc>
          <w:tcPr>
            <w:tcW w:w="675" w:type="dxa"/>
            <w:tcBorders>
              <w:top w:val="single" w:sz="6" w:space="0" w:color="auto"/>
              <w:left w:val="single" w:sz="6" w:space="0" w:color="auto"/>
              <w:bottom w:val="single" w:sz="6" w:space="0" w:color="auto"/>
              <w:right w:val="single" w:sz="6" w:space="0" w:color="auto"/>
            </w:tcBorders>
            <w:vAlign w:val="center"/>
          </w:tcPr>
          <w:p w14:paraId="4B278CFA"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1 - 2</w:t>
            </w:r>
          </w:p>
        </w:tc>
        <w:tc>
          <w:tcPr>
            <w:tcW w:w="1318" w:type="dxa"/>
            <w:tcBorders>
              <w:top w:val="single" w:sz="6" w:space="0" w:color="auto"/>
              <w:left w:val="single" w:sz="6" w:space="0" w:color="auto"/>
              <w:bottom w:val="single" w:sz="6" w:space="0" w:color="auto"/>
              <w:right w:val="single" w:sz="6" w:space="0" w:color="auto"/>
            </w:tcBorders>
            <w:vAlign w:val="center"/>
          </w:tcPr>
          <w:p w14:paraId="47582FE2"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D31BB82"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7F32BD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66E69B9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37ECF08A"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7D4A671"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4E860C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B1609F6"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833</w:t>
            </w:r>
          </w:p>
        </w:tc>
        <w:tc>
          <w:tcPr>
            <w:tcW w:w="2550" w:type="dxa"/>
            <w:tcBorders>
              <w:top w:val="single" w:sz="6" w:space="0" w:color="auto"/>
              <w:left w:val="single" w:sz="6" w:space="0" w:color="auto"/>
              <w:bottom w:val="single" w:sz="6" w:space="0" w:color="auto"/>
              <w:right w:val="single" w:sz="6" w:space="0" w:color="auto"/>
            </w:tcBorders>
            <w:vAlign w:val="center"/>
          </w:tcPr>
          <w:p w14:paraId="47890C04"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Aportaciones de las entidades federativas a los municipios</w:t>
            </w:r>
          </w:p>
        </w:tc>
        <w:tc>
          <w:tcPr>
            <w:tcW w:w="675" w:type="dxa"/>
            <w:tcBorders>
              <w:top w:val="single" w:sz="6" w:space="0" w:color="auto"/>
              <w:left w:val="single" w:sz="6" w:space="0" w:color="auto"/>
              <w:bottom w:val="single" w:sz="6" w:space="0" w:color="auto"/>
              <w:right w:val="single" w:sz="6" w:space="0" w:color="auto"/>
            </w:tcBorders>
            <w:vAlign w:val="center"/>
          </w:tcPr>
          <w:p w14:paraId="6F9ED3C9"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1 - 2</w:t>
            </w:r>
          </w:p>
        </w:tc>
        <w:tc>
          <w:tcPr>
            <w:tcW w:w="1318" w:type="dxa"/>
            <w:tcBorders>
              <w:top w:val="single" w:sz="6" w:space="0" w:color="auto"/>
              <w:left w:val="single" w:sz="6" w:space="0" w:color="auto"/>
              <w:bottom w:val="single" w:sz="6" w:space="0" w:color="auto"/>
              <w:right w:val="single" w:sz="6" w:space="0" w:color="auto"/>
            </w:tcBorders>
            <w:vAlign w:val="center"/>
          </w:tcPr>
          <w:p w14:paraId="3B2FBA29"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1057F5A"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AF36BF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278205DA"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4227403B"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6D7EE92"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29DF07E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1D4C6EB"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833</w:t>
            </w:r>
          </w:p>
        </w:tc>
        <w:tc>
          <w:tcPr>
            <w:tcW w:w="2550" w:type="dxa"/>
            <w:tcBorders>
              <w:top w:val="single" w:sz="6" w:space="0" w:color="auto"/>
              <w:left w:val="single" w:sz="6" w:space="0" w:color="auto"/>
              <w:bottom w:val="single" w:sz="6" w:space="0" w:color="auto"/>
              <w:right w:val="single" w:sz="6" w:space="0" w:color="auto"/>
            </w:tcBorders>
            <w:vAlign w:val="center"/>
          </w:tcPr>
          <w:p w14:paraId="0AE01A6A"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Aportaciones de las entidades federativas a los municipios</w:t>
            </w:r>
          </w:p>
        </w:tc>
        <w:tc>
          <w:tcPr>
            <w:tcW w:w="675" w:type="dxa"/>
            <w:tcBorders>
              <w:top w:val="single" w:sz="6" w:space="0" w:color="auto"/>
              <w:left w:val="single" w:sz="6" w:space="0" w:color="auto"/>
              <w:bottom w:val="single" w:sz="6" w:space="0" w:color="auto"/>
              <w:right w:val="single" w:sz="6" w:space="0" w:color="auto"/>
            </w:tcBorders>
            <w:vAlign w:val="center"/>
          </w:tcPr>
          <w:p w14:paraId="5261FD7E"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1 - 2</w:t>
            </w:r>
          </w:p>
        </w:tc>
        <w:tc>
          <w:tcPr>
            <w:tcW w:w="1318" w:type="dxa"/>
            <w:tcBorders>
              <w:top w:val="single" w:sz="6" w:space="0" w:color="auto"/>
              <w:left w:val="single" w:sz="6" w:space="0" w:color="auto"/>
              <w:bottom w:val="single" w:sz="6" w:space="0" w:color="auto"/>
              <w:right w:val="single" w:sz="6" w:space="0" w:color="auto"/>
            </w:tcBorders>
            <w:vAlign w:val="center"/>
          </w:tcPr>
          <w:p w14:paraId="1446B254"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733F50A"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F4C6723"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511D6FC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7155D26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4757A3C"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7E464FD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C3F9E15"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834</w:t>
            </w:r>
          </w:p>
        </w:tc>
        <w:tc>
          <w:tcPr>
            <w:tcW w:w="2550" w:type="dxa"/>
            <w:tcBorders>
              <w:top w:val="single" w:sz="6" w:space="0" w:color="auto"/>
              <w:left w:val="single" w:sz="6" w:space="0" w:color="auto"/>
              <w:bottom w:val="single" w:sz="6" w:space="0" w:color="auto"/>
              <w:right w:val="single" w:sz="6" w:space="0" w:color="auto"/>
            </w:tcBorders>
            <w:vAlign w:val="center"/>
          </w:tcPr>
          <w:p w14:paraId="5FA0720E"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Aportaciones previstas en leyes y decretos al sistema de protección social</w:t>
            </w:r>
          </w:p>
        </w:tc>
        <w:tc>
          <w:tcPr>
            <w:tcW w:w="675" w:type="dxa"/>
            <w:tcBorders>
              <w:top w:val="single" w:sz="6" w:space="0" w:color="auto"/>
              <w:left w:val="single" w:sz="6" w:space="0" w:color="auto"/>
              <w:bottom w:val="single" w:sz="6" w:space="0" w:color="auto"/>
              <w:right w:val="single" w:sz="6" w:space="0" w:color="auto"/>
            </w:tcBorders>
            <w:vAlign w:val="center"/>
          </w:tcPr>
          <w:p w14:paraId="2944689E"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1 - 2</w:t>
            </w:r>
          </w:p>
        </w:tc>
        <w:tc>
          <w:tcPr>
            <w:tcW w:w="1318" w:type="dxa"/>
            <w:tcBorders>
              <w:top w:val="single" w:sz="6" w:space="0" w:color="auto"/>
              <w:left w:val="single" w:sz="6" w:space="0" w:color="auto"/>
              <w:bottom w:val="single" w:sz="6" w:space="0" w:color="auto"/>
              <w:right w:val="single" w:sz="6" w:space="0" w:color="auto"/>
            </w:tcBorders>
            <w:vAlign w:val="center"/>
          </w:tcPr>
          <w:p w14:paraId="406E2D98"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DD802E6"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2F413DC"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28AAC4C0"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3A4ACDD2"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2C6C37C"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15A1716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A7235EF"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834</w:t>
            </w:r>
          </w:p>
        </w:tc>
        <w:tc>
          <w:tcPr>
            <w:tcW w:w="2550" w:type="dxa"/>
            <w:tcBorders>
              <w:top w:val="single" w:sz="6" w:space="0" w:color="auto"/>
              <w:left w:val="single" w:sz="6" w:space="0" w:color="auto"/>
              <w:bottom w:val="single" w:sz="6" w:space="0" w:color="auto"/>
              <w:right w:val="single" w:sz="6" w:space="0" w:color="auto"/>
            </w:tcBorders>
            <w:vAlign w:val="center"/>
          </w:tcPr>
          <w:p w14:paraId="3A8C06A3"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Aportaciones previstas en leyes y decretos al sistema de protección social</w:t>
            </w:r>
          </w:p>
        </w:tc>
        <w:tc>
          <w:tcPr>
            <w:tcW w:w="675" w:type="dxa"/>
            <w:tcBorders>
              <w:top w:val="single" w:sz="6" w:space="0" w:color="auto"/>
              <w:left w:val="single" w:sz="6" w:space="0" w:color="auto"/>
              <w:bottom w:val="single" w:sz="6" w:space="0" w:color="auto"/>
              <w:right w:val="single" w:sz="6" w:space="0" w:color="auto"/>
            </w:tcBorders>
            <w:vAlign w:val="center"/>
          </w:tcPr>
          <w:p w14:paraId="28E77BE0"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1 - 2</w:t>
            </w:r>
          </w:p>
        </w:tc>
        <w:tc>
          <w:tcPr>
            <w:tcW w:w="1318" w:type="dxa"/>
            <w:tcBorders>
              <w:top w:val="single" w:sz="6" w:space="0" w:color="auto"/>
              <w:left w:val="single" w:sz="6" w:space="0" w:color="auto"/>
              <w:bottom w:val="single" w:sz="6" w:space="0" w:color="auto"/>
              <w:right w:val="single" w:sz="6" w:space="0" w:color="auto"/>
            </w:tcBorders>
            <w:vAlign w:val="center"/>
          </w:tcPr>
          <w:p w14:paraId="5387FFFD"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3746EEB"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4CFF753"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79500FB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0F77637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22F24B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2C19A23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D894BB8"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835</w:t>
            </w:r>
          </w:p>
        </w:tc>
        <w:tc>
          <w:tcPr>
            <w:tcW w:w="2550" w:type="dxa"/>
            <w:tcBorders>
              <w:top w:val="single" w:sz="6" w:space="0" w:color="auto"/>
              <w:left w:val="single" w:sz="6" w:space="0" w:color="auto"/>
              <w:bottom w:val="single" w:sz="6" w:space="0" w:color="auto"/>
              <w:right w:val="single" w:sz="6" w:space="0" w:color="auto"/>
            </w:tcBorders>
            <w:vAlign w:val="center"/>
          </w:tcPr>
          <w:p w14:paraId="472ACBFA"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Aportaciones previstas en leyes y decretos compensatorias a entidades federativas y municipios</w:t>
            </w:r>
          </w:p>
        </w:tc>
        <w:tc>
          <w:tcPr>
            <w:tcW w:w="675" w:type="dxa"/>
            <w:tcBorders>
              <w:top w:val="single" w:sz="6" w:space="0" w:color="auto"/>
              <w:left w:val="single" w:sz="6" w:space="0" w:color="auto"/>
              <w:bottom w:val="single" w:sz="6" w:space="0" w:color="auto"/>
              <w:right w:val="single" w:sz="6" w:space="0" w:color="auto"/>
            </w:tcBorders>
            <w:vAlign w:val="center"/>
          </w:tcPr>
          <w:p w14:paraId="4FE012A8"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1 - 2</w:t>
            </w:r>
          </w:p>
        </w:tc>
        <w:tc>
          <w:tcPr>
            <w:tcW w:w="1318" w:type="dxa"/>
            <w:tcBorders>
              <w:top w:val="single" w:sz="6" w:space="0" w:color="auto"/>
              <w:left w:val="single" w:sz="6" w:space="0" w:color="auto"/>
              <w:bottom w:val="single" w:sz="6" w:space="0" w:color="auto"/>
              <w:right w:val="single" w:sz="6" w:space="0" w:color="auto"/>
            </w:tcBorders>
            <w:vAlign w:val="center"/>
          </w:tcPr>
          <w:p w14:paraId="623892E4"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F682931"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A011A03"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274FBD6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392304B8"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F78E5E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14F86FB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E701D9F"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835</w:t>
            </w:r>
          </w:p>
        </w:tc>
        <w:tc>
          <w:tcPr>
            <w:tcW w:w="2550" w:type="dxa"/>
            <w:tcBorders>
              <w:top w:val="single" w:sz="6" w:space="0" w:color="auto"/>
              <w:left w:val="single" w:sz="6" w:space="0" w:color="auto"/>
              <w:bottom w:val="single" w:sz="6" w:space="0" w:color="auto"/>
              <w:right w:val="single" w:sz="6" w:space="0" w:color="auto"/>
            </w:tcBorders>
            <w:vAlign w:val="center"/>
          </w:tcPr>
          <w:p w14:paraId="5E2D4536"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Aportaciones previstas en leyes y decretos compensatorias a entidades federativas y municipios</w:t>
            </w:r>
          </w:p>
        </w:tc>
        <w:tc>
          <w:tcPr>
            <w:tcW w:w="675" w:type="dxa"/>
            <w:tcBorders>
              <w:top w:val="single" w:sz="6" w:space="0" w:color="auto"/>
              <w:left w:val="single" w:sz="6" w:space="0" w:color="auto"/>
              <w:bottom w:val="single" w:sz="6" w:space="0" w:color="auto"/>
              <w:right w:val="single" w:sz="6" w:space="0" w:color="auto"/>
            </w:tcBorders>
            <w:vAlign w:val="center"/>
          </w:tcPr>
          <w:p w14:paraId="09C50A8D"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1 - 2</w:t>
            </w:r>
          </w:p>
        </w:tc>
        <w:tc>
          <w:tcPr>
            <w:tcW w:w="1318" w:type="dxa"/>
            <w:tcBorders>
              <w:top w:val="single" w:sz="6" w:space="0" w:color="auto"/>
              <w:left w:val="single" w:sz="6" w:space="0" w:color="auto"/>
              <w:bottom w:val="single" w:sz="6" w:space="0" w:color="auto"/>
              <w:right w:val="single" w:sz="6" w:space="0" w:color="auto"/>
            </w:tcBorders>
            <w:vAlign w:val="center"/>
          </w:tcPr>
          <w:p w14:paraId="67328635"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85387EE"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79285C8"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2B233F12"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0237613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199665B"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2FC3960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9E2112D" w14:textId="77777777" w:rsidR="00690B65" w:rsidRPr="00501FFD" w:rsidRDefault="00690B65" w:rsidP="004B75EB">
            <w:pPr>
              <w:pStyle w:val="Texto"/>
              <w:spacing w:before="20" w:after="60" w:line="240" w:lineRule="auto"/>
              <w:ind w:firstLine="0"/>
              <w:jc w:val="center"/>
              <w:rPr>
                <w:color w:val="000000"/>
                <w:sz w:val="16"/>
                <w:szCs w:val="14"/>
                <w:lang w:val="es-MX"/>
              </w:rPr>
            </w:pPr>
            <w:r w:rsidRPr="00501FFD">
              <w:rPr>
                <w:color w:val="000000"/>
                <w:sz w:val="16"/>
                <w:szCs w:val="14"/>
                <w:lang w:val="es-MX"/>
              </w:rPr>
              <w:t>851</w:t>
            </w:r>
          </w:p>
        </w:tc>
        <w:tc>
          <w:tcPr>
            <w:tcW w:w="2550" w:type="dxa"/>
            <w:tcBorders>
              <w:top w:val="single" w:sz="6" w:space="0" w:color="auto"/>
              <w:left w:val="single" w:sz="6" w:space="0" w:color="auto"/>
              <w:bottom w:val="single" w:sz="6" w:space="0" w:color="auto"/>
              <w:right w:val="single" w:sz="6" w:space="0" w:color="auto"/>
            </w:tcBorders>
            <w:vAlign w:val="center"/>
          </w:tcPr>
          <w:p w14:paraId="10B9BB73" w14:textId="77777777" w:rsidR="00690B65" w:rsidRPr="00501FFD" w:rsidRDefault="00690B65" w:rsidP="004B75EB">
            <w:pPr>
              <w:pStyle w:val="Texto"/>
              <w:spacing w:before="20" w:after="60" w:line="240" w:lineRule="auto"/>
              <w:ind w:firstLine="0"/>
              <w:jc w:val="left"/>
              <w:rPr>
                <w:color w:val="000000"/>
                <w:sz w:val="16"/>
                <w:szCs w:val="16"/>
                <w:lang w:val="es-MX"/>
              </w:rPr>
            </w:pPr>
            <w:r w:rsidRPr="00501FFD">
              <w:rPr>
                <w:color w:val="000000"/>
                <w:sz w:val="16"/>
                <w:szCs w:val="16"/>
                <w:lang w:val="es-MX"/>
              </w:rPr>
              <w:t>Convenios de reasignación</w:t>
            </w:r>
          </w:p>
        </w:tc>
        <w:tc>
          <w:tcPr>
            <w:tcW w:w="675" w:type="dxa"/>
            <w:tcBorders>
              <w:top w:val="single" w:sz="6" w:space="0" w:color="auto"/>
              <w:left w:val="single" w:sz="6" w:space="0" w:color="auto"/>
              <w:bottom w:val="single" w:sz="6" w:space="0" w:color="auto"/>
              <w:right w:val="single" w:sz="6" w:space="0" w:color="auto"/>
            </w:tcBorders>
            <w:vAlign w:val="center"/>
          </w:tcPr>
          <w:p w14:paraId="4058E4EC" w14:textId="77777777" w:rsidR="00690B65" w:rsidRPr="00501FFD" w:rsidRDefault="00690B65" w:rsidP="004B75EB">
            <w:pPr>
              <w:pStyle w:val="Texto"/>
              <w:spacing w:before="20" w:after="60" w:line="240" w:lineRule="auto"/>
              <w:ind w:firstLine="0"/>
              <w:jc w:val="center"/>
              <w:rPr>
                <w:color w:val="000000"/>
                <w:sz w:val="16"/>
                <w:szCs w:val="14"/>
                <w:lang w:val="es-MX"/>
              </w:rPr>
            </w:pPr>
            <w:r w:rsidRPr="00501FFD">
              <w:rPr>
                <w:color w:val="000000"/>
                <w:sz w:val="16"/>
                <w:szCs w:val="14"/>
                <w:lang w:val="es-MX"/>
              </w:rPr>
              <w:t>1 - 2</w:t>
            </w:r>
          </w:p>
        </w:tc>
        <w:tc>
          <w:tcPr>
            <w:tcW w:w="1318" w:type="dxa"/>
            <w:tcBorders>
              <w:top w:val="single" w:sz="6" w:space="0" w:color="auto"/>
              <w:left w:val="single" w:sz="6" w:space="0" w:color="auto"/>
              <w:bottom w:val="single" w:sz="6" w:space="0" w:color="auto"/>
              <w:right w:val="single" w:sz="6" w:space="0" w:color="auto"/>
            </w:tcBorders>
            <w:vAlign w:val="center"/>
          </w:tcPr>
          <w:p w14:paraId="2D5309C7" w14:textId="77777777" w:rsidR="00690B65" w:rsidRPr="00501FFD" w:rsidRDefault="00690B65" w:rsidP="004B75EB">
            <w:pPr>
              <w:pStyle w:val="Texto"/>
              <w:spacing w:before="20" w:after="6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5AADB2D" w14:textId="77777777" w:rsidR="00690B65" w:rsidRPr="00501FFD" w:rsidRDefault="00690B65" w:rsidP="004B75EB">
            <w:pPr>
              <w:pStyle w:val="Texto"/>
              <w:spacing w:before="20" w:after="6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6A73CEA"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38D8C89B"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6F94B5DA"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7115A57"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 xml:space="preserve">Bancos/Tesorería </w:t>
            </w:r>
          </w:p>
        </w:tc>
      </w:tr>
      <w:tr w:rsidR="00690B65" w:rsidRPr="00501FFD" w14:paraId="5FAFA1B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D60070C" w14:textId="77777777" w:rsidR="00690B65" w:rsidRPr="00501FFD" w:rsidRDefault="00690B65" w:rsidP="004B75EB">
            <w:pPr>
              <w:pStyle w:val="Texto"/>
              <w:spacing w:before="20" w:after="60" w:line="240" w:lineRule="auto"/>
              <w:ind w:firstLine="0"/>
              <w:jc w:val="center"/>
              <w:rPr>
                <w:color w:val="000000"/>
                <w:sz w:val="16"/>
                <w:szCs w:val="14"/>
                <w:lang w:val="es-MX"/>
              </w:rPr>
            </w:pPr>
            <w:r w:rsidRPr="00501FFD">
              <w:rPr>
                <w:color w:val="000000"/>
                <w:sz w:val="16"/>
                <w:szCs w:val="14"/>
                <w:lang w:val="es-MX"/>
              </w:rPr>
              <w:lastRenderedPageBreak/>
              <w:t>851</w:t>
            </w:r>
          </w:p>
        </w:tc>
        <w:tc>
          <w:tcPr>
            <w:tcW w:w="2550" w:type="dxa"/>
            <w:tcBorders>
              <w:top w:val="single" w:sz="6" w:space="0" w:color="auto"/>
              <w:left w:val="single" w:sz="6" w:space="0" w:color="auto"/>
              <w:bottom w:val="single" w:sz="6" w:space="0" w:color="auto"/>
              <w:right w:val="single" w:sz="6" w:space="0" w:color="auto"/>
            </w:tcBorders>
            <w:vAlign w:val="center"/>
          </w:tcPr>
          <w:p w14:paraId="67FB5C81" w14:textId="77777777" w:rsidR="00690B65" w:rsidRPr="00501FFD" w:rsidRDefault="00690B65" w:rsidP="004B75EB">
            <w:pPr>
              <w:pStyle w:val="Texto"/>
              <w:spacing w:before="20" w:after="60" w:line="240" w:lineRule="auto"/>
              <w:ind w:firstLine="0"/>
              <w:jc w:val="left"/>
              <w:rPr>
                <w:color w:val="000000"/>
                <w:sz w:val="16"/>
                <w:szCs w:val="16"/>
                <w:lang w:val="es-MX"/>
              </w:rPr>
            </w:pPr>
            <w:r w:rsidRPr="00501FFD">
              <w:rPr>
                <w:color w:val="000000"/>
                <w:sz w:val="16"/>
                <w:szCs w:val="16"/>
                <w:lang w:val="es-MX"/>
              </w:rPr>
              <w:t>Convenios de reasignación</w:t>
            </w:r>
          </w:p>
        </w:tc>
        <w:tc>
          <w:tcPr>
            <w:tcW w:w="675" w:type="dxa"/>
            <w:tcBorders>
              <w:top w:val="single" w:sz="6" w:space="0" w:color="auto"/>
              <w:left w:val="single" w:sz="6" w:space="0" w:color="auto"/>
              <w:bottom w:val="single" w:sz="6" w:space="0" w:color="auto"/>
              <w:right w:val="single" w:sz="6" w:space="0" w:color="auto"/>
            </w:tcBorders>
            <w:vAlign w:val="center"/>
          </w:tcPr>
          <w:p w14:paraId="3118B886" w14:textId="77777777" w:rsidR="00690B65" w:rsidRPr="00501FFD" w:rsidRDefault="00690B65" w:rsidP="004B75EB">
            <w:pPr>
              <w:pStyle w:val="Texto"/>
              <w:spacing w:before="20" w:after="60" w:line="240" w:lineRule="auto"/>
              <w:ind w:firstLine="0"/>
              <w:jc w:val="center"/>
              <w:rPr>
                <w:color w:val="000000"/>
                <w:sz w:val="16"/>
                <w:szCs w:val="14"/>
                <w:lang w:val="es-MX"/>
              </w:rPr>
            </w:pPr>
            <w:r w:rsidRPr="00501FFD">
              <w:rPr>
                <w:color w:val="000000"/>
                <w:sz w:val="16"/>
                <w:szCs w:val="14"/>
                <w:lang w:val="es-MX"/>
              </w:rPr>
              <w:t>1 - 2</w:t>
            </w:r>
          </w:p>
        </w:tc>
        <w:tc>
          <w:tcPr>
            <w:tcW w:w="1318" w:type="dxa"/>
            <w:tcBorders>
              <w:top w:val="single" w:sz="6" w:space="0" w:color="auto"/>
              <w:left w:val="single" w:sz="6" w:space="0" w:color="auto"/>
              <w:bottom w:val="single" w:sz="6" w:space="0" w:color="auto"/>
              <w:right w:val="single" w:sz="6" w:space="0" w:color="auto"/>
            </w:tcBorders>
            <w:vAlign w:val="center"/>
          </w:tcPr>
          <w:p w14:paraId="1C6BC998" w14:textId="77777777" w:rsidR="00690B65" w:rsidRPr="00501FFD" w:rsidRDefault="00690B65" w:rsidP="004B75EB">
            <w:pPr>
              <w:pStyle w:val="Texto"/>
              <w:spacing w:before="20" w:after="6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E2188AF" w14:textId="77777777" w:rsidR="00690B65" w:rsidRPr="00501FFD" w:rsidRDefault="00690B65" w:rsidP="004B75EB">
            <w:pPr>
              <w:pStyle w:val="Texto"/>
              <w:spacing w:before="20" w:after="6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78591D2"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7A37DCA8"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4C192226"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B3FF53A"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 xml:space="preserve">Bancos/Tesorería </w:t>
            </w:r>
          </w:p>
        </w:tc>
      </w:tr>
      <w:tr w:rsidR="00690B65" w:rsidRPr="00501FFD" w14:paraId="4F74503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FDBB5D4" w14:textId="77777777" w:rsidR="00690B65" w:rsidRPr="00501FFD" w:rsidRDefault="00690B65" w:rsidP="004B75EB">
            <w:pPr>
              <w:pStyle w:val="Texto"/>
              <w:spacing w:before="20" w:after="60" w:line="240" w:lineRule="auto"/>
              <w:ind w:firstLine="0"/>
              <w:jc w:val="center"/>
              <w:rPr>
                <w:color w:val="000000"/>
                <w:sz w:val="16"/>
                <w:szCs w:val="14"/>
                <w:lang w:val="es-MX"/>
              </w:rPr>
            </w:pPr>
            <w:r w:rsidRPr="00501FFD">
              <w:rPr>
                <w:color w:val="000000"/>
                <w:sz w:val="16"/>
                <w:szCs w:val="14"/>
                <w:lang w:val="es-MX"/>
              </w:rPr>
              <w:t>852</w:t>
            </w:r>
          </w:p>
        </w:tc>
        <w:tc>
          <w:tcPr>
            <w:tcW w:w="2550" w:type="dxa"/>
            <w:tcBorders>
              <w:top w:val="single" w:sz="6" w:space="0" w:color="auto"/>
              <w:left w:val="single" w:sz="6" w:space="0" w:color="auto"/>
              <w:bottom w:val="single" w:sz="6" w:space="0" w:color="auto"/>
              <w:right w:val="single" w:sz="6" w:space="0" w:color="auto"/>
            </w:tcBorders>
            <w:vAlign w:val="center"/>
          </w:tcPr>
          <w:p w14:paraId="5ADB89BD" w14:textId="77777777" w:rsidR="00690B65" w:rsidRPr="00501FFD" w:rsidRDefault="00690B65" w:rsidP="004B75EB">
            <w:pPr>
              <w:pStyle w:val="Texto"/>
              <w:spacing w:before="20" w:after="60" w:line="240" w:lineRule="auto"/>
              <w:ind w:firstLine="0"/>
              <w:jc w:val="left"/>
              <w:rPr>
                <w:color w:val="000000"/>
                <w:sz w:val="16"/>
                <w:szCs w:val="16"/>
                <w:lang w:val="es-MX"/>
              </w:rPr>
            </w:pPr>
            <w:r w:rsidRPr="00501FFD">
              <w:rPr>
                <w:color w:val="000000"/>
                <w:sz w:val="16"/>
                <w:szCs w:val="16"/>
                <w:lang w:val="es-MX"/>
              </w:rPr>
              <w:t>Convenios de descentralización</w:t>
            </w:r>
          </w:p>
        </w:tc>
        <w:tc>
          <w:tcPr>
            <w:tcW w:w="675" w:type="dxa"/>
            <w:tcBorders>
              <w:top w:val="single" w:sz="6" w:space="0" w:color="auto"/>
              <w:left w:val="single" w:sz="6" w:space="0" w:color="auto"/>
              <w:bottom w:val="single" w:sz="6" w:space="0" w:color="auto"/>
              <w:right w:val="single" w:sz="6" w:space="0" w:color="auto"/>
            </w:tcBorders>
            <w:vAlign w:val="center"/>
          </w:tcPr>
          <w:p w14:paraId="333FFE17" w14:textId="77777777" w:rsidR="00690B65" w:rsidRPr="00501FFD" w:rsidRDefault="00690B65" w:rsidP="004B75EB">
            <w:pPr>
              <w:pStyle w:val="Texto"/>
              <w:spacing w:before="20" w:after="60" w:line="240" w:lineRule="auto"/>
              <w:ind w:firstLine="0"/>
              <w:jc w:val="center"/>
              <w:rPr>
                <w:color w:val="000000"/>
                <w:sz w:val="16"/>
                <w:szCs w:val="14"/>
                <w:lang w:val="es-MX"/>
              </w:rPr>
            </w:pPr>
            <w:r w:rsidRPr="00501FFD">
              <w:rPr>
                <w:color w:val="000000"/>
                <w:sz w:val="16"/>
                <w:szCs w:val="14"/>
                <w:lang w:val="es-MX"/>
              </w:rPr>
              <w:t>1 - 2</w:t>
            </w:r>
          </w:p>
        </w:tc>
        <w:tc>
          <w:tcPr>
            <w:tcW w:w="1318" w:type="dxa"/>
            <w:tcBorders>
              <w:top w:val="single" w:sz="6" w:space="0" w:color="auto"/>
              <w:left w:val="single" w:sz="6" w:space="0" w:color="auto"/>
              <w:bottom w:val="single" w:sz="6" w:space="0" w:color="auto"/>
              <w:right w:val="single" w:sz="6" w:space="0" w:color="auto"/>
            </w:tcBorders>
            <w:vAlign w:val="center"/>
          </w:tcPr>
          <w:p w14:paraId="39037772" w14:textId="77777777" w:rsidR="00690B65" w:rsidRPr="00501FFD" w:rsidRDefault="00690B65" w:rsidP="004B75EB">
            <w:pPr>
              <w:pStyle w:val="Texto"/>
              <w:spacing w:before="20" w:after="6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50A2801" w14:textId="77777777" w:rsidR="00690B65" w:rsidRPr="00501FFD" w:rsidRDefault="00690B65" w:rsidP="004B75EB">
            <w:pPr>
              <w:pStyle w:val="Texto"/>
              <w:spacing w:before="20" w:after="6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1AD952B"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7B404E30"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6D0470C9"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E67CEC5"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 xml:space="preserve">Bancos/Tesorería </w:t>
            </w:r>
          </w:p>
        </w:tc>
      </w:tr>
      <w:tr w:rsidR="00690B65" w:rsidRPr="00501FFD" w14:paraId="218D62B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C36BA28" w14:textId="77777777" w:rsidR="00690B65" w:rsidRPr="00501FFD" w:rsidRDefault="00690B65" w:rsidP="004B75EB">
            <w:pPr>
              <w:pStyle w:val="Texto"/>
              <w:spacing w:before="20" w:after="60" w:line="240" w:lineRule="auto"/>
              <w:ind w:firstLine="0"/>
              <w:jc w:val="center"/>
              <w:rPr>
                <w:color w:val="000000"/>
                <w:sz w:val="16"/>
                <w:szCs w:val="14"/>
                <w:lang w:val="es-MX"/>
              </w:rPr>
            </w:pPr>
            <w:r w:rsidRPr="00501FFD">
              <w:rPr>
                <w:color w:val="000000"/>
                <w:sz w:val="16"/>
                <w:szCs w:val="14"/>
                <w:lang w:val="es-MX"/>
              </w:rPr>
              <w:t>852</w:t>
            </w:r>
          </w:p>
        </w:tc>
        <w:tc>
          <w:tcPr>
            <w:tcW w:w="2550" w:type="dxa"/>
            <w:tcBorders>
              <w:top w:val="single" w:sz="6" w:space="0" w:color="auto"/>
              <w:left w:val="single" w:sz="6" w:space="0" w:color="auto"/>
              <w:bottom w:val="single" w:sz="6" w:space="0" w:color="auto"/>
              <w:right w:val="single" w:sz="6" w:space="0" w:color="auto"/>
            </w:tcBorders>
            <w:vAlign w:val="center"/>
          </w:tcPr>
          <w:p w14:paraId="1A905864" w14:textId="77777777" w:rsidR="00690B65" w:rsidRPr="00501FFD" w:rsidRDefault="00690B65" w:rsidP="004B75EB">
            <w:pPr>
              <w:pStyle w:val="Texto"/>
              <w:spacing w:before="20" w:after="60" w:line="240" w:lineRule="auto"/>
              <w:ind w:firstLine="0"/>
              <w:jc w:val="left"/>
              <w:rPr>
                <w:color w:val="000000"/>
                <w:sz w:val="16"/>
                <w:szCs w:val="16"/>
                <w:lang w:val="es-MX"/>
              </w:rPr>
            </w:pPr>
            <w:r w:rsidRPr="00501FFD">
              <w:rPr>
                <w:color w:val="000000"/>
                <w:sz w:val="16"/>
                <w:szCs w:val="16"/>
                <w:lang w:val="es-MX"/>
              </w:rPr>
              <w:t>Convenios de descentralización</w:t>
            </w:r>
          </w:p>
        </w:tc>
        <w:tc>
          <w:tcPr>
            <w:tcW w:w="675" w:type="dxa"/>
            <w:tcBorders>
              <w:top w:val="single" w:sz="6" w:space="0" w:color="auto"/>
              <w:left w:val="single" w:sz="6" w:space="0" w:color="auto"/>
              <w:bottom w:val="single" w:sz="6" w:space="0" w:color="auto"/>
              <w:right w:val="single" w:sz="6" w:space="0" w:color="auto"/>
            </w:tcBorders>
            <w:vAlign w:val="center"/>
          </w:tcPr>
          <w:p w14:paraId="2E9BAF39" w14:textId="77777777" w:rsidR="00690B65" w:rsidRPr="00501FFD" w:rsidRDefault="00690B65" w:rsidP="004B75EB">
            <w:pPr>
              <w:pStyle w:val="Texto"/>
              <w:spacing w:before="20" w:after="60" w:line="240" w:lineRule="auto"/>
              <w:ind w:firstLine="0"/>
              <w:jc w:val="center"/>
              <w:rPr>
                <w:color w:val="000000"/>
                <w:sz w:val="16"/>
                <w:szCs w:val="14"/>
                <w:lang w:val="es-MX"/>
              </w:rPr>
            </w:pPr>
            <w:r w:rsidRPr="00501FFD">
              <w:rPr>
                <w:color w:val="000000"/>
                <w:sz w:val="16"/>
                <w:szCs w:val="14"/>
                <w:lang w:val="es-MX"/>
              </w:rPr>
              <w:t>1 - 2</w:t>
            </w:r>
          </w:p>
        </w:tc>
        <w:tc>
          <w:tcPr>
            <w:tcW w:w="1318" w:type="dxa"/>
            <w:tcBorders>
              <w:top w:val="single" w:sz="6" w:space="0" w:color="auto"/>
              <w:left w:val="single" w:sz="6" w:space="0" w:color="auto"/>
              <w:bottom w:val="single" w:sz="6" w:space="0" w:color="auto"/>
              <w:right w:val="single" w:sz="6" w:space="0" w:color="auto"/>
            </w:tcBorders>
            <w:vAlign w:val="center"/>
          </w:tcPr>
          <w:p w14:paraId="259DEEB5" w14:textId="77777777" w:rsidR="00690B65" w:rsidRPr="00501FFD" w:rsidRDefault="00690B65" w:rsidP="004B75EB">
            <w:pPr>
              <w:pStyle w:val="Texto"/>
              <w:spacing w:before="20" w:after="6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6DB56CB" w14:textId="77777777" w:rsidR="00690B65" w:rsidRPr="00501FFD" w:rsidRDefault="00690B65" w:rsidP="004B75EB">
            <w:pPr>
              <w:pStyle w:val="Texto"/>
              <w:spacing w:before="20" w:after="6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79D76B3"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0EDF7969"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2E417674"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06A1AA8"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 xml:space="preserve">Bancos/Tesorería </w:t>
            </w:r>
          </w:p>
        </w:tc>
      </w:tr>
      <w:tr w:rsidR="00690B65" w:rsidRPr="00501FFD" w14:paraId="436EA17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80FFAF7" w14:textId="77777777" w:rsidR="00690B65" w:rsidRPr="00501FFD" w:rsidRDefault="00690B65" w:rsidP="004B75EB">
            <w:pPr>
              <w:pStyle w:val="Texto"/>
              <w:spacing w:before="20" w:after="60" w:line="240" w:lineRule="auto"/>
              <w:ind w:firstLine="0"/>
              <w:jc w:val="center"/>
              <w:rPr>
                <w:color w:val="000000"/>
                <w:sz w:val="16"/>
                <w:szCs w:val="14"/>
                <w:lang w:val="es-MX"/>
              </w:rPr>
            </w:pPr>
            <w:r w:rsidRPr="00501FFD">
              <w:rPr>
                <w:color w:val="000000"/>
                <w:sz w:val="16"/>
                <w:szCs w:val="14"/>
                <w:lang w:val="es-MX"/>
              </w:rPr>
              <w:t>853</w:t>
            </w:r>
          </w:p>
        </w:tc>
        <w:tc>
          <w:tcPr>
            <w:tcW w:w="2550" w:type="dxa"/>
            <w:tcBorders>
              <w:top w:val="single" w:sz="6" w:space="0" w:color="auto"/>
              <w:left w:val="single" w:sz="6" w:space="0" w:color="auto"/>
              <w:bottom w:val="single" w:sz="6" w:space="0" w:color="auto"/>
              <w:right w:val="single" w:sz="6" w:space="0" w:color="auto"/>
            </w:tcBorders>
            <w:vAlign w:val="center"/>
          </w:tcPr>
          <w:p w14:paraId="281BA754" w14:textId="77777777" w:rsidR="00690B65" w:rsidRPr="00501FFD" w:rsidRDefault="00690B65" w:rsidP="004B75EB">
            <w:pPr>
              <w:pStyle w:val="Texto"/>
              <w:spacing w:before="20" w:after="60" w:line="240" w:lineRule="auto"/>
              <w:ind w:firstLine="0"/>
              <w:jc w:val="left"/>
              <w:rPr>
                <w:color w:val="000000"/>
                <w:sz w:val="16"/>
                <w:szCs w:val="16"/>
                <w:lang w:val="es-MX"/>
              </w:rPr>
            </w:pPr>
            <w:r w:rsidRPr="00501FFD">
              <w:rPr>
                <w:color w:val="000000"/>
                <w:sz w:val="16"/>
                <w:szCs w:val="16"/>
                <w:lang w:val="es-MX"/>
              </w:rPr>
              <w:t>Otros convenios</w:t>
            </w:r>
          </w:p>
        </w:tc>
        <w:tc>
          <w:tcPr>
            <w:tcW w:w="675" w:type="dxa"/>
            <w:tcBorders>
              <w:top w:val="single" w:sz="6" w:space="0" w:color="auto"/>
              <w:left w:val="single" w:sz="6" w:space="0" w:color="auto"/>
              <w:bottom w:val="single" w:sz="6" w:space="0" w:color="auto"/>
              <w:right w:val="single" w:sz="6" w:space="0" w:color="auto"/>
            </w:tcBorders>
            <w:vAlign w:val="center"/>
          </w:tcPr>
          <w:p w14:paraId="47EF13F0" w14:textId="77777777" w:rsidR="00690B65" w:rsidRPr="00501FFD" w:rsidRDefault="00690B65" w:rsidP="004B75EB">
            <w:pPr>
              <w:pStyle w:val="Texto"/>
              <w:spacing w:before="20" w:after="60" w:line="240" w:lineRule="auto"/>
              <w:ind w:firstLine="0"/>
              <w:jc w:val="center"/>
              <w:rPr>
                <w:color w:val="000000"/>
                <w:sz w:val="16"/>
                <w:szCs w:val="14"/>
                <w:lang w:val="es-MX"/>
              </w:rPr>
            </w:pPr>
            <w:r w:rsidRPr="00501FFD">
              <w:rPr>
                <w:color w:val="000000"/>
                <w:sz w:val="16"/>
                <w:szCs w:val="14"/>
                <w:lang w:val="es-MX"/>
              </w:rPr>
              <w:t>1 - 2</w:t>
            </w:r>
          </w:p>
        </w:tc>
        <w:tc>
          <w:tcPr>
            <w:tcW w:w="1318" w:type="dxa"/>
            <w:tcBorders>
              <w:top w:val="single" w:sz="6" w:space="0" w:color="auto"/>
              <w:left w:val="single" w:sz="6" w:space="0" w:color="auto"/>
              <w:bottom w:val="single" w:sz="6" w:space="0" w:color="auto"/>
              <w:right w:val="single" w:sz="6" w:space="0" w:color="auto"/>
            </w:tcBorders>
            <w:vAlign w:val="center"/>
          </w:tcPr>
          <w:p w14:paraId="39DCB089" w14:textId="77777777" w:rsidR="00690B65" w:rsidRPr="00501FFD" w:rsidRDefault="00690B65" w:rsidP="004B75EB">
            <w:pPr>
              <w:pStyle w:val="Texto"/>
              <w:spacing w:before="20" w:after="6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26D4325" w14:textId="77777777" w:rsidR="00690B65" w:rsidRPr="00501FFD" w:rsidRDefault="00690B65" w:rsidP="004B75EB">
            <w:pPr>
              <w:pStyle w:val="Texto"/>
              <w:spacing w:before="20" w:after="6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4B5D84E"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1F37F776"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411D3C83"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9A754D8"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 xml:space="preserve">Bancos/Tesorería </w:t>
            </w:r>
          </w:p>
        </w:tc>
      </w:tr>
      <w:tr w:rsidR="00690B65" w:rsidRPr="00501FFD" w14:paraId="604D4EF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635E2AC" w14:textId="77777777" w:rsidR="00690B65" w:rsidRPr="00501FFD" w:rsidRDefault="00690B65" w:rsidP="004B75EB">
            <w:pPr>
              <w:pStyle w:val="Texto"/>
              <w:spacing w:before="20" w:after="60" w:line="240" w:lineRule="auto"/>
              <w:ind w:firstLine="0"/>
              <w:jc w:val="center"/>
              <w:rPr>
                <w:color w:val="000000"/>
                <w:sz w:val="16"/>
                <w:szCs w:val="14"/>
                <w:lang w:val="es-MX"/>
              </w:rPr>
            </w:pPr>
            <w:r w:rsidRPr="00501FFD">
              <w:rPr>
                <w:color w:val="000000"/>
                <w:sz w:val="16"/>
                <w:szCs w:val="14"/>
                <w:lang w:val="es-MX"/>
              </w:rPr>
              <w:t>853</w:t>
            </w:r>
          </w:p>
        </w:tc>
        <w:tc>
          <w:tcPr>
            <w:tcW w:w="2550" w:type="dxa"/>
            <w:tcBorders>
              <w:top w:val="single" w:sz="6" w:space="0" w:color="auto"/>
              <w:left w:val="single" w:sz="6" w:space="0" w:color="auto"/>
              <w:bottom w:val="single" w:sz="6" w:space="0" w:color="auto"/>
              <w:right w:val="single" w:sz="6" w:space="0" w:color="auto"/>
            </w:tcBorders>
            <w:vAlign w:val="center"/>
          </w:tcPr>
          <w:p w14:paraId="5C45A50B" w14:textId="77777777" w:rsidR="00690B65" w:rsidRPr="00501FFD" w:rsidRDefault="00690B65" w:rsidP="004B75EB">
            <w:pPr>
              <w:pStyle w:val="Texto"/>
              <w:spacing w:before="20" w:after="60" w:line="240" w:lineRule="auto"/>
              <w:ind w:firstLine="0"/>
              <w:jc w:val="left"/>
              <w:rPr>
                <w:color w:val="000000"/>
                <w:sz w:val="16"/>
                <w:szCs w:val="16"/>
                <w:lang w:val="es-MX"/>
              </w:rPr>
            </w:pPr>
            <w:r w:rsidRPr="00501FFD">
              <w:rPr>
                <w:color w:val="000000"/>
                <w:sz w:val="16"/>
                <w:szCs w:val="16"/>
                <w:lang w:val="es-MX"/>
              </w:rPr>
              <w:t>Otros convenios</w:t>
            </w:r>
          </w:p>
        </w:tc>
        <w:tc>
          <w:tcPr>
            <w:tcW w:w="675" w:type="dxa"/>
            <w:tcBorders>
              <w:top w:val="single" w:sz="6" w:space="0" w:color="auto"/>
              <w:left w:val="single" w:sz="6" w:space="0" w:color="auto"/>
              <w:bottom w:val="single" w:sz="6" w:space="0" w:color="auto"/>
              <w:right w:val="single" w:sz="6" w:space="0" w:color="auto"/>
            </w:tcBorders>
            <w:vAlign w:val="center"/>
          </w:tcPr>
          <w:p w14:paraId="76D9788D" w14:textId="77777777" w:rsidR="00690B65" w:rsidRPr="00501FFD" w:rsidRDefault="00690B65" w:rsidP="004B75EB">
            <w:pPr>
              <w:pStyle w:val="Texto"/>
              <w:spacing w:before="20" w:after="60" w:line="240" w:lineRule="auto"/>
              <w:ind w:firstLine="0"/>
              <w:jc w:val="center"/>
              <w:rPr>
                <w:color w:val="000000"/>
                <w:sz w:val="16"/>
                <w:szCs w:val="14"/>
                <w:lang w:val="es-MX"/>
              </w:rPr>
            </w:pPr>
            <w:r w:rsidRPr="00501FFD">
              <w:rPr>
                <w:color w:val="000000"/>
                <w:sz w:val="16"/>
                <w:szCs w:val="14"/>
                <w:lang w:val="es-MX"/>
              </w:rPr>
              <w:t>1 - 2</w:t>
            </w:r>
          </w:p>
        </w:tc>
        <w:tc>
          <w:tcPr>
            <w:tcW w:w="1318" w:type="dxa"/>
            <w:tcBorders>
              <w:top w:val="single" w:sz="6" w:space="0" w:color="auto"/>
              <w:left w:val="single" w:sz="6" w:space="0" w:color="auto"/>
              <w:bottom w:val="single" w:sz="6" w:space="0" w:color="auto"/>
              <w:right w:val="single" w:sz="6" w:space="0" w:color="auto"/>
            </w:tcBorders>
            <w:vAlign w:val="center"/>
          </w:tcPr>
          <w:p w14:paraId="0FF2A619" w14:textId="77777777" w:rsidR="00690B65" w:rsidRPr="00501FFD" w:rsidRDefault="00690B65" w:rsidP="004B75EB">
            <w:pPr>
              <w:pStyle w:val="Texto"/>
              <w:spacing w:before="20" w:after="6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ADABDB5" w14:textId="77777777" w:rsidR="00690B65" w:rsidRPr="00501FFD" w:rsidRDefault="00690B65" w:rsidP="004B75EB">
            <w:pPr>
              <w:pStyle w:val="Texto"/>
              <w:spacing w:before="20" w:after="6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4ACC489"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2.1.1.4</w:t>
            </w:r>
          </w:p>
        </w:tc>
        <w:tc>
          <w:tcPr>
            <w:tcW w:w="2499" w:type="dxa"/>
            <w:tcBorders>
              <w:top w:val="single" w:sz="6" w:space="0" w:color="auto"/>
              <w:left w:val="single" w:sz="6" w:space="0" w:color="auto"/>
              <w:bottom w:val="single" w:sz="6" w:space="0" w:color="auto"/>
              <w:right w:val="single" w:sz="6" w:space="0" w:color="auto"/>
            </w:tcBorders>
            <w:vAlign w:val="center"/>
          </w:tcPr>
          <w:p w14:paraId="52FC984E"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 xml:space="preserve">Participaciones y Aportaciones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3F6BCEB0"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5E5146D"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 xml:space="preserve">Bancos/Tesorería </w:t>
            </w:r>
          </w:p>
        </w:tc>
      </w:tr>
      <w:tr w:rsidR="00690B65" w:rsidRPr="00501FFD" w14:paraId="6F6D792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0DA8058"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921</w:t>
            </w:r>
          </w:p>
        </w:tc>
        <w:tc>
          <w:tcPr>
            <w:tcW w:w="2550" w:type="dxa"/>
            <w:tcBorders>
              <w:top w:val="single" w:sz="6" w:space="0" w:color="auto"/>
              <w:left w:val="single" w:sz="6" w:space="0" w:color="auto"/>
              <w:bottom w:val="single" w:sz="6" w:space="0" w:color="auto"/>
              <w:right w:val="single" w:sz="6" w:space="0" w:color="auto"/>
            </w:tcBorders>
            <w:vAlign w:val="center"/>
          </w:tcPr>
          <w:p w14:paraId="297A6F0F" w14:textId="77777777" w:rsidR="00690B65" w:rsidRPr="00501FFD" w:rsidRDefault="00690B65" w:rsidP="004B75EB">
            <w:pPr>
              <w:pStyle w:val="Texto"/>
              <w:spacing w:before="20" w:after="8" w:line="240" w:lineRule="auto"/>
              <w:ind w:firstLine="0"/>
              <w:jc w:val="left"/>
              <w:rPr>
                <w:color w:val="000000"/>
                <w:sz w:val="16"/>
                <w:szCs w:val="16"/>
                <w:lang w:val="es-MX"/>
              </w:rPr>
            </w:pPr>
            <w:r w:rsidRPr="00501FFD">
              <w:rPr>
                <w:color w:val="000000"/>
                <w:sz w:val="16"/>
                <w:szCs w:val="16"/>
                <w:lang w:val="es-MX"/>
              </w:rPr>
              <w:t>Intereses de la deuda interna con instituciones de crédito</w:t>
            </w:r>
          </w:p>
        </w:tc>
        <w:tc>
          <w:tcPr>
            <w:tcW w:w="675" w:type="dxa"/>
            <w:tcBorders>
              <w:top w:val="single" w:sz="6" w:space="0" w:color="auto"/>
              <w:left w:val="single" w:sz="6" w:space="0" w:color="auto"/>
              <w:bottom w:val="single" w:sz="6" w:space="0" w:color="auto"/>
              <w:right w:val="single" w:sz="6" w:space="0" w:color="auto"/>
            </w:tcBorders>
            <w:vAlign w:val="center"/>
          </w:tcPr>
          <w:p w14:paraId="59036A0A"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307E86E" w14:textId="77777777" w:rsidR="00690B65" w:rsidRPr="00501FFD" w:rsidRDefault="00690B65" w:rsidP="004B75EB">
            <w:pPr>
              <w:pStyle w:val="Texto"/>
              <w:spacing w:before="20" w:after="8"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16CCC42" w14:textId="77777777" w:rsidR="00690B65" w:rsidRPr="00501FFD" w:rsidRDefault="00690B65" w:rsidP="004B75EB">
            <w:pPr>
              <w:pStyle w:val="Texto"/>
              <w:spacing w:before="20" w:after="8"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5E4C30A"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041B1FEB"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1FA42036"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674870A"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 xml:space="preserve">Bancos/Tesorería </w:t>
            </w:r>
          </w:p>
        </w:tc>
      </w:tr>
      <w:tr w:rsidR="00690B65" w:rsidRPr="00501FFD" w14:paraId="55B9062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5CDA402"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921</w:t>
            </w:r>
          </w:p>
        </w:tc>
        <w:tc>
          <w:tcPr>
            <w:tcW w:w="2550" w:type="dxa"/>
            <w:tcBorders>
              <w:top w:val="single" w:sz="6" w:space="0" w:color="auto"/>
              <w:left w:val="single" w:sz="6" w:space="0" w:color="auto"/>
              <w:bottom w:val="single" w:sz="6" w:space="0" w:color="auto"/>
              <w:right w:val="single" w:sz="6" w:space="0" w:color="auto"/>
            </w:tcBorders>
            <w:vAlign w:val="center"/>
          </w:tcPr>
          <w:p w14:paraId="4D19CEA5" w14:textId="77777777" w:rsidR="00690B65" w:rsidRPr="00501FFD" w:rsidRDefault="00690B65" w:rsidP="004B75EB">
            <w:pPr>
              <w:pStyle w:val="Texto"/>
              <w:spacing w:before="20" w:after="8" w:line="240" w:lineRule="auto"/>
              <w:ind w:firstLine="0"/>
              <w:jc w:val="left"/>
              <w:rPr>
                <w:color w:val="000000"/>
                <w:sz w:val="16"/>
                <w:szCs w:val="16"/>
                <w:lang w:val="es-MX"/>
              </w:rPr>
            </w:pPr>
            <w:r w:rsidRPr="00501FFD">
              <w:rPr>
                <w:color w:val="000000"/>
                <w:sz w:val="16"/>
                <w:szCs w:val="16"/>
                <w:lang w:val="es-MX"/>
              </w:rPr>
              <w:t>Intereses de la deuda interna con instituciones de crédito</w:t>
            </w:r>
          </w:p>
        </w:tc>
        <w:tc>
          <w:tcPr>
            <w:tcW w:w="675" w:type="dxa"/>
            <w:tcBorders>
              <w:top w:val="single" w:sz="6" w:space="0" w:color="auto"/>
              <w:left w:val="single" w:sz="6" w:space="0" w:color="auto"/>
              <w:bottom w:val="single" w:sz="6" w:space="0" w:color="auto"/>
              <w:right w:val="single" w:sz="6" w:space="0" w:color="auto"/>
            </w:tcBorders>
            <w:vAlign w:val="center"/>
          </w:tcPr>
          <w:p w14:paraId="72197BB0"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6AAF06B" w14:textId="77777777" w:rsidR="00690B65" w:rsidRPr="00501FFD" w:rsidRDefault="00690B65" w:rsidP="004B75EB">
            <w:pPr>
              <w:pStyle w:val="Texto"/>
              <w:spacing w:before="20" w:after="8"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6D61ED8" w14:textId="77777777" w:rsidR="00690B65" w:rsidRPr="00501FFD" w:rsidRDefault="00690B65" w:rsidP="004B75EB">
            <w:pPr>
              <w:pStyle w:val="Texto"/>
              <w:spacing w:before="20" w:after="8"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F6A4CD7"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7C129E0E"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71468A00"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A291936"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 xml:space="preserve">Bancos/Tesorería </w:t>
            </w:r>
          </w:p>
        </w:tc>
      </w:tr>
      <w:tr w:rsidR="00690B65" w:rsidRPr="00501FFD" w14:paraId="0F944A8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62E08B2"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922</w:t>
            </w:r>
          </w:p>
        </w:tc>
        <w:tc>
          <w:tcPr>
            <w:tcW w:w="2550" w:type="dxa"/>
            <w:tcBorders>
              <w:top w:val="single" w:sz="6" w:space="0" w:color="auto"/>
              <w:left w:val="single" w:sz="6" w:space="0" w:color="auto"/>
              <w:bottom w:val="single" w:sz="6" w:space="0" w:color="auto"/>
              <w:right w:val="single" w:sz="6" w:space="0" w:color="auto"/>
            </w:tcBorders>
            <w:vAlign w:val="center"/>
          </w:tcPr>
          <w:p w14:paraId="1F10582D" w14:textId="77777777" w:rsidR="00690B65" w:rsidRPr="00501FFD" w:rsidRDefault="00690B65" w:rsidP="004B75EB">
            <w:pPr>
              <w:pStyle w:val="Texto"/>
              <w:spacing w:before="20" w:after="8" w:line="240" w:lineRule="auto"/>
              <w:ind w:firstLine="0"/>
              <w:jc w:val="left"/>
              <w:rPr>
                <w:color w:val="000000"/>
                <w:sz w:val="16"/>
                <w:szCs w:val="16"/>
                <w:lang w:val="es-MX"/>
              </w:rPr>
            </w:pPr>
            <w:r w:rsidRPr="00501FFD">
              <w:rPr>
                <w:color w:val="000000"/>
                <w:sz w:val="16"/>
                <w:szCs w:val="16"/>
                <w:lang w:val="es-MX"/>
              </w:rPr>
              <w:t>Intereses derivados de la colocación de títulos y valores</w:t>
            </w:r>
          </w:p>
        </w:tc>
        <w:tc>
          <w:tcPr>
            <w:tcW w:w="675" w:type="dxa"/>
            <w:tcBorders>
              <w:top w:val="single" w:sz="6" w:space="0" w:color="auto"/>
              <w:left w:val="single" w:sz="6" w:space="0" w:color="auto"/>
              <w:bottom w:val="single" w:sz="6" w:space="0" w:color="auto"/>
              <w:right w:val="single" w:sz="6" w:space="0" w:color="auto"/>
            </w:tcBorders>
            <w:vAlign w:val="center"/>
          </w:tcPr>
          <w:p w14:paraId="51138313"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49849BD" w14:textId="77777777" w:rsidR="00690B65" w:rsidRPr="00501FFD" w:rsidRDefault="00690B65" w:rsidP="004B75EB">
            <w:pPr>
              <w:pStyle w:val="Texto"/>
              <w:spacing w:before="20" w:after="8"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151CFB3" w14:textId="77777777" w:rsidR="00690B65" w:rsidRPr="00501FFD" w:rsidRDefault="00690B65" w:rsidP="004B75EB">
            <w:pPr>
              <w:pStyle w:val="Texto"/>
              <w:spacing w:before="20" w:after="8"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A99B935"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4662DC0D"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59A0C898"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83C6250"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 xml:space="preserve">Bancos/Tesorería </w:t>
            </w:r>
          </w:p>
        </w:tc>
      </w:tr>
      <w:tr w:rsidR="00690B65" w:rsidRPr="00501FFD" w14:paraId="6B26DB9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6FC61CE"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922</w:t>
            </w:r>
          </w:p>
        </w:tc>
        <w:tc>
          <w:tcPr>
            <w:tcW w:w="2550" w:type="dxa"/>
            <w:tcBorders>
              <w:top w:val="single" w:sz="6" w:space="0" w:color="auto"/>
              <w:left w:val="single" w:sz="6" w:space="0" w:color="auto"/>
              <w:bottom w:val="single" w:sz="6" w:space="0" w:color="auto"/>
              <w:right w:val="single" w:sz="6" w:space="0" w:color="auto"/>
            </w:tcBorders>
            <w:vAlign w:val="center"/>
          </w:tcPr>
          <w:p w14:paraId="5B40F539" w14:textId="77777777" w:rsidR="00690B65" w:rsidRPr="00501FFD" w:rsidRDefault="00690B65" w:rsidP="004B75EB">
            <w:pPr>
              <w:pStyle w:val="Texto"/>
              <w:spacing w:before="20" w:after="8" w:line="240" w:lineRule="auto"/>
              <w:ind w:firstLine="0"/>
              <w:jc w:val="left"/>
              <w:rPr>
                <w:color w:val="000000"/>
                <w:sz w:val="16"/>
                <w:szCs w:val="16"/>
                <w:lang w:val="es-MX"/>
              </w:rPr>
            </w:pPr>
            <w:r w:rsidRPr="00501FFD">
              <w:rPr>
                <w:color w:val="000000"/>
                <w:sz w:val="16"/>
                <w:szCs w:val="16"/>
                <w:lang w:val="es-MX"/>
              </w:rPr>
              <w:t>Intereses derivados de la colocación de títulos y valores</w:t>
            </w:r>
          </w:p>
        </w:tc>
        <w:tc>
          <w:tcPr>
            <w:tcW w:w="675" w:type="dxa"/>
            <w:tcBorders>
              <w:top w:val="single" w:sz="6" w:space="0" w:color="auto"/>
              <w:left w:val="single" w:sz="6" w:space="0" w:color="auto"/>
              <w:bottom w:val="single" w:sz="6" w:space="0" w:color="auto"/>
              <w:right w:val="single" w:sz="6" w:space="0" w:color="auto"/>
            </w:tcBorders>
            <w:vAlign w:val="center"/>
          </w:tcPr>
          <w:p w14:paraId="660C804B"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8A2AF5E" w14:textId="77777777" w:rsidR="00690B65" w:rsidRPr="00501FFD" w:rsidRDefault="00690B65" w:rsidP="004B75EB">
            <w:pPr>
              <w:pStyle w:val="Texto"/>
              <w:spacing w:before="20" w:after="8"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42E4EC3" w14:textId="77777777" w:rsidR="00690B65" w:rsidRPr="00501FFD" w:rsidRDefault="00690B65" w:rsidP="004B75EB">
            <w:pPr>
              <w:pStyle w:val="Texto"/>
              <w:spacing w:before="20" w:after="8"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F906FB8"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431AE0BA"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792C1536"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B36AA0F"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 xml:space="preserve">Bancos/Tesorería </w:t>
            </w:r>
          </w:p>
        </w:tc>
      </w:tr>
      <w:tr w:rsidR="00690B65" w:rsidRPr="00501FFD" w14:paraId="0F5B2A1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CC2F709"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923</w:t>
            </w:r>
          </w:p>
        </w:tc>
        <w:tc>
          <w:tcPr>
            <w:tcW w:w="2550" w:type="dxa"/>
            <w:tcBorders>
              <w:top w:val="single" w:sz="6" w:space="0" w:color="auto"/>
              <w:left w:val="single" w:sz="6" w:space="0" w:color="auto"/>
              <w:bottom w:val="single" w:sz="6" w:space="0" w:color="auto"/>
              <w:right w:val="single" w:sz="6" w:space="0" w:color="auto"/>
            </w:tcBorders>
            <w:vAlign w:val="center"/>
          </w:tcPr>
          <w:p w14:paraId="6E8C03AF" w14:textId="77777777" w:rsidR="00690B65" w:rsidRPr="00501FFD" w:rsidRDefault="00690B65" w:rsidP="004B75EB">
            <w:pPr>
              <w:pStyle w:val="Texto"/>
              <w:spacing w:before="20" w:after="8" w:line="240" w:lineRule="auto"/>
              <w:ind w:firstLine="0"/>
              <w:jc w:val="left"/>
              <w:rPr>
                <w:color w:val="000000"/>
                <w:sz w:val="16"/>
                <w:szCs w:val="16"/>
                <w:lang w:val="es-MX"/>
              </w:rPr>
            </w:pPr>
            <w:r w:rsidRPr="00501FFD">
              <w:rPr>
                <w:color w:val="000000"/>
                <w:sz w:val="16"/>
                <w:szCs w:val="16"/>
                <w:lang w:val="es-MX"/>
              </w:rPr>
              <w:t>Intereses por arrendamientos financieros nacionales</w:t>
            </w:r>
          </w:p>
        </w:tc>
        <w:tc>
          <w:tcPr>
            <w:tcW w:w="675" w:type="dxa"/>
            <w:tcBorders>
              <w:top w:val="single" w:sz="6" w:space="0" w:color="auto"/>
              <w:left w:val="single" w:sz="6" w:space="0" w:color="auto"/>
              <w:bottom w:val="single" w:sz="6" w:space="0" w:color="auto"/>
              <w:right w:val="single" w:sz="6" w:space="0" w:color="auto"/>
            </w:tcBorders>
            <w:vAlign w:val="center"/>
          </w:tcPr>
          <w:p w14:paraId="0C76549A"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2984D85" w14:textId="77777777" w:rsidR="00690B65" w:rsidRPr="00501FFD" w:rsidRDefault="00690B65" w:rsidP="004B75EB">
            <w:pPr>
              <w:pStyle w:val="Texto"/>
              <w:spacing w:before="20" w:after="8"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7E2BC4A" w14:textId="77777777" w:rsidR="00690B65" w:rsidRPr="00501FFD" w:rsidRDefault="00690B65" w:rsidP="004B75EB">
            <w:pPr>
              <w:pStyle w:val="Texto"/>
              <w:spacing w:before="20" w:after="8"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05E159B"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646FDA63"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3219E434"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654695F"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 xml:space="preserve">Bancos/Tesorería </w:t>
            </w:r>
          </w:p>
        </w:tc>
      </w:tr>
      <w:tr w:rsidR="00690B65" w:rsidRPr="00501FFD" w14:paraId="1DB3195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76B9B1D"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923</w:t>
            </w:r>
          </w:p>
        </w:tc>
        <w:tc>
          <w:tcPr>
            <w:tcW w:w="2550" w:type="dxa"/>
            <w:tcBorders>
              <w:top w:val="single" w:sz="6" w:space="0" w:color="auto"/>
              <w:left w:val="single" w:sz="6" w:space="0" w:color="auto"/>
              <w:bottom w:val="single" w:sz="6" w:space="0" w:color="auto"/>
              <w:right w:val="single" w:sz="6" w:space="0" w:color="auto"/>
            </w:tcBorders>
            <w:vAlign w:val="center"/>
          </w:tcPr>
          <w:p w14:paraId="362A75B0" w14:textId="77777777" w:rsidR="00690B65" w:rsidRPr="00501FFD" w:rsidRDefault="00690B65" w:rsidP="004B75EB">
            <w:pPr>
              <w:pStyle w:val="Texto"/>
              <w:spacing w:before="20" w:after="8" w:line="240" w:lineRule="auto"/>
              <w:ind w:firstLine="0"/>
              <w:jc w:val="left"/>
              <w:rPr>
                <w:color w:val="000000"/>
                <w:sz w:val="16"/>
                <w:szCs w:val="16"/>
                <w:lang w:val="es-MX"/>
              </w:rPr>
            </w:pPr>
            <w:r w:rsidRPr="00501FFD">
              <w:rPr>
                <w:color w:val="000000"/>
                <w:sz w:val="16"/>
                <w:szCs w:val="16"/>
                <w:lang w:val="es-MX"/>
              </w:rPr>
              <w:t>Intereses por arrendamientos financieros nacionales</w:t>
            </w:r>
          </w:p>
        </w:tc>
        <w:tc>
          <w:tcPr>
            <w:tcW w:w="675" w:type="dxa"/>
            <w:tcBorders>
              <w:top w:val="single" w:sz="6" w:space="0" w:color="auto"/>
              <w:left w:val="single" w:sz="6" w:space="0" w:color="auto"/>
              <w:bottom w:val="single" w:sz="6" w:space="0" w:color="auto"/>
              <w:right w:val="single" w:sz="6" w:space="0" w:color="auto"/>
            </w:tcBorders>
            <w:vAlign w:val="center"/>
          </w:tcPr>
          <w:p w14:paraId="15F1A5B9"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26F7A4D" w14:textId="77777777" w:rsidR="00690B65" w:rsidRPr="00501FFD" w:rsidRDefault="00690B65" w:rsidP="004B75EB">
            <w:pPr>
              <w:pStyle w:val="Texto"/>
              <w:spacing w:before="20" w:after="8"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9B3E2D8" w14:textId="77777777" w:rsidR="00690B65" w:rsidRPr="00501FFD" w:rsidRDefault="00690B65" w:rsidP="004B75EB">
            <w:pPr>
              <w:pStyle w:val="Texto"/>
              <w:spacing w:before="20" w:after="8"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5125082"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6AA77579"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35529287"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BCC0A47"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 xml:space="preserve">Bancos/Tesorería </w:t>
            </w:r>
          </w:p>
        </w:tc>
      </w:tr>
      <w:tr w:rsidR="00690B65" w:rsidRPr="00501FFD" w14:paraId="5A0385C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ADFE662"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924</w:t>
            </w:r>
          </w:p>
        </w:tc>
        <w:tc>
          <w:tcPr>
            <w:tcW w:w="2550" w:type="dxa"/>
            <w:tcBorders>
              <w:top w:val="single" w:sz="6" w:space="0" w:color="auto"/>
              <w:left w:val="single" w:sz="6" w:space="0" w:color="auto"/>
              <w:bottom w:val="single" w:sz="6" w:space="0" w:color="auto"/>
              <w:right w:val="single" w:sz="6" w:space="0" w:color="auto"/>
            </w:tcBorders>
            <w:vAlign w:val="center"/>
          </w:tcPr>
          <w:p w14:paraId="7A963E40" w14:textId="77777777" w:rsidR="00690B65" w:rsidRPr="00501FFD" w:rsidRDefault="00690B65" w:rsidP="004B75EB">
            <w:pPr>
              <w:pStyle w:val="Texto"/>
              <w:spacing w:before="20" w:after="8" w:line="240" w:lineRule="auto"/>
              <w:ind w:firstLine="0"/>
              <w:jc w:val="left"/>
              <w:rPr>
                <w:color w:val="000000"/>
                <w:sz w:val="16"/>
                <w:szCs w:val="16"/>
                <w:lang w:val="es-MX"/>
              </w:rPr>
            </w:pPr>
            <w:r w:rsidRPr="00501FFD">
              <w:rPr>
                <w:color w:val="000000"/>
                <w:sz w:val="16"/>
                <w:szCs w:val="16"/>
                <w:lang w:val="es-MX"/>
              </w:rPr>
              <w:t>Intereses de la deuda externa con instituciones de crédito</w:t>
            </w:r>
          </w:p>
        </w:tc>
        <w:tc>
          <w:tcPr>
            <w:tcW w:w="675" w:type="dxa"/>
            <w:tcBorders>
              <w:top w:val="single" w:sz="6" w:space="0" w:color="auto"/>
              <w:left w:val="single" w:sz="6" w:space="0" w:color="auto"/>
              <w:bottom w:val="single" w:sz="6" w:space="0" w:color="auto"/>
              <w:right w:val="single" w:sz="6" w:space="0" w:color="auto"/>
            </w:tcBorders>
            <w:vAlign w:val="center"/>
          </w:tcPr>
          <w:p w14:paraId="70DF18CE"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39C784E8" w14:textId="77777777" w:rsidR="00690B65" w:rsidRPr="00501FFD" w:rsidRDefault="00690B65" w:rsidP="004B75EB">
            <w:pPr>
              <w:pStyle w:val="Texto"/>
              <w:spacing w:before="20" w:after="8"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6428BAD" w14:textId="77777777" w:rsidR="00690B65" w:rsidRPr="00501FFD" w:rsidRDefault="00690B65" w:rsidP="004B75EB">
            <w:pPr>
              <w:pStyle w:val="Texto"/>
              <w:spacing w:before="20" w:after="8"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1F54C0F"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2A73979E"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2F8C5CC5"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6CFB946"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 xml:space="preserve">Bancos/Tesorería </w:t>
            </w:r>
          </w:p>
        </w:tc>
      </w:tr>
      <w:tr w:rsidR="00690B65" w:rsidRPr="00501FFD" w14:paraId="766300F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42EEFFD"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924</w:t>
            </w:r>
          </w:p>
        </w:tc>
        <w:tc>
          <w:tcPr>
            <w:tcW w:w="2550" w:type="dxa"/>
            <w:tcBorders>
              <w:top w:val="single" w:sz="6" w:space="0" w:color="auto"/>
              <w:left w:val="single" w:sz="6" w:space="0" w:color="auto"/>
              <w:bottom w:val="single" w:sz="6" w:space="0" w:color="auto"/>
              <w:right w:val="single" w:sz="6" w:space="0" w:color="auto"/>
            </w:tcBorders>
            <w:vAlign w:val="center"/>
          </w:tcPr>
          <w:p w14:paraId="27B9A390" w14:textId="77777777" w:rsidR="00690B65" w:rsidRPr="00501FFD" w:rsidRDefault="00690B65" w:rsidP="004B75EB">
            <w:pPr>
              <w:pStyle w:val="Texto"/>
              <w:spacing w:before="20" w:after="8" w:line="240" w:lineRule="auto"/>
              <w:ind w:firstLine="0"/>
              <w:jc w:val="left"/>
              <w:rPr>
                <w:color w:val="000000"/>
                <w:sz w:val="16"/>
                <w:szCs w:val="16"/>
                <w:lang w:val="es-MX"/>
              </w:rPr>
            </w:pPr>
            <w:r w:rsidRPr="00501FFD">
              <w:rPr>
                <w:color w:val="000000"/>
                <w:sz w:val="16"/>
                <w:szCs w:val="16"/>
                <w:lang w:val="es-MX"/>
              </w:rPr>
              <w:t>Intereses de la deuda externa con instituciones de crédito</w:t>
            </w:r>
          </w:p>
        </w:tc>
        <w:tc>
          <w:tcPr>
            <w:tcW w:w="675" w:type="dxa"/>
            <w:tcBorders>
              <w:top w:val="single" w:sz="6" w:space="0" w:color="auto"/>
              <w:left w:val="single" w:sz="6" w:space="0" w:color="auto"/>
              <w:bottom w:val="single" w:sz="6" w:space="0" w:color="auto"/>
              <w:right w:val="single" w:sz="6" w:space="0" w:color="auto"/>
            </w:tcBorders>
            <w:vAlign w:val="center"/>
          </w:tcPr>
          <w:p w14:paraId="17C49F4F"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D2064ED" w14:textId="77777777" w:rsidR="00690B65" w:rsidRPr="00501FFD" w:rsidRDefault="00690B65" w:rsidP="004B75EB">
            <w:pPr>
              <w:pStyle w:val="Texto"/>
              <w:spacing w:before="20" w:after="8"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ECCC007" w14:textId="77777777" w:rsidR="00690B65" w:rsidRPr="00501FFD" w:rsidRDefault="00690B65" w:rsidP="004B75EB">
            <w:pPr>
              <w:pStyle w:val="Texto"/>
              <w:spacing w:before="20" w:after="8"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FEF7D9F"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01B315A1"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4E51854C"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8739D37"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 xml:space="preserve">Bancos/Tesorería </w:t>
            </w:r>
          </w:p>
        </w:tc>
      </w:tr>
      <w:tr w:rsidR="00690B65" w:rsidRPr="00501FFD" w14:paraId="15237F7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F2940EC"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925</w:t>
            </w:r>
          </w:p>
        </w:tc>
        <w:tc>
          <w:tcPr>
            <w:tcW w:w="2550" w:type="dxa"/>
            <w:tcBorders>
              <w:top w:val="single" w:sz="6" w:space="0" w:color="auto"/>
              <w:left w:val="single" w:sz="6" w:space="0" w:color="auto"/>
              <w:bottom w:val="single" w:sz="6" w:space="0" w:color="auto"/>
              <w:right w:val="single" w:sz="6" w:space="0" w:color="auto"/>
            </w:tcBorders>
            <w:vAlign w:val="center"/>
          </w:tcPr>
          <w:p w14:paraId="7CAC904C" w14:textId="77777777" w:rsidR="00690B65" w:rsidRPr="00501FFD" w:rsidRDefault="00690B65" w:rsidP="004B75EB">
            <w:pPr>
              <w:pStyle w:val="Texto"/>
              <w:spacing w:before="20" w:after="8" w:line="240" w:lineRule="auto"/>
              <w:ind w:firstLine="0"/>
              <w:jc w:val="left"/>
              <w:rPr>
                <w:color w:val="000000"/>
                <w:sz w:val="16"/>
                <w:szCs w:val="16"/>
                <w:lang w:val="es-MX"/>
              </w:rPr>
            </w:pPr>
            <w:r w:rsidRPr="00501FFD">
              <w:rPr>
                <w:color w:val="000000"/>
                <w:sz w:val="16"/>
                <w:szCs w:val="16"/>
                <w:lang w:val="es-MX"/>
              </w:rPr>
              <w:t>Intereses de la deuda con organismos financieros Internacionales</w:t>
            </w:r>
          </w:p>
        </w:tc>
        <w:tc>
          <w:tcPr>
            <w:tcW w:w="675" w:type="dxa"/>
            <w:tcBorders>
              <w:top w:val="single" w:sz="6" w:space="0" w:color="auto"/>
              <w:left w:val="single" w:sz="6" w:space="0" w:color="auto"/>
              <w:bottom w:val="single" w:sz="6" w:space="0" w:color="auto"/>
              <w:right w:val="single" w:sz="6" w:space="0" w:color="auto"/>
            </w:tcBorders>
            <w:vAlign w:val="center"/>
          </w:tcPr>
          <w:p w14:paraId="0328A967"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9F77636" w14:textId="77777777" w:rsidR="00690B65" w:rsidRPr="00501FFD" w:rsidRDefault="00690B65" w:rsidP="004B75EB">
            <w:pPr>
              <w:pStyle w:val="Texto"/>
              <w:spacing w:before="20" w:after="8"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57ECC63" w14:textId="77777777" w:rsidR="00690B65" w:rsidRPr="00501FFD" w:rsidRDefault="00690B65" w:rsidP="004B75EB">
            <w:pPr>
              <w:pStyle w:val="Texto"/>
              <w:spacing w:before="20" w:after="8"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C73C97B"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61055384"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2461D502"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8357056"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 xml:space="preserve">Bancos/Tesorería </w:t>
            </w:r>
          </w:p>
        </w:tc>
      </w:tr>
      <w:tr w:rsidR="00690B65" w:rsidRPr="00501FFD" w14:paraId="37CD291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DDCD09F"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925</w:t>
            </w:r>
          </w:p>
        </w:tc>
        <w:tc>
          <w:tcPr>
            <w:tcW w:w="2550" w:type="dxa"/>
            <w:tcBorders>
              <w:top w:val="single" w:sz="6" w:space="0" w:color="auto"/>
              <w:left w:val="single" w:sz="6" w:space="0" w:color="auto"/>
              <w:bottom w:val="single" w:sz="6" w:space="0" w:color="auto"/>
              <w:right w:val="single" w:sz="6" w:space="0" w:color="auto"/>
            </w:tcBorders>
            <w:vAlign w:val="center"/>
          </w:tcPr>
          <w:p w14:paraId="6B3C0A93" w14:textId="77777777" w:rsidR="00690B65" w:rsidRPr="00501FFD" w:rsidRDefault="00690B65" w:rsidP="004B75EB">
            <w:pPr>
              <w:pStyle w:val="Texto"/>
              <w:spacing w:before="20" w:after="8" w:line="240" w:lineRule="auto"/>
              <w:ind w:firstLine="0"/>
              <w:jc w:val="left"/>
              <w:rPr>
                <w:color w:val="000000"/>
                <w:sz w:val="16"/>
                <w:szCs w:val="16"/>
                <w:lang w:val="es-MX"/>
              </w:rPr>
            </w:pPr>
            <w:r w:rsidRPr="00501FFD">
              <w:rPr>
                <w:color w:val="000000"/>
                <w:sz w:val="16"/>
                <w:szCs w:val="16"/>
                <w:lang w:val="es-MX"/>
              </w:rPr>
              <w:t>Intereses de la deuda con organismos financieros Internacionales</w:t>
            </w:r>
          </w:p>
        </w:tc>
        <w:tc>
          <w:tcPr>
            <w:tcW w:w="675" w:type="dxa"/>
            <w:tcBorders>
              <w:top w:val="single" w:sz="6" w:space="0" w:color="auto"/>
              <w:left w:val="single" w:sz="6" w:space="0" w:color="auto"/>
              <w:bottom w:val="single" w:sz="6" w:space="0" w:color="auto"/>
              <w:right w:val="single" w:sz="6" w:space="0" w:color="auto"/>
            </w:tcBorders>
            <w:vAlign w:val="center"/>
          </w:tcPr>
          <w:p w14:paraId="796E86AF"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031ED53" w14:textId="77777777" w:rsidR="00690B65" w:rsidRPr="00501FFD" w:rsidRDefault="00690B65" w:rsidP="004B75EB">
            <w:pPr>
              <w:pStyle w:val="Texto"/>
              <w:spacing w:before="20" w:after="8"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66A4578" w14:textId="77777777" w:rsidR="00690B65" w:rsidRPr="00501FFD" w:rsidRDefault="00690B65" w:rsidP="004B75EB">
            <w:pPr>
              <w:pStyle w:val="Texto"/>
              <w:spacing w:before="20" w:after="8"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5F7EEE7"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3394D362"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6F7E2AAB"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637DAAE"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 xml:space="preserve">Bancos/Tesorería </w:t>
            </w:r>
          </w:p>
        </w:tc>
      </w:tr>
      <w:tr w:rsidR="00690B65" w:rsidRPr="00501FFD" w14:paraId="3723453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4AE3610"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lastRenderedPageBreak/>
              <w:t>926</w:t>
            </w:r>
          </w:p>
        </w:tc>
        <w:tc>
          <w:tcPr>
            <w:tcW w:w="2550" w:type="dxa"/>
            <w:tcBorders>
              <w:top w:val="single" w:sz="6" w:space="0" w:color="auto"/>
              <w:left w:val="single" w:sz="6" w:space="0" w:color="auto"/>
              <w:bottom w:val="single" w:sz="6" w:space="0" w:color="auto"/>
              <w:right w:val="single" w:sz="6" w:space="0" w:color="auto"/>
            </w:tcBorders>
            <w:vAlign w:val="center"/>
          </w:tcPr>
          <w:p w14:paraId="3A5CF46E" w14:textId="77777777" w:rsidR="00690B65" w:rsidRPr="00501FFD" w:rsidRDefault="00690B65" w:rsidP="004B75EB">
            <w:pPr>
              <w:pStyle w:val="Texto"/>
              <w:spacing w:before="20" w:after="8" w:line="240" w:lineRule="auto"/>
              <w:ind w:firstLine="0"/>
              <w:jc w:val="left"/>
              <w:rPr>
                <w:color w:val="000000"/>
                <w:sz w:val="16"/>
                <w:szCs w:val="16"/>
                <w:lang w:val="es-MX"/>
              </w:rPr>
            </w:pPr>
            <w:r w:rsidRPr="00501FFD">
              <w:rPr>
                <w:color w:val="000000"/>
                <w:sz w:val="16"/>
                <w:szCs w:val="16"/>
                <w:lang w:val="es-MX"/>
              </w:rPr>
              <w:t>Intereses de la deuda bilateral</w:t>
            </w:r>
          </w:p>
        </w:tc>
        <w:tc>
          <w:tcPr>
            <w:tcW w:w="675" w:type="dxa"/>
            <w:tcBorders>
              <w:top w:val="single" w:sz="6" w:space="0" w:color="auto"/>
              <w:left w:val="single" w:sz="6" w:space="0" w:color="auto"/>
              <w:bottom w:val="single" w:sz="6" w:space="0" w:color="auto"/>
              <w:right w:val="single" w:sz="6" w:space="0" w:color="auto"/>
            </w:tcBorders>
            <w:vAlign w:val="center"/>
          </w:tcPr>
          <w:p w14:paraId="1B19FA07"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E999EC2" w14:textId="77777777" w:rsidR="00690B65" w:rsidRPr="00501FFD" w:rsidRDefault="00690B65" w:rsidP="004B75EB">
            <w:pPr>
              <w:pStyle w:val="Texto"/>
              <w:spacing w:before="20" w:after="8"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66C4580" w14:textId="77777777" w:rsidR="00690B65" w:rsidRPr="00501FFD" w:rsidRDefault="00690B65" w:rsidP="004B75EB">
            <w:pPr>
              <w:pStyle w:val="Texto"/>
              <w:spacing w:before="20" w:after="8"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2B33537"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200D403F"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37666C61"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F58A79E"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 xml:space="preserve">Bancos/Tesorería </w:t>
            </w:r>
          </w:p>
        </w:tc>
      </w:tr>
      <w:tr w:rsidR="00690B65" w:rsidRPr="00501FFD" w14:paraId="1BCED22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F225F1C"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926</w:t>
            </w:r>
          </w:p>
        </w:tc>
        <w:tc>
          <w:tcPr>
            <w:tcW w:w="2550" w:type="dxa"/>
            <w:tcBorders>
              <w:top w:val="single" w:sz="6" w:space="0" w:color="auto"/>
              <w:left w:val="single" w:sz="6" w:space="0" w:color="auto"/>
              <w:bottom w:val="single" w:sz="6" w:space="0" w:color="auto"/>
              <w:right w:val="single" w:sz="6" w:space="0" w:color="auto"/>
            </w:tcBorders>
            <w:vAlign w:val="center"/>
          </w:tcPr>
          <w:p w14:paraId="44A7AE1B" w14:textId="77777777" w:rsidR="00690B65" w:rsidRPr="00501FFD" w:rsidRDefault="00690B65" w:rsidP="004B75EB">
            <w:pPr>
              <w:pStyle w:val="Texto"/>
              <w:spacing w:before="20" w:after="8" w:line="240" w:lineRule="auto"/>
              <w:ind w:firstLine="0"/>
              <w:jc w:val="left"/>
              <w:rPr>
                <w:color w:val="000000"/>
                <w:sz w:val="16"/>
                <w:szCs w:val="16"/>
                <w:lang w:val="es-MX"/>
              </w:rPr>
            </w:pPr>
            <w:r w:rsidRPr="00501FFD">
              <w:rPr>
                <w:color w:val="000000"/>
                <w:sz w:val="16"/>
                <w:szCs w:val="16"/>
                <w:lang w:val="es-MX"/>
              </w:rPr>
              <w:t>Intereses de la deuda bilateral</w:t>
            </w:r>
          </w:p>
        </w:tc>
        <w:tc>
          <w:tcPr>
            <w:tcW w:w="675" w:type="dxa"/>
            <w:tcBorders>
              <w:top w:val="single" w:sz="6" w:space="0" w:color="auto"/>
              <w:left w:val="single" w:sz="6" w:space="0" w:color="auto"/>
              <w:bottom w:val="single" w:sz="6" w:space="0" w:color="auto"/>
              <w:right w:val="single" w:sz="6" w:space="0" w:color="auto"/>
            </w:tcBorders>
            <w:vAlign w:val="center"/>
          </w:tcPr>
          <w:p w14:paraId="6FCF2217"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85BB5DA" w14:textId="77777777" w:rsidR="00690B65" w:rsidRPr="00501FFD" w:rsidRDefault="00690B65" w:rsidP="004B75EB">
            <w:pPr>
              <w:pStyle w:val="Texto"/>
              <w:spacing w:before="20" w:after="8"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15C62CE" w14:textId="77777777" w:rsidR="00690B65" w:rsidRPr="00501FFD" w:rsidRDefault="00690B65" w:rsidP="004B75EB">
            <w:pPr>
              <w:pStyle w:val="Texto"/>
              <w:spacing w:before="20" w:after="8"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047675C"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4E54E4E6"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29DE3967"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D4CF138"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 xml:space="preserve">Bancos/Tesorería </w:t>
            </w:r>
          </w:p>
        </w:tc>
      </w:tr>
      <w:tr w:rsidR="00690B65" w:rsidRPr="00501FFD" w14:paraId="09E193B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860EFB7"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927</w:t>
            </w:r>
          </w:p>
        </w:tc>
        <w:tc>
          <w:tcPr>
            <w:tcW w:w="2550" w:type="dxa"/>
            <w:tcBorders>
              <w:top w:val="single" w:sz="6" w:space="0" w:color="auto"/>
              <w:left w:val="single" w:sz="6" w:space="0" w:color="auto"/>
              <w:bottom w:val="single" w:sz="6" w:space="0" w:color="auto"/>
              <w:right w:val="single" w:sz="6" w:space="0" w:color="auto"/>
            </w:tcBorders>
            <w:vAlign w:val="center"/>
          </w:tcPr>
          <w:p w14:paraId="69D93F9B" w14:textId="77777777" w:rsidR="00690B65" w:rsidRPr="00501FFD" w:rsidRDefault="00690B65" w:rsidP="004B75EB">
            <w:pPr>
              <w:pStyle w:val="Texto"/>
              <w:spacing w:before="20" w:after="8" w:line="240" w:lineRule="auto"/>
              <w:ind w:firstLine="0"/>
              <w:jc w:val="left"/>
              <w:rPr>
                <w:color w:val="000000"/>
                <w:sz w:val="16"/>
                <w:szCs w:val="16"/>
                <w:lang w:val="es-MX"/>
              </w:rPr>
            </w:pPr>
            <w:r w:rsidRPr="00501FFD">
              <w:rPr>
                <w:color w:val="000000"/>
                <w:sz w:val="16"/>
                <w:szCs w:val="16"/>
                <w:lang w:val="es-MX"/>
              </w:rPr>
              <w:t>Intereses derivados de la colocación de títulos y valores en el exterior</w:t>
            </w:r>
          </w:p>
        </w:tc>
        <w:tc>
          <w:tcPr>
            <w:tcW w:w="675" w:type="dxa"/>
            <w:tcBorders>
              <w:top w:val="single" w:sz="6" w:space="0" w:color="auto"/>
              <w:left w:val="single" w:sz="6" w:space="0" w:color="auto"/>
              <w:bottom w:val="single" w:sz="6" w:space="0" w:color="auto"/>
              <w:right w:val="single" w:sz="6" w:space="0" w:color="auto"/>
            </w:tcBorders>
            <w:vAlign w:val="center"/>
          </w:tcPr>
          <w:p w14:paraId="4E6A0E60" w14:textId="77777777" w:rsidR="00690B65" w:rsidRPr="00501FFD" w:rsidRDefault="00690B65" w:rsidP="004B75EB">
            <w:pPr>
              <w:pStyle w:val="Texto"/>
              <w:spacing w:before="20" w:after="8"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5B65662" w14:textId="77777777" w:rsidR="00690B65" w:rsidRPr="00501FFD" w:rsidRDefault="00690B65" w:rsidP="004B75EB">
            <w:pPr>
              <w:pStyle w:val="Texto"/>
              <w:spacing w:before="20" w:after="8"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F1CE1D1" w14:textId="77777777" w:rsidR="00690B65" w:rsidRPr="00501FFD" w:rsidRDefault="00690B65" w:rsidP="004B75EB">
            <w:pPr>
              <w:pStyle w:val="Texto"/>
              <w:spacing w:before="20" w:after="8"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20FDE34"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55CC2B1C"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149EB02F"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6D9BAD7" w14:textId="77777777" w:rsidR="00690B65" w:rsidRPr="00501FFD" w:rsidRDefault="00690B65" w:rsidP="004B75EB">
            <w:pPr>
              <w:pStyle w:val="Texto"/>
              <w:spacing w:before="20" w:after="8" w:line="240" w:lineRule="auto"/>
              <w:ind w:firstLine="0"/>
              <w:jc w:val="left"/>
              <w:rPr>
                <w:sz w:val="16"/>
                <w:szCs w:val="14"/>
                <w:lang w:val="es-MX"/>
              </w:rPr>
            </w:pPr>
            <w:r w:rsidRPr="00501FFD">
              <w:rPr>
                <w:sz w:val="16"/>
                <w:szCs w:val="14"/>
                <w:lang w:val="es-MX"/>
              </w:rPr>
              <w:t xml:space="preserve">Bancos/Tesorería </w:t>
            </w:r>
          </w:p>
        </w:tc>
      </w:tr>
      <w:tr w:rsidR="00690B65" w:rsidRPr="00501FFD" w14:paraId="44C4529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DEB88A7" w14:textId="77777777" w:rsidR="00690B65" w:rsidRPr="00501FFD" w:rsidRDefault="00690B65" w:rsidP="004B75EB">
            <w:pPr>
              <w:pStyle w:val="Texto"/>
              <w:spacing w:before="10" w:after="8" w:line="240" w:lineRule="auto"/>
              <w:ind w:firstLine="0"/>
              <w:jc w:val="center"/>
              <w:rPr>
                <w:color w:val="000000"/>
                <w:sz w:val="16"/>
                <w:szCs w:val="14"/>
                <w:lang w:val="es-MX"/>
              </w:rPr>
            </w:pPr>
            <w:r w:rsidRPr="00501FFD">
              <w:rPr>
                <w:color w:val="000000"/>
                <w:sz w:val="16"/>
                <w:szCs w:val="14"/>
                <w:lang w:val="es-MX"/>
              </w:rPr>
              <w:t>927</w:t>
            </w:r>
          </w:p>
        </w:tc>
        <w:tc>
          <w:tcPr>
            <w:tcW w:w="2550" w:type="dxa"/>
            <w:tcBorders>
              <w:top w:val="single" w:sz="6" w:space="0" w:color="auto"/>
              <w:left w:val="single" w:sz="6" w:space="0" w:color="auto"/>
              <w:bottom w:val="single" w:sz="6" w:space="0" w:color="auto"/>
              <w:right w:val="single" w:sz="6" w:space="0" w:color="auto"/>
            </w:tcBorders>
            <w:vAlign w:val="center"/>
          </w:tcPr>
          <w:p w14:paraId="3FE62D9C" w14:textId="77777777" w:rsidR="00690B65" w:rsidRPr="00501FFD" w:rsidRDefault="00690B65" w:rsidP="004B75EB">
            <w:pPr>
              <w:pStyle w:val="Texto"/>
              <w:spacing w:before="10" w:after="8" w:line="240" w:lineRule="auto"/>
              <w:ind w:firstLine="0"/>
              <w:jc w:val="left"/>
              <w:rPr>
                <w:color w:val="000000"/>
                <w:sz w:val="16"/>
                <w:szCs w:val="16"/>
                <w:lang w:val="es-MX"/>
              </w:rPr>
            </w:pPr>
            <w:r w:rsidRPr="00501FFD">
              <w:rPr>
                <w:color w:val="000000"/>
                <w:sz w:val="16"/>
                <w:szCs w:val="16"/>
                <w:lang w:val="es-MX"/>
              </w:rPr>
              <w:t>Intereses derivados de la colocación de títulos y valores en el exterior</w:t>
            </w:r>
          </w:p>
        </w:tc>
        <w:tc>
          <w:tcPr>
            <w:tcW w:w="675" w:type="dxa"/>
            <w:tcBorders>
              <w:top w:val="single" w:sz="6" w:space="0" w:color="auto"/>
              <w:left w:val="single" w:sz="6" w:space="0" w:color="auto"/>
              <w:bottom w:val="single" w:sz="6" w:space="0" w:color="auto"/>
              <w:right w:val="single" w:sz="6" w:space="0" w:color="auto"/>
            </w:tcBorders>
            <w:vAlign w:val="center"/>
          </w:tcPr>
          <w:p w14:paraId="7C708353" w14:textId="77777777" w:rsidR="00690B65" w:rsidRPr="00501FFD" w:rsidRDefault="00690B65" w:rsidP="004B75EB">
            <w:pPr>
              <w:pStyle w:val="Texto"/>
              <w:spacing w:before="10" w:after="8"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36AF633" w14:textId="77777777" w:rsidR="00690B65" w:rsidRPr="00501FFD" w:rsidRDefault="00690B65" w:rsidP="004B75EB">
            <w:pPr>
              <w:pStyle w:val="Texto"/>
              <w:spacing w:before="10" w:after="8"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973BD7F" w14:textId="77777777" w:rsidR="00690B65" w:rsidRPr="00501FFD" w:rsidRDefault="00690B65" w:rsidP="004B75EB">
            <w:pPr>
              <w:pStyle w:val="Texto"/>
              <w:spacing w:before="10" w:after="8"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839891B" w14:textId="77777777" w:rsidR="00690B65" w:rsidRPr="00501FFD" w:rsidRDefault="00690B65" w:rsidP="004B75EB">
            <w:pPr>
              <w:pStyle w:val="Texto"/>
              <w:spacing w:before="10" w:after="8"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424D8DBA" w14:textId="77777777" w:rsidR="00690B65" w:rsidRPr="00501FFD" w:rsidRDefault="00690B65" w:rsidP="004B75EB">
            <w:pPr>
              <w:pStyle w:val="Texto"/>
              <w:spacing w:before="10" w:after="8"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3442E5E6" w14:textId="77777777" w:rsidR="00690B65" w:rsidRPr="00501FFD" w:rsidRDefault="00690B65" w:rsidP="004B75EB">
            <w:pPr>
              <w:pStyle w:val="Texto"/>
              <w:spacing w:before="10" w:after="8"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57A6D6B" w14:textId="77777777" w:rsidR="00690B65" w:rsidRPr="00501FFD" w:rsidRDefault="00690B65" w:rsidP="004B75EB">
            <w:pPr>
              <w:pStyle w:val="Texto"/>
              <w:spacing w:before="10" w:after="8" w:line="240" w:lineRule="auto"/>
              <w:ind w:firstLine="0"/>
              <w:jc w:val="left"/>
              <w:rPr>
                <w:sz w:val="16"/>
                <w:szCs w:val="14"/>
                <w:lang w:val="es-MX"/>
              </w:rPr>
            </w:pPr>
            <w:r w:rsidRPr="00501FFD">
              <w:rPr>
                <w:sz w:val="16"/>
                <w:szCs w:val="14"/>
                <w:lang w:val="es-MX"/>
              </w:rPr>
              <w:t xml:space="preserve">Bancos/Tesorería </w:t>
            </w:r>
          </w:p>
        </w:tc>
      </w:tr>
      <w:tr w:rsidR="00690B65" w:rsidRPr="00501FFD" w14:paraId="163AC17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AA0ADCA"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928</w:t>
            </w:r>
          </w:p>
        </w:tc>
        <w:tc>
          <w:tcPr>
            <w:tcW w:w="2550" w:type="dxa"/>
            <w:tcBorders>
              <w:top w:val="single" w:sz="6" w:space="0" w:color="auto"/>
              <w:left w:val="single" w:sz="6" w:space="0" w:color="auto"/>
              <w:bottom w:val="single" w:sz="6" w:space="0" w:color="auto"/>
              <w:right w:val="single" w:sz="6" w:space="0" w:color="auto"/>
            </w:tcBorders>
            <w:vAlign w:val="center"/>
          </w:tcPr>
          <w:p w14:paraId="4137F6CC"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Intereses por arrendamientos financieros internacionales</w:t>
            </w:r>
          </w:p>
        </w:tc>
        <w:tc>
          <w:tcPr>
            <w:tcW w:w="675" w:type="dxa"/>
            <w:tcBorders>
              <w:top w:val="single" w:sz="6" w:space="0" w:color="auto"/>
              <w:left w:val="single" w:sz="6" w:space="0" w:color="auto"/>
              <w:bottom w:val="single" w:sz="6" w:space="0" w:color="auto"/>
              <w:right w:val="single" w:sz="6" w:space="0" w:color="auto"/>
            </w:tcBorders>
            <w:vAlign w:val="center"/>
          </w:tcPr>
          <w:p w14:paraId="1B03D6D7"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D55AAB4"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A82A8DC"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194E84C"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28A0866D"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3151BCC5"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7C39BBF"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3EED687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71D7661"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928</w:t>
            </w:r>
          </w:p>
        </w:tc>
        <w:tc>
          <w:tcPr>
            <w:tcW w:w="2550" w:type="dxa"/>
            <w:tcBorders>
              <w:top w:val="single" w:sz="6" w:space="0" w:color="auto"/>
              <w:left w:val="single" w:sz="6" w:space="0" w:color="auto"/>
              <w:bottom w:val="single" w:sz="6" w:space="0" w:color="auto"/>
              <w:right w:val="single" w:sz="6" w:space="0" w:color="auto"/>
            </w:tcBorders>
            <w:vAlign w:val="center"/>
          </w:tcPr>
          <w:p w14:paraId="70535A40"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Intereses por arrendamientos financieros internacionales</w:t>
            </w:r>
          </w:p>
        </w:tc>
        <w:tc>
          <w:tcPr>
            <w:tcW w:w="675" w:type="dxa"/>
            <w:tcBorders>
              <w:top w:val="single" w:sz="6" w:space="0" w:color="auto"/>
              <w:left w:val="single" w:sz="6" w:space="0" w:color="auto"/>
              <w:bottom w:val="single" w:sz="6" w:space="0" w:color="auto"/>
              <w:right w:val="single" w:sz="6" w:space="0" w:color="auto"/>
            </w:tcBorders>
            <w:vAlign w:val="center"/>
          </w:tcPr>
          <w:p w14:paraId="48BA427C"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C9564FE"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A5024DC"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FA2FBCA"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5AA25590"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20B965C8"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38275CA"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2ED0508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4CDDC99"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931</w:t>
            </w:r>
          </w:p>
        </w:tc>
        <w:tc>
          <w:tcPr>
            <w:tcW w:w="2550" w:type="dxa"/>
            <w:tcBorders>
              <w:top w:val="single" w:sz="6" w:space="0" w:color="auto"/>
              <w:left w:val="single" w:sz="6" w:space="0" w:color="auto"/>
              <w:bottom w:val="single" w:sz="6" w:space="0" w:color="auto"/>
              <w:right w:val="single" w:sz="6" w:space="0" w:color="auto"/>
            </w:tcBorders>
            <w:vAlign w:val="center"/>
          </w:tcPr>
          <w:p w14:paraId="5894AFF9"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Comisiones de la deuda pública interna</w:t>
            </w:r>
          </w:p>
        </w:tc>
        <w:tc>
          <w:tcPr>
            <w:tcW w:w="675" w:type="dxa"/>
            <w:tcBorders>
              <w:top w:val="single" w:sz="6" w:space="0" w:color="auto"/>
              <w:left w:val="single" w:sz="6" w:space="0" w:color="auto"/>
              <w:bottom w:val="single" w:sz="6" w:space="0" w:color="auto"/>
              <w:right w:val="single" w:sz="6" w:space="0" w:color="auto"/>
            </w:tcBorders>
            <w:vAlign w:val="center"/>
          </w:tcPr>
          <w:p w14:paraId="5B2FCDDB"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3F921B3"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78EB363"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8848AE5"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6FD15A4A"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4D81C6B0"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6B026E2"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211C547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8ADBC70"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931</w:t>
            </w:r>
          </w:p>
        </w:tc>
        <w:tc>
          <w:tcPr>
            <w:tcW w:w="2550" w:type="dxa"/>
            <w:tcBorders>
              <w:top w:val="single" w:sz="6" w:space="0" w:color="auto"/>
              <w:left w:val="single" w:sz="6" w:space="0" w:color="auto"/>
              <w:bottom w:val="single" w:sz="6" w:space="0" w:color="auto"/>
              <w:right w:val="single" w:sz="6" w:space="0" w:color="auto"/>
            </w:tcBorders>
            <w:vAlign w:val="center"/>
          </w:tcPr>
          <w:p w14:paraId="0C22B80F"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Comisiones de la deuda pública interna</w:t>
            </w:r>
          </w:p>
        </w:tc>
        <w:tc>
          <w:tcPr>
            <w:tcW w:w="675" w:type="dxa"/>
            <w:tcBorders>
              <w:top w:val="single" w:sz="6" w:space="0" w:color="auto"/>
              <w:left w:val="single" w:sz="6" w:space="0" w:color="auto"/>
              <w:bottom w:val="single" w:sz="6" w:space="0" w:color="auto"/>
              <w:right w:val="single" w:sz="6" w:space="0" w:color="auto"/>
            </w:tcBorders>
            <w:vAlign w:val="center"/>
          </w:tcPr>
          <w:p w14:paraId="2AFBC0BC"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71DC95C"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CC298D3"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06DBEA8"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0D37EB02"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353F5324"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9655FE2"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49A4654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6E0C526"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932</w:t>
            </w:r>
          </w:p>
        </w:tc>
        <w:tc>
          <w:tcPr>
            <w:tcW w:w="2550" w:type="dxa"/>
            <w:tcBorders>
              <w:top w:val="single" w:sz="6" w:space="0" w:color="auto"/>
              <w:left w:val="single" w:sz="6" w:space="0" w:color="auto"/>
              <w:bottom w:val="single" w:sz="6" w:space="0" w:color="auto"/>
              <w:right w:val="single" w:sz="6" w:space="0" w:color="auto"/>
            </w:tcBorders>
            <w:vAlign w:val="center"/>
          </w:tcPr>
          <w:p w14:paraId="07F828F0"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Comisiones de la deuda pública externa</w:t>
            </w:r>
          </w:p>
        </w:tc>
        <w:tc>
          <w:tcPr>
            <w:tcW w:w="675" w:type="dxa"/>
            <w:tcBorders>
              <w:top w:val="single" w:sz="6" w:space="0" w:color="auto"/>
              <w:left w:val="single" w:sz="6" w:space="0" w:color="auto"/>
              <w:bottom w:val="single" w:sz="6" w:space="0" w:color="auto"/>
              <w:right w:val="single" w:sz="6" w:space="0" w:color="auto"/>
            </w:tcBorders>
            <w:vAlign w:val="center"/>
          </w:tcPr>
          <w:p w14:paraId="56472267"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1FFB17F"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9491414"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3940CED"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31C0996B"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44CA75FD"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61D35C4"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0830E5B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2CE8D7E"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932</w:t>
            </w:r>
          </w:p>
        </w:tc>
        <w:tc>
          <w:tcPr>
            <w:tcW w:w="2550" w:type="dxa"/>
            <w:tcBorders>
              <w:top w:val="single" w:sz="6" w:space="0" w:color="auto"/>
              <w:left w:val="single" w:sz="6" w:space="0" w:color="auto"/>
              <w:bottom w:val="single" w:sz="6" w:space="0" w:color="auto"/>
              <w:right w:val="single" w:sz="6" w:space="0" w:color="auto"/>
            </w:tcBorders>
            <w:vAlign w:val="center"/>
          </w:tcPr>
          <w:p w14:paraId="0916EACD"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Comisiones de la deuda pública externa</w:t>
            </w:r>
          </w:p>
        </w:tc>
        <w:tc>
          <w:tcPr>
            <w:tcW w:w="675" w:type="dxa"/>
            <w:tcBorders>
              <w:top w:val="single" w:sz="6" w:space="0" w:color="auto"/>
              <w:left w:val="single" w:sz="6" w:space="0" w:color="auto"/>
              <w:bottom w:val="single" w:sz="6" w:space="0" w:color="auto"/>
              <w:right w:val="single" w:sz="6" w:space="0" w:color="auto"/>
            </w:tcBorders>
            <w:vAlign w:val="center"/>
          </w:tcPr>
          <w:p w14:paraId="4F3A6DA6"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F8D5578"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C14A01B"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E4EF888"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36A1799C"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6BC3276B"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8CC143B"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5CB247B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6E86B00"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941</w:t>
            </w:r>
          </w:p>
        </w:tc>
        <w:tc>
          <w:tcPr>
            <w:tcW w:w="2550" w:type="dxa"/>
            <w:tcBorders>
              <w:top w:val="single" w:sz="6" w:space="0" w:color="auto"/>
              <w:left w:val="single" w:sz="6" w:space="0" w:color="auto"/>
              <w:bottom w:val="single" w:sz="6" w:space="0" w:color="auto"/>
              <w:right w:val="single" w:sz="6" w:space="0" w:color="auto"/>
            </w:tcBorders>
            <w:vAlign w:val="center"/>
          </w:tcPr>
          <w:p w14:paraId="2D5DC594"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Gastos de la deuda pública interna</w:t>
            </w:r>
          </w:p>
        </w:tc>
        <w:tc>
          <w:tcPr>
            <w:tcW w:w="675" w:type="dxa"/>
            <w:tcBorders>
              <w:top w:val="single" w:sz="6" w:space="0" w:color="auto"/>
              <w:left w:val="single" w:sz="6" w:space="0" w:color="auto"/>
              <w:bottom w:val="single" w:sz="6" w:space="0" w:color="auto"/>
              <w:right w:val="single" w:sz="6" w:space="0" w:color="auto"/>
            </w:tcBorders>
            <w:vAlign w:val="center"/>
          </w:tcPr>
          <w:p w14:paraId="01718BCC"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C0CBA18"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F4C1246"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465C77E"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7FA31239"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2DFF12D0"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D818404"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0697962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E77505D"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941</w:t>
            </w:r>
          </w:p>
        </w:tc>
        <w:tc>
          <w:tcPr>
            <w:tcW w:w="2550" w:type="dxa"/>
            <w:tcBorders>
              <w:top w:val="single" w:sz="6" w:space="0" w:color="auto"/>
              <w:left w:val="single" w:sz="6" w:space="0" w:color="auto"/>
              <w:bottom w:val="single" w:sz="6" w:space="0" w:color="auto"/>
              <w:right w:val="single" w:sz="6" w:space="0" w:color="auto"/>
            </w:tcBorders>
            <w:vAlign w:val="center"/>
          </w:tcPr>
          <w:p w14:paraId="0252E1CC"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Gastos de la deuda pública interna</w:t>
            </w:r>
          </w:p>
        </w:tc>
        <w:tc>
          <w:tcPr>
            <w:tcW w:w="675" w:type="dxa"/>
            <w:tcBorders>
              <w:top w:val="single" w:sz="6" w:space="0" w:color="auto"/>
              <w:left w:val="single" w:sz="6" w:space="0" w:color="auto"/>
              <w:bottom w:val="single" w:sz="6" w:space="0" w:color="auto"/>
              <w:right w:val="single" w:sz="6" w:space="0" w:color="auto"/>
            </w:tcBorders>
            <w:vAlign w:val="center"/>
          </w:tcPr>
          <w:p w14:paraId="40ACF2B3"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5E7A195"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22EB8D4"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57585D7"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789C675D"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233647F5"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4734E81"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57EBB4D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06880EF"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942</w:t>
            </w:r>
          </w:p>
        </w:tc>
        <w:tc>
          <w:tcPr>
            <w:tcW w:w="2550" w:type="dxa"/>
            <w:tcBorders>
              <w:top w:val="single" w:sz="6" w:space="0" w:color="auto"/>
              <w:left w:val="single" w:sz="6" w:space="0" w:color="auto"/>
              <w:bottom w:val="single" w:sz="6" w:space="0" w:color="auto"/>
              <w:right w:val="single" w:sz="6" w:space="0" w:color="auto"/>
            </w:tcBorders>
            <w:vAlign w:val="center"/>
          </w:tcPr>
          <w:p w14:paraId="442702BA"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Gastos de la deuda pública externa</w:t>
            </w:r>
          </w:p>
        </w:tc>
        <w:tc>
          <w:tcPr>
            <w:tcW w:w="675" w:type="dxa"/>
            <w:tcBorders>
              <w:top w:val="single" w:sz="6" w:space="0" w:color="auto"/>
              <w:left w:val="single" w:sz="6" w:space="0" w:color="auto"/>
              <w:bottom w:val="single" w:sz="6" w:space="0" w:color="auto"/>
              <w:right w:val="single" w:sz="6" w:space="0" w:color="auto"/>
            </w:tcBorders>
            <w:vAlign w:val="center"/>
          </w:tcPr>
          <w:p w14:paraId="27A0725D"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1502503"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AA8CC05"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8A78CD3"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1ED22630"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7F0FC75D"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B604960"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345EA6D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884F166"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942</w:t>
            </w:r>
          </w:p>
        </w:tc>
        <w:tc>
          <w:tcPr>
            <w:tcW w:w="2550" w:type="dxa"/>
            <w:tcBorders>
              <w:top w:val="single" w:sz="6" w:space="0" w:color="auto"/>
              <w:left w:val="single" w:sz="6" w:space="0" w:color="auto"/>
              <w:bottom w:val="single" w:sz="6" w:space="0" w:color="auto"/>
              <w:right w:val="single" w:sz="6" w:space="0" w:color="auto"/>
            </w:tcBorders>
            <w:vAlign w:val="center"/>
          </w:tcPr>
          <w:p w14:paraId="6F2D9B5C"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Gastos de la deuda pública externa</w:t>
            </w:r>
          </w:p>
        </w:tc>
        <w:tc>
          <w:tcPr>
            <w:tcW w:w="675" w:type="dxa"/>
            <w:tcBorders>
              <w:top w:val="single" w:sz="6" w:space="0" w:color="auto"/>
              <w:left w:val="single" w:sz="6" w:space="0" w:color="auto"/>
              <w:bottom w:val="single" w:sz="6" w:space="0" w:color="auto"/>
              <w:right w:val="single" w:sz="6" w:space="0" w:color="auto"/>
            </w:tcBorders>
            <w:vAlign w:val="center"/>
          </w:tcPr>
          <w:p w14:paraId="43AE194C"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090D62A3"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18DBB83"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55F888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0D065BA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47F69B4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AB0314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09DA09B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E33553B"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lastRenderedPageBreak/>
              <w:t>951</w:t>
            </w:r>
          </w:p>
        </w:tc>
        <w:tc>
          <w:tcPr>
            <w:tcW w:w="2550" w:type="dxa"/>
            <w:tcBorders>
              <w:top w:val="single" w:sz="6" w:space="0" w:color="auto"/>
              <w:left w:val="single" w:sz="6" w:space="0" w:color="auto"/>
              <w:bottom w:val="single" w:sz="6" w:space="0" w:color="auto"/>
              <w:right w:val="single" w:sz="6" w:space="0" w:color="auto"/>
            </w:tcBorders>
            <w:vAlign w:val="center"/>
          </w:tcPr>
          <w:p w14:paraId="02598B15"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Costos por cobertura de la deuda pública interna</w:t>
            </w:r>
          </w:p>
        </w:tc>
        <w:tc>
          <w:tcPr>
            <w:tcW w:w="675" w:type="dxa"/>
            <w:tcBorders>
              <w:top w:val="single" w:sz="6" w:space="0" w:color="auto"/>
              <w:left w:val="single" w:sz="6" w:space="0" w:color="auto"/>
              <w:bottom w:val="single" w:sz="6" w:space="0" w:color="auto"/>
              <w:right w:val="single" w:sz="6" w:space="0" w:color="auto"/>
            </w:tcBorders>
            <w:vAlign w:val="center"/>
          </w:tcPr>
          <w:p w14:paraId="40396584"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74F85E55"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747CA80"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83098CC"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1B628D2C"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2ECE9A44"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700EEE8"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3AB5A4B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CB32CEA"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951</w:t>
            </w:r>
          </w:p>
        </w:tc>
        <w:tc>
          <w:tcPr>
            <w:tcW w:w="2550" w:type="dxa"/>
            <w:tcBorders>
              <w:top w:val="single" w:sz="6" w:space="0" w:color="auto"/>
              <w:left w:val="single" w:sz="6" w:space="0" w:color="auto"/>
              <w:bottom w:val="single" w:sz="6" w:space="0" w:color="auto"/>
              <w:right w:val="single" w:sz="6" w:space="0" w:color="auto"/>
            </w:tcBorders>
            <w:vAlign w:val="center"/>
          </w:tcPr>
          <w:p w14:paraId="50CEBD69"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Costos por cobertura de la deuda pública interna</w:t>
            </w:r>
          </w:p>
        </w:tc>
        <w:tc>
          <w:tcPr>
            <w:tcW w:w="675" w:type="dxa"/>
            <w:tcBorders>
              <w:top w:val="single" w:sz="6" w:space="0" w:color="auto"/>
              <w:left w:val="single" w:sz="6" w:space="0" w:color="auto"/>
              <w:bottom w:val="single" w:sz="6" w:space="0" w:color="auto"/>
              <w:right w:val="single" w:sz="6" w:space="0" w:color="auto"/>
            </w:tcBorders>
            <w:vAlign w:val="center"/>
          </w:tcPr>
          <w:p w14:paraId="26454C06"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B8244B7"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F9305B5"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64ED9CE"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3A0680A3"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2681CE06"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CC989BB"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25B4FED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57C31BB"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952</w:t>
            </w:r>
          </w:p>
        </w:tc>
        <w:tc>
          <w:tcPr>
            <w:tcW w:w="2550" w:type="dxa"/>
            <w:tcBorders>
              <w:top w:val="single" w:sz="6" w:space="0" w:color="auto"/>
              <w:left w:val="single" w:sz="6" w:space="0" w:color="auto"/>
              <w:bottom w:val="single" w:sz="6" w:space="0" w:color="auto"/>
              <w:right w:val="single" w:sz="6" w:space="0" w:color="auto"/>
            </w:tcBorders>
            <w:vAlign w:val="center"/>
          </w:tcPr>
          <w:p w14:paraId="688CB071"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Costos por cobertura de la deuda pública externa</w:t>
            </w:r>
          </w:p>
        </w:tc>
        <w:tc>
          <w:tcPr>
            <w:tcW w:w="675" w:type="dxa"/>
            <w:tcBorders>
              <w:top w:val="single" w:sz="6" w:space="0" w:color="auto"/>
              <w:left w:val="single" w:sz="6" w:space="0" w:color="auto"/>
              <w:bottom w:val="single" w:sz="6" w:space="0" w:color="auto"/>
              <w:right w:val="single" w:sz="6" w:space="0" w:color="auto"/>
            </w:tcBorders>
            <w:vAlign w:val="center"/>
          </w:tcPr>
          <w:p w14:paraId="7859D343"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290AA6FB"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8B4A58E"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53FFF2B"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632CF281"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4E602F8E"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B0D3B9E"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7FF5ECB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BA1E4F6"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952</w:t>
            </w:r>
          </w:p>
        </w:tc>
        <w:tc>
          <w:tcPr>
            <w:tcW w:w="2550" w:type="dxa"/>
            <w:tcBorders>
              <w:top w:val="single" w:sz="6" w:space="0" w:color="auto"/>
              <w:left w:val="single" w:sz="6" w:space="0" w:color="auto"/>
              <w:bottom w:val="single" w:sz="6" w:space="0" w:color="auto"/>
              <w:right w:val="single" w:sz="6" w:space="0" w:color="auto"/>
            </w:tcBorders>
            <w:vAlign w:val="center"/>
          </w:tcPr>
          <w:p w14:paraId="7CD97D31"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Costos por cobertura de la deuda pública externa</w:t>
            </w:r>
          </w:p>
        </w:tc>
        <w:tc>
          <w:tcPr>
            <w:tcW w:w="675" w:type="dxa"/>
            <w:tcBorders>
              <w:top w:val="single" w:sz="6" w:space="0" w:color="auto"/>
              <w:left w:val="single" w:sz="6" w:space="0" w:color="auto"/>
              <w:bottom w:val="single" w:sz="6" w:space="0" w:color="auto"/>
              <w:right w:val="single" w:sz="6" w:space="0" w:color="auto"/>
            </w:tcBorders>
            <w:vAlign w:val="center"/>
          </w:tcPr>
          <w:p w14:paraId="3EA4BA1C"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084A102"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B21A598"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4DA5FDC"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689C31C4"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4B2E2AE8"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530E60A"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6A196CE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8871594"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961</w:t>
            </w:r>
          </w:p>
        </w:tc>
        <w:tc>
          <w:tcPr>
            <w:tcW w:w="2550" w:type="dxa"/>
            <w:tcBorders>
              <w:top w:val="single" w:sz="6" w:space="0" w:color="auto"/>
              <w:left w:val="single" w:sz="6" w:space="0" w:color="auto"/>
              <w:bottom w:val="single" w:sz="6" w:space="0" w:color="auto"/>
              <w:right w:val="single" w:sz="6" w:space="0" w:color="auto"/>
            </w:tcBorders>
            <w:vAlign w:val="center"/>
          </w:tcPr>
          <w:p w14:paraId="1153943A"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Apoyos a intermediarios financieros</w:t>
            </w:r>
          </w:p>
        </w:tc>
        <w:tc>
          <w:tcPr>
            <w:tcW w:w="675" w:type="dxa"/>
            <w:tcBorders>
              <w:top w:val="single" w:sz="6" w:space="0" w:color="auto"/>
              <w:left w:val="single" w:sz="6" w:space="0" w:color="auto"/>
              <w:bottom w:val="single" w:sz="6" w:space="0" w:color="auto"/>
              <w:right w:val="single" w:sz="6" w:space="0" w:color="auto"/>
            </w:tcBorders>
            <w:vAlign w:val="center"/>
          </w:tcPr>
          <w:p w14:paraId="4E6A3728"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5BD2DB50"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334677A"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C727DE0"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5F53C9F2"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2C77455F"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6AD1C09"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59D600C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C736F1F"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961</w:t>
            </w:r>
          </w:p>
        </w:tc>
        <w:tc>
          <w:tcPr>
            <w:tcW w:w="2550" w:type="dxa"/>
            <w:tcBorders>
              <w:top w:val="single" w:sz="6" w:space="0" w:color="auto"/>
              <w:left w:val="single" w:sz="6" w:space="0" w:color="auto"/>
              <w:bottom w:val="single" w:sz="6" w:space="0" w:color="auto"/>
              <w:right w:val="single" w:sz="6" w:space="0" w:color="auto"/>
            </w:tcBorders>
            <w:vAlign w:val="center"/>
          </w:tcPr>
          <w:p w14:paraId="237AE19D"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Apoyos a intermediarios financieros</w:t>
            </w:r>
          </w:p>
        </w:tc>
        <w:tc>
          <w:tcPr>
            <w:tcW w:w="675" w:type="dxa"/>
            <w:tcBorders>
              <w:top w:val="single" w:sz="6" w:space="0" w:color="auto"/>
              <w:left w:val="single" w:sz="6" w:space="0" w:color="auto"/>
              <w:bottom w:val="single" w:sz="6" w:space="0" w:color="auto"/>
              <w:right w:val="single" w:sz="6" w:space="0" w:color="auto"/>
            </w:tcBorders>
            <w:vAlign w:val="center"/>
          </w:tcPr>
          <w:p w14:paraId="3C2E067F"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4CBC1465"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66753DC"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50911B7"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67F95772"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639C9291"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8AFC2EF"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0950E83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1E87D61"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962</w:t>
            </w:r>
          </w:p>
        </w:tc>
        <w:tc>
          <w:tcPr>
            <w:tcW w:w="2550" w:type="dxa"/>
            <w:tcBorders>
              <w:top w:val="single" w:sz="6" w:space="0" w:color="auto"/>
              <w:left w:val="single" w:sz="6" w:space="0" w:color="auto"/>
              <w:bottom w:val="single" w:sz="6" w:space="0" w:color="auto"/>
              <w:right w:val="single" w:sz="6" w:space="0" w:color="auto"/>
            </w:tcBorders>
            <w:vAlign w:val="center"/>
          </w:tcPr>
          <w:p w14:paraId="4F1EB6B9"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Apoyos a ahorradores y deudores del Sistema Financiero Nacional</w:t>
            </w:r>
          </w:p>
        </w:tc>
        <w:tc>
          <w:tcPr>
            <w:tcW w:w="675" w:type="dxa"/>
            <w:tcBorders>
              <w:top w:val="single" w:sz="6" w:space="0" w:color="auto"/>
              <w:left w:val="single" w:sz="6" w:space="0" w:color="auto"/>
              <w:bottom w:val="single" w:sz="6" w:space="0" w:color="auto"/>
              <w:right w:val="single" w:sz="6" w:space="0" w:color="auto"/>
            </w:tcBorders>
            <w:vAlign w:val="center"/>
          </w:tcPr>
          <w:p w14:paraId="6854B1CC"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1435C0BE"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D30067F"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6762F4B"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5F014582"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4ED47055"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6E63A21"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7C1FD6A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FEA6DB5"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962</w:t>
            </w:r>
          </w:p>
        </w:tc>
        <w:tc>
          <w:tcPr>
            <w:tcW w:w="2550" w:type="dxa"/>
            <w:tcBorders>
              <w:top w:val="single" w:sz="6" w:space="0" w:color="auto"/>
              <w:left w:val="single" w:sz="6" w:space="0" w:color="auto"/>
              <w:bottom w:val="single" w:sz="6" w:space="0" w:color="auto"/>
              <w:right w:val="single" w:sz="6" w:space="0" w:color="auto"/>
            </w:tcBorders>
            <w:vAlign w:val="center"/>
          </w:tcPr>
          <w:p w14:paraId="5F7FBB21"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Apoyos a ahorradores y deudores del Sistema Financiero Nacional</w:t>
            </w:r>
          </w:p>
        </w:tc>
        <w:tc>
          <w:tcPr>
            <w:tcW w:w="675" w:type="dxa"/>
            <w:tcBorders>
              <w:top w:val="single" w:sz="6" w:space="0" w:color="auto"/>
              <w:left w:val="single" w:sz="6" w:space="0" w:color="auto"/>
              <w:bottom w:val="single" w:sz="6" w:space="0" w:color="auto"/>
              <w:right w:val="single" w:sz="6" w:space="0" w:color="auto"/>
            </w:tcBorders>
            <w:vAlign w:val="center"/>
          </w:tcPr>
          <w:p w14:paraId="423ABCED"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1</w:t>
            </w:r>
          </w:p>
        </w:tc>
        <w:tc>
          <w:tcPr>
            <w:tcW w:w="1318" w:type="dxa"/>
            <w:tcBorders>
              <w:top w:val="single" w:sz="6" w:space="0" w:color="auto"/>
              <w:left w:val="single" w:sz="6" w:space="0" w:color="auto"/>
              <w:bottom w:val="single" w:sz="6" w:space="0" w:color="auto"/>
              <w:right w:val="single" w:sz="6" w:space="0" w:color="auto"/>
            </w:tcBorders>
            <w:vAlign w:val="center"/>
          </w:tcPr>
          <w:p w14:paraId="626EA511"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9BF5644"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C5D476B"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2.1.1.6</w:t>
            </w:r>
          </w:p>
        </w:tc>
        <w:tc>
          <w:tcPr>
            <w:tcW w:w="2499" w:type="dxa"/>
            <w:tcBorders>
              <w:top w:val="single" w:sz="6" w:space="0" w:color="auto"/>
              <w:left w:val="single" w:sz="6" w:space="0" w:color="auto"/>
              <w:bottom w:val="single" w:sz="6" w:space="0" w:color="auto"/>
              <w:right w:val="single" w:sz="6" w:space="0" w:color="auto"/>
            </w:tcBorders>
            <w:vAlign w:val="center"/>
          </w:tcPr>
          <w:p w14:paraId="3189B01C"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Intereses, Comisiones y Otros Gastos de la Deuda Pública por Pagar a Corto Plazo</w:t>
            </w:r>
          </w:p>
        </w:tc>
        <w:tc>
          <w:tcPr>
            <w:tcW w:w="938" w:type="dxa"/>
            <w:tcBorders>
              <w:top w:val="single" w:sz="6" w:space="0" w:color="auto"/>
              <w:left w:val="single" w:sz="6" w:space="0" w:color="auto"/>
              <w:bottom w:val="single" w:sz="6" w:space="0" w:color="auto"/>
              <w:right w:val="single" w:sz="6" w:space="0" w:color="auto"/>
            </w:tcBorders>
            <w:vAlign w:val="center"/>
          </w:tcPr>
          <w:p w14:paraId="0A35ECA7"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1C48B46"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317AFBF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C7A4617"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112</w:t>
            </w:r>
          </w:p>
        </w:tc>
        <w:tc>
          <w:tcPr>
            <w:tcW w:w="2550" w:type="dxa"/>
            <w:tcBorders>
              <w:top w:val="single" w:sz="6" w:space="0" w:color="auto"/>
              <w:left w:val="single" w:sz="6" w:space="0" w:color="auto"/>
              <w:bottom w:val="single" w:sz="6" w:space="0" w:color="auto"/>
              <w:right w:val="single" w:sz="6" w:space="0" w:color="auto"/>
            </w:tcBorders>
            <w:vAlign w:val="center"/>
          </w:tcPr>
          <w:p w14:paraId="29DFCB94"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Haberes</w:t>
            </w:r>
          </w:p>
        </w:tc>
        <w:tc>
          <w:tcPr>
            <w:tcW w:w="675" w:type="dxa"/>
            <w:tcBorders>
              <w:top w:val="single" w:sz="6" w:space="0" w:color="auto"/>
              <w:left w:val="single" w:sz="6" w:space="0" w:color="auto"/>
              <w:bottom w:val="single" w:sz="6" w:space="0" w:color="auto"/>
              <w:right w:val="single" w:sz="6" w:space="0" w:color="auto"/>
            </w:tcBorders>
            <w:vAlign w:val="center"/>
          </w:tcPr>
          <w:p w14:paraId="0991C3E9"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8157EA3"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BA80783"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834ED53"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2.1.1.1.1</w:t>
            </w:r>
          </w:p>
        </w:tc>
        <w:tc>
          <w:tcPr>
            <w:tcW w:w="2499" w:type="dxa"/>
            <w:tcBorders>
              <w:top w:val="single" w:sz="6" w:space="0" w:color="auto"/>
              <w:left w:val="single" w:sz="6" w:space="0" w:color="auto"/>
              <w:bottom w:val="single" w:sz="6" w:space="0" w:color="auto"/>
              <w:right w:val="single" w:sz="6" w:space="0" w:color="auto"/>
            </w:tcBorders>
            <w:vAlign w:val="center"/>
          </w:tcPr>
          <w:p w14:paraId="518186F5"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Remuneración por pagar al Personal de carácter permanente a CP </w:t>
            </w:r>
          </w:p>
        </w:tc>
        <w:tc>
          <w:tcPr>
            <w:tcW w:w="938" w:type="dxa"/>
            <w:tcBorders>
              <w:top w:val="single" w:sz="6" w:space="0" w:color="auto"/>
              <w:left w:val="single" w:sz="6" w:space="0" w:color="auto"/>
              <w:bottom w:val="single" w:sz="6" w:space="0" w:color="auto"/>
              <w:right w:val="single" w:sz="6" w:space="0" w:color="auto"/>
            </w:tcBorders>
            <w:vAlign w:val="center"/>
          </w:tcPr>
          <w:p w14:paraId="71233DDE"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00957D2"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35F05B6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6210321"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113</w:t>
            </w:r>
          </w:p>
        </w:tc>
        <w:tc>
          <w:tcPr>
            <w:tcW w:w="2550" w:type="dxa"/>
            <w:tcBorders>
              <w:top w:val="single" w:sz="6" w:space="0" w:color="auto"/>
              <w:left w:val="single" w:sz="6" w:space="0" w:color="auto"/>
              <w:bottom w:val="single" w:sz="6" w:space="0" w:color="auto"/>
              <w:right w:val="single" w:sz="6" w:space="0" w:color="auto"/>
            </w:tcBorders>
            <w:vAlign w:val="center"/>
          </w:tcPr>
          <w:p w14:paraId="4B81DF01"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Sueldos base al personal permanente</w:t>
            </w:r>
          </w:p>
        </w:tc>
        <w:tc>
          <w:tcPr>
            <w:tcW w:w="675" w:type="dxa"/>
            <w:tcBorders>
              <w:top w:val="single" w:sz="6" w:space="0" w:color="auto"/>
              <w:left w:val="single" w:sz="6" w:space="0" w:color="auto"/>
              <w:bottom w:val="single" w:sz="6" w:space="0" w:color="auto"/>
              <w:right w:val="single" w:sz="6" w:space="0" w:color="auto"/>
            </w:tcBorders>
            <w:vAlign w:val="center"/>
          </w:tcPr>
          <w:p w14:paraId="50551748"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B6B10E7"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5744F67"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A16E208"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2.1.1.1.1</w:t>
            </w:r>
          </w:p>
        </w:tc>
        <w:tc>
          <w:tcPr>
            <w:tcW w:w="2499" w:type="dxa"/>
            <w:tcBorders>
              <w:top w:val="single" w:sz="6" w:space="0" w:color="auto"/>
              <w:left w:val="single" w:sz="6" w:space="0" w:color="auto"/>
              <w:bottom w:val="single" w:sz="6" w:space="0" w:color="auto"/>
              <w:right w:val="single" w:sz="6" w:space="0" w:color="auto"/>
            </w:tcBorders>
            <w:vAlign w:val="center"/>
          </w:tcPr>
          <w:p w14:paraId="3AEA2EEA"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Remuneración por pagar al Personal de carácter permanente a CP </w:t>
            </w:r>
          </w:p>
        </w:tc>
        <w:tc>
          <w:tcPr>
            <w:tcW w:w="938" w:type="dxa"/>
            <w:tcBorders>
              <w:top w:val="single" w:sz="6" w:space="0" w:color="auto"/>
              <w:left w:val="single" w:sz="6" w:space="0" w:color="auto"/>
              <w:bottom w:val="single" w:sz="6" w:space="0" w:color="auto"/>
              <w:right w:val="single" w:sz="6" w:space="0" w:color="auto"/>
            </w:tcBorders>
            <w:vAlign w:val="center"/>
          </w:tcPr>
          <w:p w14:paraId="451690F6"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DC411ED"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26107D2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0F07CDA"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114</w:t>
            </w:r>
          </w:p>
        </w:tc>
        <w:tc>
          <w:tcPr>
            <w:tcW w:w="2550" w:type="dxa"/>
            <w:tcBorders>
              <w:top w:val="single" w:sz="6" w:space="0" w:color="auto"/>
              <w:left w:val="single" w:sz="6" w:space="0" w:color="auto"/>
              <w:bottom w:val="single" w:sz="6" w:space="0" w:color="auto"/>
              <w:right w:val="single" w:sz="6" w:space="0" w:color="auto"/>
            </w:tcBorders>
            <w:vAlign w:val="center"/>
          </w:tcPr>
          <w:p w14:paraId="04F294A3"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Remuneraciones por adscripción laboral en el extranjero</w:t>
            </w:r>
          </w:p>
        </w:tc>
        <w:tc>
          <w:tcPr>
            <w:tcW w:w="675" w:type="dxa"/>
            <w:tcBorders>
              <w:top w:val="single" w:sz="6" w:space="0" w:color="auto"/>
              <w:left w:val="single" w:sz="6" w:space="0" w:color="auto"/>
              <w:bottom w:val="single" w:sz="6" w:space="0" w:color="auto"/>
              <w:right w:val="single" w:sz="6" w:space="0" w:color="auto"/>
            </w:tcBorders>
            <w:vAlign w:val="center"/>
          </w:tcPr>
          <w:p w14:paraId="693CD1BB"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D46ECB1"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4F32283"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E7FB7C1"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2.1.1.1.1</w:t>
            </w:r>
          </w:p>
        </w:tc>
        <w:tc>
          <w:tcPr>
            <w:tcW w:w="2499" w:type="dxa"/>
            <w:tcBorders>
              <w:top w:val="single" w:sz="6" w:space="0" w:color="auto"/>
              <w:left w:val="single" w:sz="6" w:space="0" w:color="auto"/>
              <w:bottom w:val="single" w:sz="6" w:space="0" w:color="auto"/>
              <w:right w:val="single" w:sz="6" w:space="0" w:color="auto"/>
            </w:tcBorders>
            <w:vAlign w:val="center"/>
          </w:tcPr>
          <w:p w14:paraId="04B961DA"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Remuneración por pagar al Personal de carácter permanente a CP </w:t>
            </w:r>
          </w:p>
        </w:tc>
        <w:tc>
          <w:tcPr>
            <w:tcW w:w="938" w:type="dxa"/>
            <w:tcBorders>
              <w:top w:val="single" w:sz="6" w:space="0" w:color="auto"/>
              <w:left w:val="single" w:sz="6" w:space="0" w:color="auto"/>
              <w:bottom w:val="single" w:sz="6" w:space="0" w:color="auto"/>
              <w:right w:val="single" w:sz="6" w:space="0" w:color="auto"/>
            </w:tcBorders>
            <w:vAlign w:val="center"/>
          </w:tcPr>
          <w:p w14:paraId="56EB89B0"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50E0632"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1536DA5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19E754B"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121</w:t>
            </w:r>
          </w:p>
        </w:tc>
        <w:tc>
          <w:tcPr>
            <w:tcW w:w="2550" w:type="dxa"/>
            <w:tcBorders>
              <w:top w:val="single" w:sz="6" w:space="0" w:color="auto"/>
              <w:left w:val="single" w:sz="6" w:space="0" w:color="auto"/>
              <w:bottom w:val="single" w:sz="6" w:space="0" w:color="auto"/>
              <w:right w:val="single" w:sz="6" w:space="0" w:color="auto"/>
            </w:tcBorders>
            <w:vAlign w:val="center"/>
          </w:tcPr>
          <w:p w14:paraId="1706B190"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Honorarios asimilables a salarios</w:t>
            </w:r>
          </w:p>
        </w:tc>
        <w:tc>
          <w:tcPr>
            <w:tcW w:w="675" w:type="dxa"/>
            <w:tcBorders>
              <w:top w:val="single" w:sz="6" w:space="0" w:color="auto"/>
              <w:left w:val="single" w:sz="6" w:space="0" w:color="auto"/>
              <w:bottom w:val="single" w:sz="6" w:space="0" w:color="auto"/>
              <w:right w:val="single" w:sz="6" w:space="0" w:color="auto"/>
            </w:tcBorders>
            <w:vAlign w:val="center"/>
          </w:tcPr>
          <w:p w14:paraId="76D6A9B1"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438D6FA"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39BE90C"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F483BFC"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2.1.1.1.2</w:t>
            </w:r>
          </w:p>
        </w:tc>
        <w:tc>
          <w:tcPr>
            <w:tcW w:w="2499" w:type="dxa"/>
            <w:tcBorders>
              <w:top w:val="single" w:sz="6" w:space="0" w:color="auto"/>
              <w:left w:val="single" w:sz="6" w:space="0" w:color="auto"/>
              <w:bottom w:val="single" w:sz="6" w:space="0" w:color="auto"/>
              <w:right w:val="single" w:sz="6" w:space="0" w:color="auto"/>
            </w:tcBorders>
            <w:vAlign w:val="center"/>
          </w:tcPr>
          <w:p w14:paraId="11322F75"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Remuneración por pagar al Personal de carácter transitorio a CP </w:t>
            </w:r>
          </w:p>
        </w:tc>
        <w:tc>
          <w:tcPr>
            <w:tcW w:w="938" w:type="dxa"/>
            <w:tcBorders>
              <w:top w:val="single" w:sz="6" w:space="0" w:color="auto"/>
              <w:left w:val="single" w:sz="6" w:space="0" w:color="auto"/>
              <w:bottom w:val="single" w:sz="6" w:space="0" w:color="auto"/>
              <w:right w:val="single" w:sz="6" w:space="0" w:color="auto"/>
            </w:tcBorders>
            <w:vAlign w:val="center"/>
          </w:tcPr>
          <w:p w14:paraId="4D534730"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EDED24F"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2317A69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4624969"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122</w:t>
            </w:r>
          </w:p>
        </w:tc>
        <w:tc>
          <w:tcPr>
            <w:tcW w:w="2550" w:type="dxa"/>
            <w:tcBorders>
              <w:top w:val="single" w:sz="6" w:space="0" w:color="auto"/>
              <w:left w:val="single" w:sz="6" w:space="0" w:color="auto"/>
              <w:bottom w:val="single" w:sz="6" w:space="0" w:color="auto"/>
              <w:right w:val="single" w:sz="6" w:space="0" w:color="auto"/>
            </w:tcBorders>
            <w:vAlign w:val="center"/>
          </w:tcPr>
          <w:p w14:paraId="79A7483D"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Sueldos base al personal eventual</w:t>
            </w:r>
          </w:p>
        </w:tc>
        <w:tc>
          <w:tcPr>
            <w:tcW w:w="675" w:type="dxa"/>
            <w:tcBorders>
              <w:top w:val="single" w:sz="6" w:space="0" w:color="auto"/>
              <w:left w:val="single" w:sz="6" w:space="0" w:color="auto"/>
              <w:bottom w:val="single" w:sz="6" w:space="0" w:color="auto"/>
              <w:right w:val="single" w:sz="6" w:space="0" w:color="auto"/>
            </w:tcBorders>
            <w:vAlign w:val="center"/>
          </w:tcPr>
          <w:p w14:paraId="218B392F"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51D7EA3"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79026C2"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02B978D"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2.1.1.1.2</w:t>
            </w:r>
          </w:p>
        </w:tc>
        <w:tc>
          <w:tcPr>
            <w:tcW w:w="2499" w:type="dxa"/>
            <w:tcBorders>
              <w:top w:val="single" w:sz="6" w:space="0" w:color="auto"/>
              <w:left w:val="single" w:sz="6" w:space="0" w:color="auto"/>
              <w:bottom w:val="single" w:sz="6" w:space="0" w:color="auto"/>
              <w:right w:val="single" w:sz="6" w:space="0" w:color="auto"/>
            </w:tcBorders>
            <w:vAlign w:val="center"/>
          </w:tcPr>
          <w:p w14:paraId="6361C31A"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 xml:space="preserve">Remuneración por pagar al Personal de carácter transitorio a CP </w:t>
            </w:r>
          </w:p>
        </w:tc>
        <w:tc>
          <w:tcPr>
            <w:tcW w:w="938" w:type="dxa"/>
            <w:tcBorders>
              <w:top w:val="single" w:sz="6" w:space="0" w:color="auto"/>
              <w:left w:val="single" w:sz="6" w:space="0" w:color="auto"/>
              <w:bottom w:val="single" w:sz="6" w:space="0" w:color="auto"/>
              <w:right w:val="single" w:sz="6" w:space="0" w:color="auto"/>
            </w:tcBorders>
            <w:vAlign w:val="center"/>
          </w:tcPr>
          <w:p w14:paraId="3886B63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308C91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79E697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D5FA967"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123</w:t>
            </w:r>
          </w:p>
        </w:tc>
        <w:tc>
          <w:tcPr>
            <w:tcW w:w="2550" w:type="dxa"/>
            <w:tcBorders>
              <w:top w:val="single" w:sz="6" w:space="0" w:color="auto"/>
              <w:left w:val="single" w:sz="6" w:space="0" w:color="auto"/>
              <w:bottom w:val="single" w:sz="6" w:space="0" w:color="auto"/>
              <w:right w:val="single" w:sz="6" w:space="0" w:color="auto"/>
            </w:tcBorders>
            <w:vAlign w:val="center"/>
          </w:tcPr>
          <w:p w14:paraId="39F2C27D"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Retribuciones por servicios de carácter social</w:t>
            </w:r>
          </w:p>
        </w:tc>
        <w:tc>
          <w:tcPr>
            <w:tcW w:w="675" w:type="dxa"/>
            <w:tcBorders>
              <w:top w:val="single" w:sz="6" w:space="0" w:color="auto"/>
              <w:left w:val="single" w:sz="6" w:space="0" w:color="auto"/>
              <w:bottom w:val="single" w:sz="6" w:space="0" w:color="auto"/>
              <w:right w:val="single" w:sz="6" w:space="0" w:color="auto"/>
            </w:tcBorders>
            <w:vAlign w:val="center"/>
          </w:tcPr>
          <w:p w14:paraId="311C08BB"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B87C72D"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2F0C9A3"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A744636"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2.1.1.1.2</w:t>
            </w:r>
          </w:p>
        </w:tc>
        <w:tc>
          <w:tcPr>
            <w:tcW w:w="2499" w:type="dxa"/>
            <w:tcBorders>
              <w:top w:val="single" w:sz="6" w:space="0" w:color="auto"/>
              <w:left w:val="single" w:sz="6" w:space="0" w:color="auto"/>
              <w:bottom w:val="single" w:sz="6" w:space="0" w:color="auto"/>
              <w:right w:val="single" w:sz="6" w:space="0" w:color="auto"/>
            </w:tcBorders>
            <w:vAlign w:val="center"/>
          </w:tcPr>
          <w:p w14:paraId="49B650D8"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 xml:space="preserve">Remuneración por pagar al Personal de carácter transitorio a CP </w:t>
            </w:r>
          </w:p>
        </w:tc>
        <w:tc>
          <w:tcPr>
            <w:tcW w:w="938" w:type="dxa"/>
            <w:tcBorders>
              <w:top w:val="single" w:sz="6" w:space="0" w:color="auto"/>
              <w:left w:val="single" w:sz="6" w:space="0" w:color="auto"/>
              <w:bottom w:val="single" w:sz="6" w:space="0" w:color="auto"/>
              <w:right w:val="single" w:sz="6" w:space="0" w:color="auto"/>
            </w:tcBorders>
            <w:vAlign w:val="center"/>
          </w:tcPr>
          <w:p w14:paraId="7248566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C27380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7F3CD78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3420301"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lastRenderedPageBreak/>
              <w:t>124</w:t>
            </w:r>
          </w:p>
        </w:tc>
        <w:tc>
          <w:tcPr>
            <w:tcW w:w="2550" w:type="dxa"/>
            <w:tcBorders>
              <w:top w:val="single" w:sz="6" w:space="0" w:color="auto"/>
              <w:left w:val="single" w:sz="6" w:space="0" w:color="auto"/>
              <w:bottom w:val="single" w:sz="6" w:space="0" w:color="auto"/>
              <w:right w:val="single" w:sz="6" w:space="0" w:color="auto"/>
            </w:tcBorders>
            <w:vAlign w:val="center"/>
          </w:tcPr>
          <w:p w14:paraId="567A1D58"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Retribución a los representantes de los trabajadores y de los patrones en la Junta de Conciliación y Arbitraje</w:t>
            </w:r>
          </w:p>
        </w:tc>
        <w:tc>
          <w:tcPr>
            <w:tcW w:w="675" w:type="dxa"/>
            <w:tcBorders>
              <w:top w:val="single" w:sz="6" w:space="0" w:color="auto"/>
              <w:left w:val="single" w:sz="6" w:space="0" w:color="auto"/>
              <w:bottom w:val="single" w:sz="6" w:space="0" w:color="auto"/>
              <w:right w:val="single" w:sz="6" w:space="0" w:color="auto"/>
            </w:tcBorders>
            <w:vAlign w:val="center"/>
          </w:tcPr>
          <w:p w14:paraId="25C4ACF6"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52C13BE"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6FE003F"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95C2868"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2.1.1.1.2</w:t>
            </w:r>
          </w:p>
        </w:tc>
        <w:tc>
          <w:tcPr>
            <w:tcW w:w="2499" w:type="dxa"/>
            <w:tcBorders>
              <w:top w:val="single" w:sz="6" w:space="0" w:color="auto"/>
              <w:left w:val="single" w:sz="6" w:space="0" w:color="auto"/>
              <w:bottom w:val="single" w:sz="6" w:space="0" w:color="auto"/>
              <w:right w:val="single" w:sz="6" w:space="0" w:color="auto"/>
            </w:tcBorders>
            <w:vAlign w:val="center"/>
          </w:tcPr>
          <w:p w14:paraId="3F870E79"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 xml:space="preserve">Remuneración por pagar al Personal de carácter transitorio a CP </w:t>
            </w:r>
          </w:p>
        </w:tc>
        <w:tc>
          <w:tcPr>
            <w:tcW w:w="938" w:type="dxa"/>
            <w:tcBorders>
              <w:top w:val="single" w:sz="6" w:space="0" w:color="auto"/>
              <w:left w:val="single" w:sz="6" w:space="0" w:color="auto"/>
              <w:bottom w:val="single" w:sz="6" w:space="0" w:color="auto"/>
              <w:right w:val="single" w:sz="6" w:space="0" w:color="auto"/>
            </w:tcBorders>
            <w:vAlign w:val="center"/>
          </w:tcPr>
          <w:p w14:paraId="3B4318F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822845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6F51D8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C26080C" w14:textId="77777777" w:rsidR="00690B65" w:rsidRPr="00501FFD" w:rsidRDefault="00690B65" w:rsidP="004B75EB">
            <w:pPr>
              <w:pStyle w:val="Texto"/>
              <w:spacing w:before="20" w:after="60" w:line="240" w:lineRule="auto"/>
              <w:ind w:firstLine="0"/>
              <w:jc w:val="center"/>
              <w:rPr>
                <w:color w:val="000000"/>
                <w:sz w:val="16"/>
                <w:szCs w:val="14"/>
                <w:lang w:val="es-MX"/>
              </w:rPr>
            </w:pPr>
            <w:r w:rsidRPr="00501FFD">
              <w:rPr>
                <w:color w:val="000000"/>
                <w:sz w:val="16"/>
                <w:szCs w:val="14"/>
                <w:lang w:val="es-MX"/>
              </w:rPr>
              <w:t>131</w:t>
            </w:r>
          </w:p>
        </w:tc>
        <w:tc>
          <w:tcPr>
            <w:tcW w:w="2550" w:type="dxa"/>
            <w:tcBorders>
              <w:top w:val="single" w:sz="6" w:space="0" w:color="auto"/>
              <w:left w:val="single" w:sz="6" w:space="0" w:color="auto"/>
              <w:bottom w:val="single" w:sz="6" w:space="0" w:color="auto"/>
              <w:right w:val="single" w:sz="6" w:space="0" w:color="auto"/>
            </w:tcBorders>
            <w:vAlign w:val="center"/>
          </w:tcPr>
          <w:p w14:paraId="3A0FADAB" w14:textId="77777777" w:rsidR="00690B65" w:rsidRPr="00501FFD" w:rsidRDefault="00690B65" w:rsidP="004B75EB">
            <w:pPr>
              <w:pStyle w:val="Texto"/>
              <w:spacing w:before="20" w:after="60" w:line="240" w:lineRule="auto"/>
              <w:ind w:firstLine="0"/>
              <w:jc w:val="left"/>
              <w:rPr>
                <w:color w:val="000000"/>
                <w:sz w:val="16"/>
                <w:szCs w:val="16"/>
                <w:lang w:val="es-MX"/>
              </w:rPr>
            </w:pPr>
            <w:r w:rsidRPr="00501FFD">
              <w:rPr>
                <w:color w:val="000000"/>
                <w:sz w:val="16"/>
                <w:szCs w:val="16"/>
                <w:lang w:val="es-MX"/>
              </w:rPr>
              <w:t>Primas por años de servicios efectivos prestados</w:t>
            </w:r>
          </w:p>
        </w:tc>
        <w:tc>
          <w:tcPr>
            <w:tcW w:w="675" w:type="dxa"/>
            <w:tcBorders>
              <w:top w:val="single" w:sz="6" w:space="0" w:color="auto"/>
              <w:left w:val="single" w:sz="6" w:space="0" w:color="auto"/>
              <w:bottom w:val="single" w:sz="6" w:space="0" w:color="auto"/>
              <w:right w:val="single" w:sz="6" w:space="0" w:color="auto"/>
            </w:tcBorders>
            <w:vAlign w:val="center"/>
          </w:tcPr>
          <w:p w14:paraId="068655E3" w14:textId="77777777" w:rsidR="00690B65" w:rsidRPr="00501FFD" w:rsidRDefault="00690B65" w:rsidP="004B75EB">
            <w:pPr>
              <w:pStyle w:val="Texto"/>
              <w:spacing w:before="20" w:after="6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A9993FE" w14:textId="77777777" w:rsidR="00690B65" w:rsidRPr="00501FFD" w:rsidRDefault="00690B65" w:rsidP="004B75EB">
            <w:pPr>
              <w:pStyle w:val="Texto"/>
              <w:spacing w:before="20" w:after="6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0CF6FC3" w14:textId="77777777" w:rsidR="00690B65" w:rsidRPr="00501FFD" w:rsidRDefault="00690B65" w:rsidP="004B75EB">
            <w:pPr>
              <w:pStyle w:val="Texto"/>
              <w:spacing w:before="20" w:after="6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0FF4250" w14:textId="77777777" w:rsidR="00690B65" w:rsidRPr="00501FFD" w:rsidRDefault="00690B65" w:rsidP="004B75EB">
            <w:pPr>
              <w:pStyle w:val="Texto"/>
              <w:spacing w:before="20" w:after="60" w:line="240" w:lineRule="auto"/>
              <w:ind w:firstLine="0"/>
              <w:jc w:val="left"/>
              <w:rPr>
                <w:color w:val="000000"/>
                <w:sz w:val="16"/>
                <w:szCs w:val="14"/>
                <w:lang w:val="es-MX"/>
              </w:rPr>
            </w:pPr>
            <w:r w:rsidRPr="00501FFD">
              <w:rPr>
                <w:color w:val="000000"/>
                <w:sz w:val="16"/>
                <w:szCs w:val="14"/>
                <w:lang w:val="es-MX"/>
              </w:rPr>
              <w:t>2.1.1.1.3</w:t>
            </w:r>
          </w:p>
        </w:tc>
        <w:tc>
          <w:tcPr>
            <w:tcW w:w="2499" w:type="dxa"/>
            <w:tcBorders>
              <w:top w:val="single" w:sz="6" w:space="0" w:color="auto"/>
              <w:left w:val="single" w:sz="6" w:space="0" w:color="auto"/>
              <w:bottom w:val="single" w:sz="6" w:space="0" w:color="auto"/>
              <w:right w:val="single" w:sz="6" w:space="0" w:color="auto"/>
            </w:tcBorders>
            <w:vAlign w:val="center"/>
          </w:tcPr>
          <w:p w14:paraId="6B9FD2EC" w14:textId="77777777" w:rsidR="00690B65" w:rsidRPr="00501FFD" w:rsidRDefault="00690B65" w:rsidP="004B75EB">
            <w:pPr>
              <w:pStyle w:val="Texto"/>
              <w:spacing w:before="20" w:after="60" w:line="240" w:lineRule="auto"/>
              <w:ind w:firstLine="0"/>
              <w:jc w:val="left"/>
              <w:rPr>
                <w:color w:val="000000"/>
                <w:sz w:val="16"/>
                <w:szCs w:val="14"/>
                <w:lang w:val="es-MX"/>
              </w:rPr>
            </w:pPr>
            <w:r w:rsidRPr="00501FFD">
              <w:rPr>
                <w:color w:val="000000"/>
                <w:sz w:val="16"/>
                <w:szCs w:val="14"/>
                <w:lang w:val="es-MX"/>
              </w:rPr>
              <w:t>Remuneraciones Adicionales y Especiales por Pagar a CP</w:t>
            </w:r>
          </w:p>
        </w:tc>
        <w:tc>
          <w:tcPr>
            <w:tcW w:w="938" w:type="dxa"/>
            <w:tcBorders>
              <w:top w:val="single" w:sz="6" w:space="0" w:color="auto"/>
              <w:left w:val="single" w:sz="6" w:space="0" w:color="auto"/>
              <w:bottom w:val="single" w:sz="6" w:space="0" w:color="auto"/>
              <w:right w:val="single" w:sz="6" w:space="0" w:color="auto"/>
            </w:tcBorders>
            <w:vAlign w:val="center"/>
          </w:tcPr>
          <w:p w14:paraId="6D6B9C18"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450485E"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 xml:space="preserve">Bancos/Tesorería </w:t>
            </w:r>
          </w:p>
        </w:tc>
      </w:tr>
      <w:tr w:rsidR="00690B65" w:rsidRPr="00501FFD" w14:paraId="6AFF030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47ACD04" w14:textId="77777777" w:rsidR="00690B65" w:rsidRPr="00501FFD" w:rsidRDefault="00690B65" w:rsidP="004B75EB">
            <w:pPr>
              <w:pStyle w:val="Texto"/>
              <w:spacing w:before="20" w:after="60" w:line="240" w:lineRule="auto"/>
              <w:ind w:firstLine="0"/>
              <w:jc w:val="center"/>
              <w:rPr>
                <w:color w:val="000000"/>
                <w:sz w:val="16"/>
                <w:szCs w:val="14"/>
                <w:lang w:val="es-MX"/>
              </w:rPr>
            </w:pPr>
            <w:r w:rsidRPr="00501FFD">
              <w:rPr>
                <w:color w:val="000000"/>
                <w:sz w:val="16"/>
                <w:szCs w:val="14"/>
                <w:lang w:val="es-MX"/>
              </w:rPr>
              <w:t>132</w:t>
            </w:r>
          </w:p>
        </w:tc>
        <w:tc>
          <w:tcPr>
            <w:tcW w:w="2550" w:type="dxa"/>
            <w:tcBorders>
              <w:top w:val="single" w:sz="6" w:space="0" w:color="auto"/>
              <w:left w:val="single" w:sz="6" w:space="0" w:color="auto"/>
              <w:bottom w:val="single" w:sz="6" w:space="0" w:color="auto"/>
              <w:right w:val="single" w:sz="6" w:space="0" w:color="auto"/>
            </w:tcBorders>
            <w:vAlign w:val="center"/>
          </w:tcPr>
          <w:p w14:paraId="1617C76E" w14:textId="77777777" w:rsidR="00690B65" w:rsidRPr="00501FFD" w:rsidRDefault="00690B65" w:rsidP="004B75EB">
            <w:pPr>
              <w:pStyle w:val="Texto"/>
              <w:spacing w:before="20" w:after="60" w:line="240" w:lineRule="auto"/>
              <w:ind w:firstLine="0"/>
              <w:jc w:val="left"/>
              <w:rPr>
                <w:color w:val="000000"/>
                <w:sz w:val="16"/>
                <w:szCs w:val="16"/>
                <w:lang w:val="es-MX"/>
              </w:rPr>
            </w:pPr>
            <w:r w:rsidRPr="00501FFD">
              <w:rPr>
                <w:color w:val="000000"/>
                <w:sz w:val="16"/>
                <w:szCs w:val="16"/>
                <w:lang w:val="es-MX"/>
              </w:rPr>
              <w:t>Primas de vacaciones, dominical y gratificación de fin de año</w:t>
            </w:r>
          </w:p>
        </w:tc>
        <w:tc>
          <w:tcPr>
            <w:tcW w:w="675" w:type="dxa"/>
            <w:tcBorders>
              <w:top w:val="single" w:sz="6" w:space="0" w:color="auto"/>
              <w:left w:val="single" w:sz="6" w:space="0" w:color="auto"/>
              <w:bottom w:val="single" w:sz="6" w:space="0" w:color="auto"/>
              <w:right w:val="single" w:sz="6" w:space="0" w:color="auto"/>
            </w:tcBorders>
            <w:vAlign w:val="center"/>
          </w:tcPr>
          <w:p w14:paraId="294A8A8C" w14:textId="77777777" w:rsidR="00690B65" w:rsidRPr="00501FFD" w:rsidRDefault="00690B65" w:rsidP="004B75EB">
            <w:pPr>
              <w:pStyle w:val="Texto"/>
              <w:spacing w:before="20" w:after="6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BB1F08E" w14:textId="77777777" w:rsidR="00690B65" w:rsidRPr="00501FFD" w:rsidRDefault="00690B65" w:rsidP="004B75EB">
            <w:pPr>
              <w:pStyle w:val="Texto"/>
              <w:spacing w:before="20" w:after="6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4664D4D" w14:textId="77777777" w:rsidR="00690B65" w:rsidRPr="00501FFD" w:rsidRDefault="00690B65" w:rsidP="004B75EB">
            <w:pPr>
              <w:pStyle w:val="Texto"/>
              <w:spacing w:before="20" w:after="6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3B07B62" w14:textId="77777777" w:rsidR="00690B65" w:rsidRPr="00501FFD" w:rsidRDefault="00690B65" w:rsidP="004B75EB">
            <w:pPr>
              <w:pStyle w:val="Texto"/>
              <w:spacing w:before="20" w:after="60" w:line="240" w:lineRule="auto"/>
              <w:ind w:firstLine="0"/>
              <w:jc w:val="left"/>
              <w:rPr>
                <w:color w:val="000000"/>
                <w:sz w:val="16"/>
                <w:szCs w:val="14"/>
                <w:lang w:val="es-MX"/>
              </w:rPr>
            </w:pPr>
            <w:r w:rsidRPr="00501FFD">
              <w:rPr>
                <w:color w:val="000000"/>
                <w:sz w:val="16"/>
                <w:szCs w:val="14"/>
                <w:lang w:val="es-MX"/>
              </w:rPr>
              <w:t>2.1.1.1.3</w:t>
            </w:r>
          </w:p>
        </w:tc>
        <w:tc>
          <w:tcPr>
            <w:tcW w:w="2499" w:type="dxa"/>
            <w:tcBorders>
              <w:top w:val="single" w:sz="6" w:space="0" w:color="auto"/>
              <w:left w:val="single" w:sz="6" w:space="0" w:color="auto"/>
              <w:bottom w:val="single" w:sz="6" w:space="0" w:color="auto"/>
              <w:right w:val="single" w:sz="6" w:space="0" w:color="auto"/>
            </w:tcBorders>
            <w:vAlign w:val="center"/>
          </w:tcPr>
          <w:p w14:paraId="647A3478" w14:textId="77777777" w:rsidR="00690B65" w:rsidRPr="00501FFD" w:rsidRDefault="00690B65" w:rsidP="004B75EB">
            <w:pPr>
              <w:pStyle w:val="Texto"/>
              <w:spacing w:before="20" w:after="60" w:line="240" w:lineRule="auto"/>
              <w:ind w:firstLine="0"/>
              <w:jc w:val="left"/>
              <w:rPr>
                <w:color w:val="000000"/>
                <w:sz w:val="16"/>
                <w:szCs w:val="14"/>
                <w:lang w:val="es-MX"/>
              </w:rPr>
            </w:pPr>
            <w:r w:rsidRPr="00501FFD">
              <w:rPr>
                <w:color w:val="000000"/>
                <w:sz w:val="16"/>
                <w:szCs w:val="14"/>
                <w:lang w:val="es-MX"/>
              </w:rPr>
              <w:t>Remuneraciones Adicionales y Especiales por Pagar a CP</w:t>
            </w:r>
          </w:p>
        </w:tc>
        <w:tc>
          <w:tcPr>
            <w:tcW w:w="938" w:type="dxa"/>
            <w:tcBorders>
              <w:top w:val="single" w:sz="6" w:space="0" w:color="auto"/>
              <w:left w:val="single" w:sz="6" w:space="0" w:color="auto"/>
              <w:bottom w:val="single" w:sz="6" w:space="0" w:color="auto"/>
              <w:right w:val="single" w:sz="6" w:space="0" w:color="auto"/>
            </w:tcBorders>
            <w:vAlign w:val="center"/>
          </w:tcPr>
          <w:p w14:paraId="3F3BBF94"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2315E63"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 xml:space="preserve">Bancos/Tesorería </w:t>
            </w:r>
          </w:p>
        </w:tc>
      </w:tr>
      <w:tr w:rsidR="00690B65" w:rsidRPr="00501FFD" w14:paraId="11CA385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4254378" w14:textId="77777777" w:rsidR="00690B65" w:rsidRPr="00501FFD" w:rsidRDefault="00690B65" w:rsidP="004B75EB">
            <w:pPr>
              <w:pStyle w:val="Texto"/>
              <w:spacing w:before="20" w:after="60" w:line="240" w:lineRule="auto"/>
              <w:ind w:firstLine="0"/>
              <w:jc w:val="center"/>
              <w:rPr>
                <w:color w:val="000000"/>
                <w:sz w:val="16"/>
                <w:szCs w:val="14"/>
                <w:lang w:val="es-MX"/>
              </w:rPr>
            </w:pPr>
            <w:r w:rsidRPr="00501FFD">
              <w:rPr>
                <w:color w:val="000000"/>
                <w:sz w:val="16"/>
                <w:szCs w:val="14"/>
                <w:lang w:val="es-MX"/>
              </w:rPr>
              <w:t>133</w:t>
            </w:r>
          </w:p>
        </w:tc>
        <w:tc>
          <w:tcPr>
            <w:tcW w:w="2550" w:type="dxa"/>
            <w:tcBorders>
              <w:top w:val="single" w:sz="6" w:space="0" w:color="auto"/>
              <w:left w:val="single" w:sz="6" w:space="0" w:color="auto"/>
              <w:bottom w:val="single" w:sz="6" w:space="0" w:color="auto"/>
              <w:right w:val="single" w:sz="6" w:space="0" w:color="auto"/>
            </w:tcBorders>
            <w:vAlign w:val="center"/>
          </w:tcPr>
          <w:p w14:paraId="349A3786" w14:textId="77777777" w:rsidR="00690B65" w:rsidRPr="00501FFD" w:rsidRDefault="00690B65" w:rsidP="004B75EB">
            <w:pPr>
              <w:pStyle w:val="Texto"/>
              <w:spacing w:before="20" w:after="60" w:line="240" w:lineRule="auto"/>
              <w:ind w:firstLine="0"/>
              <w:jc w:val="left"/>
              <w:rPr>
                <w:color w:val="000000"/>
                <w:sz w:val="16"/>
                <w:szCs w:val="16"/>
                <w:lang w:val="es-MX"/>
              </w:rPr>
            </w:pPr>
            <w:r w:rsidRPr="00501FFD">
              <w:rPr>
                <w:color w:val="000000"/>
                <w:sz w:val="16"/>
                <w:szCs w:val="16"/>
                <w:lang w:val="es-MX"/>
              </w:rPr>
              <w:t>Horas extraordinarias</w:t>
            </w:r>
          </w:p>
        </w:tc>
        <w:tc>
          <w:tcPr>
            <w:tcW w:w="675" w:type="dxa"/>
            <w:tcBorders>
              <w:top w:val="single" w:sz="6" w:space="0" w:color="auto"/>
              <w:left w:val="single" w:sz="6" w:space="0" w:color="auto"/>
              <w:bottom w:val="single" w:sz="6" w:space="0" w:color="auto"/>
              <w:right w:val="single" w:sz="6" w:space="0" w:color="auto"/>
            </w:tcBorders>
            <w:vAlign w:val="center"/>
          </w:tcPr>
          <w:p w14:paraId="1B50DCDC" w14:textId="77777777" w:rsidR="00690B65" w:rsidRPr="00501FFD" w:rsidRDefault="00690B65" w:rsidP="004B75EB">
            <w:pPr>
              <w:pStyle w:val="Texto"/>
              <w:spacing w:before="20" w:after="6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8359AD9" w14:textId="77777777" w:rsidR="00690B65" w:rsidRPr="00501FFD" w:rsidRDefault="00690B65" w:rsidP="004B75EB">
            <w:pPr>
              <w:pStyle w:val="Texto"/>
              <w:spacing w:before="20" w:after="6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B822FC8" w14:textId="77777777" w:rsidR="00690B65" w:rsidRPr="00501FFD" w:rsidRDefault="00690B65" w:rsidP="004B75EB">
            <w:pPr>
              <w:pStyle w:val="Texto"/>
              <w:spacing w:before="20" w:after="6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C6FC0EF" w14:textId="77777777" w:rsidR="00690B65" w:rsidRPr="00501FFD" w:rsidRDefault="00690B65" w:rsidP="004B75EB">
            <w:pPr>
              <w:pStyle w:val="Texto"/>
              <w:spacing w:before="20" w:after="60" w:line="240" w:lineRule="auto"/>
              <w:ind w:firstLine="0"/>
              <w:jc w:val="left"/>
              <w:rPr>
                <w:color w:val="000000"/>
                <w:sz w:val="16"/>
                <w:szCs w:val="14"/>
                <w:lang w:val="es-MX"/>
              </w:rPr>
            </w:pPr>
            <w:r w:rsidRPr="00501FFD">
              <w:rPr>
                <w:color w:val="000000"/>
                <w:sz w:val="16"/>
                <w:szCs w:val="14"/>
                <w:lang w:val="es-MX"/>
              </w:rPr>
              <w:t>2.1.1.1.3</w:t>
            </w:r>
          </w:p>
        </w:tc>
        <w:tc>
          <w:tcPr>
            <w:tcW w:w="2499" w:type="dxa"/>
            <w:tcBorders>
              <w:top w:val="single" w:sz="6" w:space="0" w:color="auto"/>
              <w:left w:val="single" w:sz="6" w:space="0" w:color="auto"/>
              <w:bottom w:val="single" w:sz="6" w:space="0" w:color="auto"/>
              <w:right w:val="single" w:sz="6" w:space="0" w:color="auto"/>
            </w:tcBorders>
            <w:vAlign w:val="center"/>
          </w:tcPr>
          <w:p w14:paraId="064949EC" w14:textId="77777777" w:rsidR="00690B65" w:rsidRPr="00501FFD" w:rsidRDefault="00690B65" w:rsidP="004B75EB">
            <w:pPr>
              <w:pStyle w:val="Texto"/>
              <w:spacing w:before="20" w:after="60" w:line="240" w:lineRule="auto"/>
              <w:ind w:firstLine="0"/>
              <w:jc w:val="left"/>
              <w:rPr>
                <w:color w:val="000000"/>
                <w:sz w:val="16"/>
                <w:szCs w:val="14"/>
                <w:lang w:val="es-MX"/>
              </w:rPr>
            </w:pPr>
            <w:r w:rsidRPr="00501FFD">
              <w:rPr>
                <w:color w:val="000000"/>
                <w:sz w:val="16"/>
                <w:szCs w:val="14"/>
                <w:lang w:val="es-MX"/>
              </w:rPr>
              <w:t>Remuneraciones Adicionales y Especiales por Pagar a CP</w:t>
            </w:r>
          </w:p>
        </w:tc>
        <w:tc>
          <w:tcPr>
            <w:tcW w:w="938" w:type="dxa"/>
            <w:tcBorders>
              <w:top w:val="single" w:sz="6" w:space="0" w:color="auto"/>
              <w:left w:val="single" w:sz="6" w:space="0" w:color="auto"/>
              <w:bottom w:val="single" w:sz="6" w:space="0" w:color="auto"/>
              <w:right w:val="single" w:sz="6" w:space="0" w:color="auto"/>
            </w:tcBorders>
            <w:vAlign w:val="center"/>
          </w:tcPr>
          <w:p w14:paraId="44A5A5F2"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1DC0C22" w14:textId="77777777" w:rsidR="00690B65" w:rsidRPr="00501FFD" w:rsidRDefault="00690B65" w:rsidP="004B75EB">
            <w:pPr>
              <w:pStyle w:val="Texto"/>
              <w:spacing w:before="20" w:after="60" w:line="240" w:lineRule="auto"/>
              <w:ind w:firstLine="0"/>
              <w:jc w:val="left"/>
              <w:rPr>
                <w:sz w:val="16"/>
                <w:szCs w:val="14"/>
                <w:lang w:val="es-MX"/>
              </w:rPr>
            </w:pPr>
            <w:r w:rsidRPr="00501FFD">
              <w:rPr>
                <w:sz w:val="16"/>
                <w:szCs w:val="14"/>
                <w:lang w:val="es-MX"/>
              </w:rPr>
              <w:t xml:space="preserve">Bancos/Tesorería </w:t>
            </w:r>
          </w:p>
        </w:tc>
      </w:tr>
      <w:tr w:rsidR="00690B65" w:rsidRPr="00501FFD" w14:paraId="7B9E08E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5DF253D"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134</w:t>
            </w:r>
          </w:p>
        </w:tc>
        <w:tc>
          <w:tcPr>
            <w:tcW w:w="2550" w:type="dxa"/>
            <w:tcBorders>
              <w:top w:val="single" w:sz="6" w:space="0" w:color="auto"/>
              <w:left w:val="single" w:sz="6" w:space="0" w:color="auto"/>
              <w:bottom w:val="single" w:sz="6" w:space="0" w:color="auto"/>
              <w:right w:val="single" w:sz="6" w:space="0" w:color="auto"/>
            </w:tcBorders>
            <w:vAlign w:val="center"/>
          </w:tcPr>
          <w:p w14:paraId="2CA45646"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Compensaciones</w:t>
            </w:r>
          </w:p>
        </w:tc>
        <w:tc>
          <w:tcPr>
            <w:tcW w:w="675" w:type="dxa"/>
            <w:tcBorders>
              <w:top w:val="single" w:sz="6" w:space="0" w:color="auto"/>
              <w:left w:val="single" w:sz="6" w:space="0" w:color="auto"/>
              <w:bottom w:val="single" w:sz="6" w:space="0" w:color="auto"/>
              <w:right w:val="single" w:sz="6" w:space="0" w:color="auto"/>
            </w:tcBorders>
            <w:vAlign w:val="center"/>
          </w:tcPr>
          <w:p w14:paraId="378E8F5A"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31E33F4"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8BC03AF"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FE64E15"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2.1.1.1.3</w:t>
            </w:r>
          </w:p>
        </w:tc>
        <w:tc>
          <w:tcPr>
            <w:tcW w:w="2499" w:type="dxa"/>
            <w:tcBorders>
              <w:top w:val="single" w:sz="6" w:space="0" w:color="auto"/>
              <w:left w:val="single" w:sz="6" w:space="0" w:color="auto"/>
              <w:bottom w:val="single" w:sz="6" w:space="0" w:color="auto"/>
              <w:right w:val="single" w:sz="6" w:space="0" w:color="auto"/>
            </w:tcBorders>
            <w:vAlign w:val="center"/>
          </w:tcPr>
          <w:p w14:paraId="114E38A0"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Remuneraciones Adicionales y Especiales por Pagar a CP</w:t>
            </w:r>
          </w:p>
        </w:tc>
        <w:tc>
          <w:tcPr>
            <w:tcW w:w="938" w:type="dxa"/>
            <w:tcBorders>
              <w:top w:val="single" w:sz="6" w:space="0" w:color="auto"/>
              <w:left w:val="single" w:sz="6" w:space="0" w:color="auto"/>
              <w:bottom w:val="single" w:sz="6" w:space="0" w:color="auto"/>
              <w:right w:val="single" w:sz="6" w:space="0" w:color="auto"/>
            </w:tcBorders>
            <w:vAlign w:val="center"/>
          </w:tcPr>
          <w:p w14:paraId="00DF000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612003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51421A1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8C78419"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135</w:t>
            </w:r>
          </w:p>
        </w:tc>
        <w:tc>
          <w:tcPr>
            <w:tcW w:w="2550" w:type="dxa"/>
            <w:tcBorders>
              <w:top w:val="single" w:sz="6" w:space="0" w:color="auto"/>
              <w:left w:val="single" w:sz="6" w:space="0" w:color="auto"/>
              <w:bottom w:val="single" w:sz="6" w:space="0" w:color="auto"/>
              <w:right w:val="single" w:sz="6" w:space="0" w:color="auto"/>
            </w:tcBorders>
            <w:vAlign w:val="center"/>
          </w:tcPr>
          <w:p w14:paraId="1923A44D"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Sobrehaberes</w:t>
            </w:r>
          </w:p>
        </w:tc>
        <w:tc>
          <w:tcPr>
            <w:tcW w:w="675" w:type="dxa"/>
            <w:tcBorders>
              <w:top w:val="single" w:sz="6" w:space="0" w:color="auto"/>
              <w:left w:val="single" w:sz="6" w:space="0" w:color="auto"/>
              <w:bottom w:val="single" w:sz="6" w:space="0" w:color="auto"/>
              <w:right w:val="single" w:sz="6" w:space="0" w:color="auto"/>
            </w:tcBorders>
            <w:vAlign w:val="center"/>
          </w:tcPr>
          <w:p w14:paraId="0762E323"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7B05BED"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3C3855D"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EE01AC6"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2.1.1.1.3</w:t>
            </w:r>
          </w:p>
        </w:tc>
        <w:tc>
          <w:tcPr>
            <w:tcW w:w="2499" w:type="dxa"/>
            <w:tcBorders>
              <w:top w:val="single" w:sz="6" w:space="0" w:color="auto"/>
              <w:left w:val="single" w:sz="6" w:space="0" w:color="auto"/>
              <w:bottom w:val="single" w:sz="6" w:space="0" w:color="auto"/>
              <w:right w:val="single" w:sz="6" w:space="0" w:color="auto"/>
            </w:tcBorders>
            <w:vAlign w:val="center"/>
          </w:tcPr>
          <w:p w14:paraId="366FFD8A"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Remuneraciones Adicionales y Especiales por Pagar a CP</w:t>
            </w:r>
          </w:p>
        </w:tc>
        <w:tc>
          <w:tcPr>
            <w:tcW w:w="938" w:type="dxa"/>
            <w:tcBorders>
              <w:top w:val="single" w:sz="6" w:space="0" w:color="auto"/>
              <w:left w:val="single" w:sz="6" w:space="0" w:color="auto"/>
              <w:bottom w:val="single" w:sz="6" w:space="0" w:color="auto"/>
              <w:right w:val="single" w:sz="6" w:space="0" w:color="auto"/>
            </w:tcBorders>
            <w:vAlign w:val="center"/>
          </w:tcPr>
          <w:p w14:paraId="015E6849"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DD36122"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2B581F3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FEEAC71"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136</w:t>
            </w:r>
          </w:p>
        </w:tc>
        <w:tc>
          <w:tcPr>
            <w:tcW w:w="2550" w:type="dxa"/>
            <w:tcBorders>
              <w:top w:val="single" w:sz="6" w:space="0" w:color="auto"/>
              <w:left w:val="single" w:sz="6" w:space="0" w:color="auto"/>
              <w:bottom w:val="single" w:sz="6" w:space="0" w:color="auto"/>
              <w:right w:val="single" w:sz="6" w:space="0" w:color="auto"/>
            </w:tcBorders>
            <w:vAlign w:val="center"/>
          </w:tcPr>
          <w:p w14:paraId="325A5E4B"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Asignaciones de técnico, de mando, por comisión, de vuelo y de técnico especial</w:t>
            </w:r>
          </w:p>
        </w:tc>
        <w:tc>
          <w:tcPr>
            <w:tcW w:w="675" w:type="dxa"/>
            <w:tcBorders>
              <w:top w:val="single" w:sz="6" w:space="0" w:color="auto"/>
              <w:left w:val="single" w:sz="6" w:space="0" w:color="auto"/>
              <w:bottom w:val="single" w:sz="6" w:space="0" w:color="auto"/>
              <w:right w:val="single" w:sz="6" w:space="0" w:color="auto"/>
            </w:tcBorders>
            <w:vAlign w:val="center"/>
          </w:tcPr>
          <w:p w14:paraId="4FE024CF"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4F0F090"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A49BC93"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9D41B55"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2.1.1.1.3</w:t>
            </w:r>
          </w:p>
        </w:tc>
        <w:tc>
          <w:tcPr>
            <w:tcW w:w="2499" w:type="dxa"/>
            <w:tcBorders>
              <w:top w:val="single" w:sz="6" w:space="0" w:color="auto"/>
              <w:left w:val="single" w:sz="6" w:space="0" w:color="auto"/>
              <w:bottom w:val="single" w:sz="6" w:space="0" w:color="auto"/>
              <w:right w:val="single" w:sz="6" w:space="0" w:color="auto"/>
            </w:tcBorders>
            <w:vAlign w:val="center"/>
          </w:tcPr>
          <w:p w14:paraId="6929741A"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Remuneraciones Adicionales y Especiales por Pagar a CP</w:t>
            </w:r>
          </w:p>
        </w:tc>
        <w:tc>
          <w:tcPr>
            <w:tcW w:w="938" w:type="dxa"/>
            <w:tcBorders>
              <w:top w:val="single" w:sz="6" w:space="0" w:color="auto"/>
              <w:left w:val="single" w:sz="6" w:space="0" w:color="auto"/>
              <w:bottom w:val="single" w:sz="6" w:space="0" w:color="auto"/>
              <w:right w:val="single" w:sz="6" w:space="0" w:color="auto"/>
            </w:tcBorders>
            <w:vAlign w:val="center"/>
          </w:tcPr>
          <w:p w14:paraId="7657FCA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885AD5A"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6AA1765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EB1C8A2"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137</w:t>
            </w:r>
          </w:p>
        </w:tc>
        <w:tc>
          <w:tcPr>
            <w:tcW w:w="2550" w:type="dxa"/>
            <w:tcBorders>
              <w:top w:val="single" w:sz="6" w:space="0" w:color="auto"/>
              <w:left w:val="single" w:sz="6" w:space="0" w:color="auto"/>
              <w:bottom w:val="single" w:sz="6" w:space="0" w:color="auto"/>
              <w:right w:val="single" w:sz="6" w:space="0" w:color="auto"/>
            </w:tcBorders>
            <w:vAlign w:val="center"/>
          </w:tcPr>
          <w:p w14:paraId="356AD847"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Honorarios especiales</w:t>
            </w:r>
          </w:p>
        </w:tc>
        <w:tc>
          <w:tcPr>
            <w:tcW w:w="675" w:type="dxa"/>
            <w:tcBorders>
              <w:top w:val="single" w:sz="6" w:space="0" w:color="auto"/>
              <w:left w:val="single" w:sz="6" w:space="0" w:color="auto"/>
              <w:bottom w:val="single" w:sz="6" w:space="0" w:color="auto"/>
              <w:right w:val="single" w:sz="6" w:space="0" w:color="auto"/>
            </w:tcBorders>
            <w:vAlign w:val="center"/>
          </w:tcPr>
          <w:p w14:paraId="5EF7E525"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71EB5F9"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0380320"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FDCAB28"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2.1.1.1.3</w:t>
            </w:r>
          </w:p>
        </w:tc>
        <w:tc>
          <w:tcPr>
            <w:tcW w:w="2499" w:type="dxa"/>
            <w:tcBorders>
              <w:top w:val="single" w:sz="6" w:space="0" w:color="auto"/>
              <w:left w:val="single" w:sz="6" w:space="0" w:color="auto"/>
              <w:bottom w:val="single" w:sz="6" w:space="0" w:color="auto"/>
              <w:right w:val="single" w:sz="6" w:space="0" w:color="auto"/>
            </w:tcBorders>
            <w:vAlign w:val="center"/>
          </w:tcPr>
          <w:p w14:paraId="6F9EF0C6"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Remuneraciones Adicionales y Especiales por Pagar a CP</w:t>
            </w:r>
          </w:p>
        </w:tc>
        <w:tc>
          <w:tcPr>
            <w:tcW w:w="938" w:type="dxa"/>
            <w:tcBorders>
              <w:top w:val="single" w:sz="6" w:space="0" w:color="auto"/>
              <w:left w:val="single" w:sz="6" w:space="0" w:color="auto"/>
              <w:bottom w:val="single" w:sz="6" w:space="0" w:color="auto"/>
              <w:right w:val="single" w:sz="6" w:space="0" w:color="auto"/>
            </w:tcBorders>
            <w:vAlign w:val="center"/>
          </w:tcPr>
          <w:p w14:paraId="3F87D491"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8F2833C"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504F345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F464791"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138</w:t>
            </w:r>
          </w:p>
        </w:tc>
        <w:tc>
          <w:tcPr>
            <w:tcW w:w="2550" w:type="dxa"/>
            <w:tcBorders>
              <w:top w:val="single" w:sz="6" w:space="0" w:color="auto"/>
              <w:left w:val="single" w:sz="6" w:space="0" w:color="auto"/>
              <w:bottom w:val="single" w:sz="6" w:space="0" w:color="auto"/>
              <w:right w:val="single" w:sz="6" w:space="0" w:color="auto"/>
            </w:tcBorders>
            <w:vAlign w:val="center"/>
          </w:tcPr>
          <w:p w14:paraId="56345C97"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Participaciones por vigilancia en el cumplimiento de las leyes y custodia de valores</w:t>
            </w:r>
          </w:p>
        </w:tc>
        <w:tc>
          <w:tcPr>
            <w:tcW w:w="675" w:type="dxa"/>
            <w:tcBorders>
              <w:top w:val="single" w:sz="6" w:space="0" w:color="auto"/>
              <w:left w:val="single" w:sz="6" w:space="0" w:color="auto"/>
              <w:bottom w:val="single" w:sz="6" w:space="0" w:color="auto"/>
              <w:right w:val="single" w:sz="6" w:space="0" w:color="auto"/>
            </w:tcBorders>
            <w:vAlign w:val="center"/>
          </w:tcPr>
          <w:p w14:paraId="31D101AB"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A39DDC7"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8FE0145"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3839613"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2.1.1.1.3</w:t>
            </w:r>
          </w:p>
        </w:tc>
        <w:tc>
          <w:tcPr>
            <w:tcW w:w="2499" w:type="dxa"/>
            <w:tcBorders>
              <w:top w:val="single" w:sz="6" w:space="0" w:color="auto"/>
              <w:left w:val="single" w:sz="6" w:space="0" w:color="auto"/>
              <w:bottom w:val="single" w:sz="6" w:space="0" w:color="auto"/>
              <w:right w:val="single" w:sz="6" w:space="0" w:color="auto"/>
            </w:tcBorders>
            <w:vAlign w:val="center"/>
          </w:tcPr>
          <w:p w14:paraId="0A2120DC"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Remuneraciones Adicionales y Especiales por Pagar a CP</w:t>
            </w:r>
          </w:p>
        </w:tc>
        <w:tc>
          <w:tcPr>
            <w:tcW w:w="938" w:type="dxa"/>
            <w:tcBorders>
              <w:top w:val="single" w:sz="6" w:space="0" w:color="auto"/>
              <w:left w:val="single" w:sz="6" w:space="0" w:color="auto"/>
              <w:bottom w:val="single" w:sz="6" w:space="0" w:color="auto"/>
              <w:right w:val="single" w:sz="6" w:space="0" w:color="auto"/>
            </w:tcBorders>
            <w:vAlign w:val="center"/>
          </w:tcPr>
          <w:p w14:paraId="33F6561D"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C52673D"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5FDEF08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9973197"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141</w:t>
            </w:r>
          </w:p>
        </w:tc>
        <w:tc>
          <w:tcPr>
            <w:tcW w:w="2550" w:type="dxa"/>
            <w:tcBorders>
              <w:top w:val="single" w:sz="6" w:space="0" w:color="auto"/>
              <w:left w:val="single" w:sz="6" w:space="0" w:color="auto"/>
              <w:bottom w:val="single" w:sz="6" w:space="0" w:color="auto"/>
              <w:right w:val="single" w:sz="6" w:space="0" w:color="auto"/>
            </w:tcBorders>
            <w:vAlign w:val="center"/>
          </w:tcPr>
          <w:p w14:paraId="085634BE"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Aportaciones de seguridad social</w:t>
            </w:r>
          </w:p>
        </w:tc>
        <w:tc>
          <w:tcPr>
            <w:tcW w:w="675" w:type="dxa"/>
            <w:tcBorders>
              <w:top w:val="single" w:sz="6" w:space="0" w:color="auto"/>
              <w:left w:val="single" w:sz="6" w:space="0" w:color="auto"/>
              <w:bottom w:val="single" w:sz="6" w:space="0" w:color="auto"/>
              <w:right w:val="single" w:sz="6" w:space="0" w:color="auto"/>
            </w:tcBorders>
            <w:vAlign w:val="center"/>
          </w:tcPr>
          <w:p w14:paraId="6E320A0E"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0B89B4C"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52A6EC8"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7E89CAA"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2.1.1.1.4</w:t>
            </w:r>
          </w:p>
        </w:tc>
        <w:tc>
          <w:tcPr>
            <w:tcW w:w="2499" w:type="dxa"/>
            <w:tcBorders>
              <w:top w:val="single" w:sz="6" w:space="0" w:color="auto"/>
              <w:left w:val="single" w:sz="6" w:space="0" w:color="auto"/>
              <w:bottom w:val="single" w:sz="6" w:space="0" w:color="auto"/>
              <w:right w:val="single" w:sz="6" w:space="0" w:color="auto"/>
            </w:tcBorders>
            <w:vAlign w:val="center"/>
          </w:tcPr>
          <w:p w14:paraId="51CEED77"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Seguridad Social y Seguros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0A78C18E"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5A6177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6FDB2D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6BDF251"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142</w:t>
            </w:r>
          </w:p>
        </w:tc>
        <w:tc>
          <w:tcPr>
            <w:tcW w:w="2550" w:type="dxa"/>
            <w:tcBorders>
              <w:top w:val="single" w:sz="6" w:space="0" w:color="auto"/>
              <w:left w:val="single" w:sz="6" w:space="0" w:color="auto"/>
              <w:bottom w:val="single" w:sz="6" w:space="0" w:color="auto"/>
              <w:right w:val="single" w:sz="6" w:space="0" w:color="auto"/>
            </w:tcBorders>
            <w:vAlign w:val="center"/>
          </w:tcPr>
          <w:p w14:paraId="4005B24A"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Aportaciones a fondos de vivienda</w:t>
            </w:r>
          </w:p>
        </w:tc>
        <w:tc>
          <w:tcPr>
            <w:tcW w:w="675" w:type="dxa"/>
            <w:tcBorders>
              <w:top w:val="single" w:sz="6" w:space="0" w:color="auto"/>
              <w:left w:val="single" w:sz="6" w:space="0" w:color="auto"/>
              <w:bottom w:val="single" w:sz="6" w:space="0" w:color="auto"/>
              <w:right w:val="single" w:sz="6" w:space="0" w:color="auto"/>
            </w:tcBorders>
            <w:vAlign w:val="center"/>
          </w:tcPr>
          <w:p w14:paraId="3595A8CF"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979E491"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4426092"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17FAF5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2.1.1.1.4</w:t>
            </w:r>
          </w:p>
        </w:tc>
        <w:tc>
          <w:tcPr>
            <w:tcW w:w="2499" w:type="dxa"/>
            <w:tcBorders>
              <w:top w:val="single" w:sz="6" w:space="0" w:color="auto"/>
              <w:left w:val="single" w:sz="6" w:space="0" w:color="auto"/>
              <w:bottom w:val="single" w:sz="6" w:space="0" w:color="auto"/>
              <w:right w:val="single" w:sz="6" w:space="0" w:color="auto"/>
            </w:tcBorders>
            <w:vAlign w:val="center"/>
          </w:tcPr>
          <w:p w14:paraId="7A76381A"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Seguridad Social y Seguros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245330B0"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67F9180"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5CDDC75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DC3C08B"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143</w:t>
            </w:r>
          </w:p>
        </w:tc>
        <w:tc>
          <w:tcPr>
            <w:tcW w:w="2550" w:type="dxa"/>
            <w:tcBorders>
              <w:top w:val="single" w:sz="6" w:space="0" w:color="auto"/>
              <w:left w:val="single" w:sz="6" w:space="0" w:color="auto"/>
              <w:bottom w:val="single" w:sz="6" w:space="0" w:color="auto"/>
              <w:right w:val="single" w:sz="6" w:space="0" w:color="auto"/>
            </w:tcBorders>
            <w:vAlign w:val="center"/>
          </w:tcPr>
          <w:p w14:paraId="69BE82CA"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Aportaciones al sistema para el retiro</w:t>
            </w:r>
          </w:p>
        </w:tc>
        <w:tc>
          <w:tcPr>
            <w:tcW w:w="675" w:type="dxa"/>
            <w:tcBorders>
              <w:top w:val="single" w:sz="6" w:space="0" w:color="auto"/>
              <w:left w:val="single" w:sz="6" w:space="0" w:color="auto"/>
              <w:bottom w:val="single" w:sz="6" w:space="0" w:color="auto"/>
              <w:right w:val="single" w:sz="6" w:space="0" w:color="auto"/>
            </w:tcBorders>
            <w:vAlign w:val="center"/>
          </w:tcPr>
          <w:p w14:paraId="4CAC679C"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D0F988D"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A5C1AA3"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A76A8A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2.1.1.1.4</w:t>
            </w:r>
          </w:p>
        </w:tc>
        <w:tc>
          <w:tcPr>
            <w:tcW w:w="2499" w:type="dxa"/>
            <w:tcBorders>
              <w:top w:val="single" w:sz="6" w:space="0" w:color="auto"/>
              <w:left w:val="single" w:sz="6" w:space="0" w:color="auto"/>
              <w:bottom w:val="single" w:sz="6" w:space="0" w:color="auto"/>
              <w:right w:val="single" w:sz="6" w:space="0" w:color="auto"/>
            </w:tcBorders>
            <w:vAlign w:val="center"/>
          </w:tcPr>
          <w:p w14:paraId="25309C15"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Seguridad Social y Seguros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4E098C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7532C78"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EDF75E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3345275"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144</w:t>
            </w:r>
          </w:p>
        </w:tc>
        <w:tc>
          <w:tcPr>
            <w:tcW w:w="2550" w:type="dxa"/>
            <w:tcBorders>
              <w:top w:val="single" w:sz="6" w:space="0" w:color="auto"/>
              <w:left w:val="single" w:sz="6" w:space="0" w:color="auto"/>
              <w:bottom w:val="single" w:sz="6" w:space="0" w:color="auto"/>
              <w:right w:val="single" w:sz="6" w:space="0" w:color="auto"/>
            </w:tcBorders>
            <w:vAlign w:val="center"/>
          </w:tcPr>
          <w:p w14:paraId="494C18C9"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Aportaciones para seguros</w:t>
            </w:r>
          </w:p>
        </w:tc>
        <w:tc>
          <w:tcPr>
            <w:tcW w:w="675" w:type="dxa"/>
            <w:tcBorders>
              <w:top w:val="single" w:sz="6" w:space="0" w:color="auto"/>
              <w:left w:val="single" w:sz="6" w:space="0" w:color="auto"/>
              <w:bottom w:val="single" w:sz="6" w:space="0" w:color="auto"/>
              <w:right w:val="single" w:sz="6" w:space="0" w:color="auto"/>
            </w:tcBorders>
            <w:vAlign w:val="center"/>
          </w:tcPr>
          <w:p w14:paraId="075FBF66"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F3E6080"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7091466"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260574F"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2.1.1.1.4</w:t>
            </w:r>
          </w:p>
        </w:tc>
        <w:tc>
          <w:tcPr>
            <w:tcW w:w="2499" w:type="dxa"/>
            <w:tcBorders>
              <w:top w:val="single" w:sz="6" w:space="0" w:color="auto"/>
              <w:left w:val="single" w:sz="6" w:space="0" w:color="auto"/>
              <w:bottom w:val="single" w:sz="6" w:space="0" w:color="auto"/>
              <w:right w:val="single" w:sz="6" w:space="0" w:color="auto"/>
            </w:tcBorders>
            <w:vAlign w:val="center"/>
          </w:tcPr>
          <w:p w14:paraId="55024BC3"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Seguridad Social y Seguros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4215E6A"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F2FFBE6"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6478696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DBB0678"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151</w:t>
            </w:r>
          </w:p>
        </w:tc>
        <w:tc>
          <w:tcPr>
            <w:tcW w:w="2550" w:type="dxa"/>
            <w:tcBorders>
              <w:top w:val="single" w:sz="6" w:space="0" w:color="auto"/>
              <w:left w:val="single" w:sz="6" w:space="0" w:color="auto"/>
              <w:bottom w:val="single" w:sz="6" w:space="0" w:color="auto"/>
              <w:right w:val="single" w:sz="6" w:space="0" w:color="auto"/>
            </w:tcBorders>
            <w:vAlign w:val="center"/>
          </w:tcPr>
          <w:p w14:paraId="7AF4047A" w14:textId="77777777" w:rsidR="00690B65" w:rsidRPr="00501FFD" w:rsidRDefault="00690B65" w:rsidP="004B75EB">
            <w:pPr>
              <w:pStyle w:val="Texto"/>
              <w:spacing w:before="20" w:after="30" w:line="240" w:lineRule="auto"/>
              <w:ind w:firstLine="0"/>
              <w:jc w:val="left"/>
              <w:rPr>
                <w:color w:val="000000"/>
                <w:sz w:val="16"/>
                <w:szCs w:val="16"/>
                <w:lang w:val="es-MX"/>
              </w:rPr>
            </w:pPr>
            <w:r w:rsidRPr="00501FFD">
              <w:rPr>
                <w:color w:val="000000"/>
                <w:sz w:val="16"/>
                <w:szCs w:val="16"/>
                <w:lang w:val="es-MX"/>
              </w:rPr>
              <w:t>Cuotas para el fondo de ahorro y fondo de trabajo</w:t>
            </w:r>
          </w:p>
        </w:tc>
        <w:tc>
          <w:tcPr>
            <w:tcW w:w="675" w:type="dxa"/>
            <w:tcBorders>
              <w:top w:val="single" w:sz="6" w:space="0" w:color="auto"/>
              <w:left w:val="single" w:sz="6" w:space="0" w:color="auto"/>
              <w:bottom w:val="single" w:sz="6" w:space="0" w:color="auto"/>
              <w:right w:val="single" w:sz="6" w:space="0" w:color="auto"/>
            </w:tcBorders>
            <w:vAlign w:val="center"/>
          </w:tcPr>
          <w:p w14:paraId="7E5CC92F" w14:textId="77777777" w:rsidR="00690B65" w:rsidRPr="00501FFD" w:rsidRDefault="00690B65" w:rsidP="004B75EB">
            <w:pPr>
              <w:pStyle w:val="Texto"/>
              <w:spacing w:before="2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89EFC7F" w14:textId="77777777" w:rsidR="00690B65" w:rsidRPr="00501FFD" w:rsidRDefault="00690B65" w:rsidP="004B75EB">
            <w:pPr>
              <w:pStyle w:val="Texto"/>
              <w:spacing w:before="2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64967AF"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91B6C5C"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2.1.1.1.5</w:t>
            </w:r>
          </w:p>
        </w:tc>
        <w:tc>
          <w:tcPr>
            <w:tcW w:w="2499" w:type="dxa"/>
            <w:tcBorders>
              <w:top w:val="single" w:sz="6" w:space="0" w:color="auto"/>
              <w:left w:val="single" w:sz="6" w:space="0" w:color="auto"/>
              <w:bottom w:val="single" w:sz="6" w:space="0" w:color="auto"/>
              <w:right w:val="single" w:sz="6" w:space="0" w:color="auto"/>
            </w:tcBorders>
            <w:vAlign w:val="center"/>
          </w:tcPr>
          <w:p w14:paraId="4C18B959" w14:textId="77777777" w:rsidR="00690B65" w:rsidRPr="00501FFD" w:rsidRDefault="00690B65" w:rsidP="004B75EB">
            <w:pPr>
              <w:pStyle w:val="Texto"/>
              <w:spacing w:before="20" w:after="30" w:line="240" w:lineRule="auto"/>
              <w:ind w:firstLine="0"/>
              <w:jc w:val="left"/>
              <w:rPr>
                <w:color w:val="000000"/>
                <w:sz w:val="16"/>
                <w:szCs w:val="14"/>
                <w:lang w:val="es-MX"/>
              </w:rPr>
            </w:pPr>
            <w:r w:rsidRPr="00501FFD">
              <w:rPr>
                <w:color w:val="000000"/>
                <w:sz w:val="16"/>
                <w:szCs w:val="14"/>
                <w:lang w:val="es-MX"/>
              </w:rPr>
              <w:t>Otras prestaciones sociales y económicas por pagar a CP</w:t>
            </w:r>
          </w:p>
        </w:tc>
        <w:tc>
          <w:tcPr>
            <w:tcW w:w="938" w:type="dxa"/>
            <w:tcBorders>
              <w:top w:val="single" w:sz="6" w:space="0" w:color="auto"/>
              <w:left w:val="single" w:sz="6" w:space="0" w:color="auto"/>
              <w:bottom w:val="single" w:sz="6" w:space="0" w:color="auto"/>
              <w:right w:val="single" w:sz="6" w:space="0" w:color="auto"/>
            </w:tcBorders>
            <w:vAlign w:val="center"/>
          </w:tcPr>
          <w:p w14:paraId="6B8B6073"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D0002CD" w14:textId="77777777" w:rsidR="00690B65" w:rsidRPr="00501FFD" w:rsidRDefault="00690B65" w:rsidP="004B75EB">
            <w:pPr>
              <w:pStyle w:val="Texto"/>
              <w:spacing w:before="2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76CD1AF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A6FB88D" w14:textId="77777777" w:rsidR="00690B65" w:rsidRPr="00501FFD" w:rsidRDefault="00690B65" w:rsidP="004B75EB">
            <w:pPr>
              <w:pStyle w:val="Texto"/>
              <w:spacing w:before="20" w:after="10" w:line="240" w:lineRule="auto"/>
              <w:ind w:firstLine="0"/>
              <w:jc w:val="center"/>
              <w:rPr>
                <w:color w:val="000000"/>
                <w:sz w:val="16"/>
                <w:szCs w:val="14"/>
                <w:lang w:val="es-MX"/>
              </w:rPr>
            </w:pPr>
            <w:r w:rsidRPr="00501FFD">
              <w:rPr>
                <w:color w:val="000000"/>
                <w:sz w:val="16"/>
                <w:szCs w:val="14"/>
                <w:lang w:val="es-MX"/>
              </w:rPr>
              <w:t>152</w:t>
            </w:r>
          </w:p>
        </w:tc>
        <w:tc>
          <w:tcPr>
            <w:tcW w:w="2550" w:type="dxa"/>
            <w:tcBorders>
              <w:top w:val="single" w:sz="6" w:space="0" w:color="auto"/>
              <w:left w:val="single" w:sz="6" w:space="0" w:color="auto"/>
              <w:bottom w:val="single" w:sz="6" w:space="0" w:color="auto"/>
              <w:right w:val="single" w:sz="6" w:space="0" w:color="auto"/>
            </w:tcBorders>
            <w:vAlign w:val="center"/>
          </w:tcPr>
          <w:p w14:paraId="2B080544"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Indemnizaciones</w:t>
            </w:r>
          </w:p>
        </w:tc>
        <w:tc>
          <w:tcPr>
            <w:tcW w:w="675" w:type="dxa"/>
            <w:tcBorders>
              <w:top w:val="single" w:sz="6" w:space="0" w:color="auto"/>
              <w:left w:val="single" w:sz="6" w:space="0" w:color="auto"/>
              <w:bottom w:val="single" w:sz="6" w:space="0" w:color="auto"/>
              <w:right w:val="single" w:sz="6" w:space="0" w:color="auto"/>
            </w:tcBorders>
            <w:vAlign w:val="center"/>
          </w:tcPr>
          <w:p w14:paraId="6DBEC7E9" w14:textId="77777777" w:rsidR="00690B65" w:rsidRPr="00501FFD" w:rsidRDefault="00690B65" w:rsidP="004B75EB">
            <w:pPr>
              <w:pStyle w:val="Texto"/>
              <w:spacing w:before="20" w:after="1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B08170D" w14:textId="77777777" w:rsidR="00690B65" w:rsidRPr="00501FFD" w:rsidRDefault="00690B65" w:rsidP="004B75EB">
            <w:pPr>
              <w:pStyle w:val="Texto"/>
              <w:spacing w:before="20" w:after="1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0692CA9"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DE30831"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2.1.1.1.5</w:t>
            </w:r>
          </w:p>
        </w:tc>
        <w:tc>
          <w:tcPr>
            <w:tcW w:w="2499" w:type="dxa"/>
            <w:tcBorders>
              <w:top w:val="single" w:sz="6" w:space="0" w:color="auto"/>
              <w:left w:val="single" w:sz="6" w:space="0" w:color="auto"/>
              <w:bottom w:val="single" w:sz="6" w:space="0" w:color="auto"/>
              <w:right w:val="single" w:sz="6" w:space="0" w:color="auto"/>
            </w:tcBorders>
            <w:vAlign w:val="center"/>
          </w:tcPr>
          <w:p w14:paraId="79BE0D80"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Otras prestaciones sociales y económicas por pagar a CP</w:t>
            </w:r>
          </w:p>
        </w:tc>
        <w:tc>
          <w:tcPr>
            <w:tcW w:w="938" w:type="dxa"/>
            <w:tcBorders>
              <w:top w:val="single" w:sz="6" w:space="0" w:color="auto"/>
              <w:left w:val="single" w:sz="6" w:space="0" w:color="auto"/>
              <w:bottom w:val="single" w:sz="6" w:space="0" w:color="auto"/>
              <w:right w:val="single" w:sz="6" w:space="0" w:color="auto"/>
            </w:tcBorders>
            <w:vAlign w:val="center"/>
          </w:tcPr>
          <w:p w14:paraId="0B18CF34" w14:textId="77777777" w:rsidR="00690B65" w:rsidRPr="00501FFD" w:rsidRDefault="00690B65" w:rsidP="004B75EB">
            <w:pPr>
              <w:pStyle w:val="Texto"/>
              <w:spacing w:before="20" w:after="1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1D1C05A" w14:textId="77777777" w:rsidR="00690B65" w:rsidRPr="00501FFD" w:rsidRDefault="00690B65" w:rsidP="004B75EB">
            <w:pPr>
              <w:pStyle w:val="Texto"/>
              <w:spacing w:before="20" w:after="10" w:line="240" w:lineRule="auto"/>
              <w:ind w:firstLine="0"/>
              <w:jc w:val="left"/>
              <w:rPr>
                <w:sz w:val="16"/>
                <w:szCs w:val="14"/>
                <w:lang w:val="es-MX"/>
              </w:rPr>
            </w:pPr>
            <w:r w:rsidRPr="00501FFD">
              <w:rPr>
                <w:sz w:val="16"/>
                <w:szCs w:val="14"/>
                <w:lang w:val="es-MX"/>
              </w:rPr>
              <w:t xml:space="preserve">Bancos/Tesorería </w:t>
            </w:r>
          </w:p>
        </w:tc>
      </w:tr>
      <w:tr w:rsidR="00690B65" w:rsidRPr="00501FFD" w14:paraId="34AFFD3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58FEFD0" w14:textId="77777777" w:rsidR="00690B65" w:rsidRPr="00501FFD" w:rsidRDefault="00690B65" w:rsidP="004B75EB">
            <w:pPr>
              <w:pStyle w:val="Texto"/>
              <w:spacing w:before="20" w:after="10" w:line="240" w:lineRule="auto"/>
              <w:ind w:firstLine="0"/>
              <w:jc w:val="center"/>
              <w:rPr>
                <w:color w:val="000000"/>
                <w:sz w:val="16"/>
                <w:szCs w:val="14"/>
                <w:lang w:val="es-MX"/>
              </w:rPr>
            </w:pPr>
            <w:r w:rsidRPr="00501FFD">
              <w:rPr>
                <w:color w:val="000000"/>
                <w:sz w:val="16"/>
                <w:szCs w:val="14"/>
                <w:lang w:val="es-MX"/>
              </w:rPr>
              <w:t>153</w:t>
            </w:r>
          </w:p>
        </w:tc>
        <w:tc>
          <w:tcPr>
            <w:tcW w:w="2550" w:type="dxa"/>
            <w:tcBorders>
              <w:top w:val="single" w:sz="6" w:space="0" w:color="auto"/>
              <w:left w:val="single" w:sz="6" w:space="0" w:color="auto"/>
              <w:bottom w:val="single" w:sz="6" w:space="0" w:color="auto"/>
              <w:right w:val="single" w:sz="6" w:space="0" w:color="auto"/>
            </w:tcBorders>
            <w:vAlign w:val="center"/>
          </w:tcPr>
          <w:p w14:paraId="6DEFCB10"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Prestaciones y haberes de retiro</w:t>
            </w:r>
          </w:p>
        </w:tc>
        <w:tc>
          <w:tcPr>
            <w:tcW w:w="675" w:type="dxa"/>
            <w:tcBorders>
              <w:top w:val="single" w:sz="6" w:space="0" w:color="auto"/>
              <w:left w:val="single" w:sz="6" w:space="0" w:color="auto"/>
              <w:bottom w:val="single" w:sz="6" w:space="0" w:color="auto"/>
              <w:right w:val="single" w:sz="6" w:space="0" w:color="auto"/>
            </w:tcBorders>
            <w:vAlign w:val="center"/>
          </w:tcPr>
          <w:p w14:paraId="234E101D" w14:textId="77777777" w:rsidR="00690B65" w:rsidRPr="00501FFD" w:rsidRDefault="00690B65" w:rsidP="004B75EB">
            <w:pPr>
              <w:pStyle w:val="Texto"/>
              <w:spacing w:before="20" w:after="1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4CCE036" w14:textId="77777777" w:rsidR="00690B65" w:rsidRPr="00501FFD" w:rsidRDefault="00690B65" w:rsidP="004B75EB">
            <w:pPr>
              <w:pStyle w:val="Texto"/>
              <w:spacing w:before="20" w:after="1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2C22985"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DBFAC1C"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2.1.1.1.5</w:t>
            </w:r>
          </w:p>
        </w:tc>
        <w:tc>
          <w:tcPr>
            <w:tcW w:w="2499" w:type="dxa"/>
            <w:tcBorders>
              <w:top w:val="single" w:sz="6" w:space="0" w:color="auto"/>
              <w:left w:val="single" w:sz="6" w:space="0" w:color="auto"/>
              <w:bottom w:val="single" w:sz="6" w:space="0" w:color="auto"/>
              <w:right w:val="single" w:sz="6" w:space="0" w:color="auto"/>
            </w:tcBorders>
            <w:vAlign w:val="center"/>
          </w:tcPr>
          <w:p w14:paraId="2D3A6B04"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Otras prestaciones sociales y económicas por pagar a CP</w:t>
            </w:r>
          </w:p>
        </w:tc>
        <w:tc>
          <w:tcPr>
            <w:tcW w:w="938" w:type="dxa"/>
            <w:tcBorders>
              <w:top w:val="single" w:sz="6" w:space="0" w:color="auto"/>
              <w:left w:val="single" w:sz="6" w:space="0" w:color="auto"/>
              <w:bottom w:val="single" w:sz="6" w:space="0" w:color="auto"/>
              <w:right w:val="single" w:sz="6" w:space="0" w:color="auto"/>
            </w:tcBorders>
            <w:vAlign w:val="center"/>
          </w:tcPr>
          <w:p w14:paraId="35283ED0" w14:textId="77777777" w:rsidR="00690B65" w:rsidRPr="00501FFD" w:rsidRDefault="00690B65" w:rsidP="004B75EB">
            <w:pPr>
              <w:pStyle w:val="Texto"/>
              <w:spacing w:before="20" w:after="1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3FE7A8A" w14:textId="77777777" w:rsidR="00690B65" w:rsidRPr="00501FFD" w:rsidRDefault="00690B65" w:rsidP="004B75EB">
            <w:pPr>
              <w:pStyle w:val="Texto"/>
              <w:spacing w:before="20" w:after="10" w:line="240" w:lineRule="auto"/>
              <w:ind w:firstLine="0"/>
              <w:jc w:val="left"/>
              <w:rPr>
                <w:sz w:val="16"/>
                <w:szCs w:val="14"/>
                <w:lang w:val="es-MX"/>
              </w:rPr>
            </w:pPr>
            <w:r w:rsidRPr="00501FFD">
              <w:rPr>
                <w:sz w:val="16"/>
                <w:szCs w:val="14"/>
                <w:lang w:val="es-MX"/>
              </w:rPr>
              <w:t xml:space="preserve">Bancos/Tesorería </w:t>
            </w:r>
          </w:p>
        </w:tc>
      </w:tr>
      <w:tr w:rsidR="00690B65" w:rsidRPr="00501FFD" w14:paraId="3DF1F62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E90FA58" w14:textId="77777777" w:rsidR="00690B65" w:rsidRPr="00501FFD" w:rsidRDefault="00690B65" w:rsidP="004B75EB">
            <w:pPr>
              <w:pStyle w:val="Texto"/>
              <w:spacing w:before="20" w:after="10" w:line="240" w:lineRule="auto"/>
              <w:ind w:firstLine="0"/>
              <w:jc w:val="center"/>
              <w:rPr>
                <w:color w:val="000000"/>
                <w:sz w:val="16"/>
                <w:szCs w:val="14"/>
                <w:lang w:val="es-MX"/>
              </w:rPr>
            </w:pPr>
            <w:r w:rsidRPr="00501FFD">
              <w:rPr>
                <w:color w:val="000000"/>
                <w:sz w:val="16"/>
                <w:szCs w:val="14"/>
                <w:lang w:val="es-MX"/>
              </w:rPr>
              <w:t>154</w:t>
            </w:r>
          </w:p>
        </w:tc>
        <w:tc>
          <w:tcPr>
            <w:tcW w:w="2550" w:type="dxa"/>
            <w:tcBorders>
              <w:top w:val="single" w:sz="6" w:space="0" w:color="auto"/>
              <w:left w:val="single" w:sz="6" w:space="0" w:color="auto"/>
              <w:bottom w:val="single" w:sz="6" w:space="0" w:color="auto"/>
              <w:right w:val="single" w:sz="6" w:space="0" w:color="auto"/>
            </w:tcBorders>
            <w:vAlign w:val="center"/>
          </w:tcPr>
          <w:p w14:paraId="7AE0EEFC"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Prestaciones contractuales</w:t>
            </w:r>
          </w:p>
        </w:tc>
        <w:tc>
          <w:tcPr>
            <w:tcW w:w="675" w:type="dxa"/>
            <w:tcBorders>
              <w:top w:val="single" w:sz="6" w:space="0" w:color="auto"/>
              <w:left w:val="single" w:sz="6" w:space="0" w:color="auto"/>
              <w:bottom w:val="single" w:sz="6" w:space="0" w:color="auto"/>
              <w:right w:val="single" w:sz="6" w:space="0" w:color="auto"/>
            </w:tcBorders>
            <w:vAlign w:val="center"/>
          </w:tcPr>
          <w:p w14:paraId="223D44C4" w14:textId="77777777" w:rsidR="00690B65" w:rsidRPr="00501FFD" w:rsidRDefault="00690B65" w:rsidP="004B75EB">
            <w:pPr>
              <w:pStyle w:val="Texto"/>
              <w:spacing w:before="20" w:after="1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383D990" w14:textId="77777777" w:rsidR="00690B65" w:rsidRPr="00501FFD" w:rsidRDefault="00690B65" w:rsidP="004B75EB">
            <w:pPr>
              <w:pStyle w:val="Texto"/>
              <w:spacing w:before="20" w:after="1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43E324C"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11C3DF0"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2.1.1.1.5</w:t>
            </w:r>
          </w:p>
        </w:tc>
        <w:tc>
          <w:tcPr>
            <w:tcW w:w="2499" w:type="dxa"/>
            <w:tcBorders>
              <w:top w:val="single" w:sz="6" w:space="0" w:color="auto"/>
              <w:left w:val="single" w:sz="6" w:space="0" w:color="auto"/>
              <w:bottom w:val="single" w:sz="6" w:space="0" w:color="auto"/>
              <w:right w:val="single" w:sz="6" w:space="0" w:color="auto"/>
            </w:tcBorders>
            <w:vAlign w:val="center"/>
          </w:tcPr>
          <w:p w14:paraId="23810019"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Otras prestaciones sociales y económicas por pagar a CP</w:t>
            </w:r>
          </w:p>
        </w:tc>
        <w:tc>
          <w:tcPr>
            <w:tcW w:w="938" w:type="dxa"/>
            <w:tcBorders>
              <w:top w:val="single" w:sz="6" w:space="0" w:color="auto"/>
              <w:left w:val="single" w:sz="6" w:space="0" w:color="auto"/>
              <w:bottom w:val="single" w:sz="6" w:space="0" w:color="auto"/>
              <w:right w:val="single" w:sz="6" w:space="0" w:color="auto"/>
            </w:tcBorders>
            <w:vAlign w:val="center"/>
          </w:tcPr>
          <w:p w14:paraId="26ED85BE" w14:textId="77777777" w:rsidR="00690B65" w:rsidRPr="00501FFD" w:rsidRDefault="00690B65" w:rsidP="004B75EB">
            <w:pPr>
              <w:pStyle w:val="Texto"/>
              <w:spacing w:before="20" w:after="1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1308885" w14:textId="77777777" w:rsidR="00690B65" w:rsidRPr="00501FFD" w:rsidRDefault="00690B65" w:rsidP="004B75EB">
            <w:pPr>
              <w:pStyle w:val="Texto"/>
              <w:spacing w:before="20" w:after="10" w:line="240" w:lineRule="auto"/>
              <w:ind w:firstLine="0"/>
              <w:jc w:val="left"/>
              <w:rPr>
                <w:sz w:val="16"/>
                <w:szCs w:val="14"/>
                <w:lang w:val="es-MX"/>
              </w:rPr>
            </w:pPr>
            <w:r w:rsidRPr="00501FFD">
              <w:rPr>
                <w:sz w:val="16"/>
                <w:szCs w:val="14"/>
                <w:lang w:val="es-MX"/>
              </w:rPr>
              <w:t xml:space="preserve">Bancos/Tesorería </w:t>
            </w:r>
          </w:p>
        </w:tc>
      </w:tr>
      <w:tr w:rsidR="00690B65" w:rsidRPr="00501FFD" w14:paraId="62BAFF4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67D644E" w14:textId="77777777" w:rsidR="00690B65" w:rsidRPr="00501FFD" w:rsidRDefault="00690B65" w:rsidP="004B75EB">
            <w:pPr>
              <w:pStyle w:val="Texto"/>
              <w:spacing w:before="20" w:after="10" w:line="240" w:lineRule="auto"/>
              <w:ind w:firstLine="0"/>
              <w:jc w:val="center"/>
              <w:rPr>
                <w:color w:val="000000"/>
                <w:sz w:val="16"/>
                <w:szCs w:val="14"/>
                <w:lang w:val="es-MX"/>
              </w:rPr>
            </w:pPr>
            <w:r w:rsidRPr="00501FFD">
              <w:rPr>
                <w:color w:val="000000"/>
                <w:sz w:val="16"/>
                <w:szCs w:val="14"/>
                <w:lang w:val="es-MX"/>
              </w:rPr>
              <w:lastRenderedPageBreak/>
              <w:t>155</w:t>
            </w:r>
          </w:p>
        </w:tc>
        <w:tc>
          <w:tcPr>
            <w:tcW w:w="2550" w:type="dxa"/>
            <w:tcBorders>
              <w:top w:val="single" w:sz="6" w:space="0" w:color="auto"/>
              <w:left w:val="single" w:sz="6" w:space="0" w:color="auto"/>
              <w:bottom w:val="single" w:sz="6" w:space="0" w:color="auto"/>
              <w:right w:val="single" w:sz="6" w:space="0" w:color="auto"/>
            </w:tcBorders>
            <w:vAlign w:val="center"/>
          </w:tcPr>
          <w:p w14:paraId="137DC860"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Apoyos a la capacitación de los servidores públicos</w:t>
            </w:r>
          </w:p>
        </w:tc>
        <w:tc>
          <w:tcPr>
            <w:tcW w:w="675" w:type="dxa"/>
            <w:tcBorders>
              <w:top w:val="single" w:sz="6" w:space="0" w:color="auto"/>
              <w:left w:val="single" w:sz="6" w:space="0" w:color="auto"/>
              <w:bottom w:val="single" w:sz="6" w:space="0" w:color="auto"/>
              <w:right w:val="single" w:sz="6" w:space="0" w:color="auto"/>
            </w:tcBorders>
            <w:vAlign w:val="center"/>
          </w:tcPr>
          <w:p w14:paraId="5B7CBBA7" w14:textId="77777777" w:rsidR="00690B65" w:rsidRPr="00501FFD" w:rsidRDefault="00690B65" w:rsidP="004B75EB">
            <w:pPr>
              <w:pStyle w:val="Texto"/>
              <w:spacing w:before="20" w:after="1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B37D906" w14:textId="77777777" w:rsidR="00690B65" w:rsidRPr="00501FFD" w:rsidRDefault="00690B65" w:rsidP="004B75EB">
            <w:pPr>
              <w:pStyle w:val="Texto"/>
              <w:spacing w:before="20" w:after="1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88D8F7A"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9C5FC0F"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2.1.1.1.5</w:t>
            </w:r>
          </w:p>
        </w:tc>
        <w:tc>
          <w:tcPr>
            <w:tcW w:w="2499" w:type="dxa"/>
            <w:tcBorders>
              <w:top w:val="single" w:sz="6" w:space="0" w:color="auto"/>
              <w:left w:val="single" w:sz="6" w:space="0" w:color="auto"/>
              <w:bottom w:val="single" w:sz="6" w:space="0" w:color="auto"/>
              <w:right w:val="single" w:sz="6" w:space="0" w:color="auto"/>
            </w:tcBorders>
            <w:vAlign w:val="center"/>
          </w:tcPr>
          <w:p w14:paraId="7B63A2E3"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Otras prestaciones sociales y económicas por pagar a CP</w:t>
            </w:r>
          </w:p>
        </w:tc>
        <w:tc>
          <w:tcPr>
            <w:tcW w:w="938" w:type="dxa"/>
            <w:tcBorders>
              <w:top w:val="single" w:sz="6" w:space="0" w:color="auto"/>
              <w:left w:val="single" w:sz="6" w:space="0" w:color="auto"/>
              <w:bottom w:val="single" w:sz="6" w:space="0" w:color="auto"/>
              <w:right w:val="single" w:sz="6" w:space="0" w:color="auto"/>
            </w:tcBorders>
            <w:vAlign w:val="center"/>
          </w:tcPr>
          <w:p w14:paraId="386CDDB2" w14:textId="77777777" w:rsidR="00690B65" w:rsidRPr="00501FFD" w:rsidRDefault="00690B65" w:rsidP="004B75EB">
            <w:pPr>
              <w:pStyle w:val="Texto"/>
              <w:spacing w:before="20" w:after="1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381B9A0" w14:textId="77777777" w:rsidR="00690B65" w:rsidRPr="00501FFD" w:rsidRDefault="00690B65" w:rsidP="004B75EB">
            <w:pPr>
              <w:pStyle w:val="Texto"/>
              <w:spacing w:before="20" w:after="10" w:line="240" w:lineRule="auto"/>
              <w:ind w:firstLine="0"/>
              <w:jc w:val="left"/>
              <w:rPr>
                <w:sz w:val="16"/>
                <w:szCs w:val="14"/>
                <w:lang w:val="es-MX"/>
              </w:rPr>
            </w:pPr>
            <w:r w:rsidRPr="00501FFD">
              <w:rPr>
                <w:sz w:val="16"/>
                <w:szCs w:val="14"/>
                <w:lang w:val="es-MX"/>
              </w:rPr>
              <w:t xml:space="preserve">Bancos/Tesorería </w:t>
            </w:r>
          </w:p>
        </w:tc>
      </w:tr>
      <w:tr w:rsidR="00690B65" w:rsidRPr="00501FFD" w14:paraId="07A4935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AE0EE16" w14:textId="77777777" w:rsidR="00690B65" w:rsidRPr="00501FFD" w:rsidRDefault="00690B65" w:rsidP="004B75EB">
            <w:pPr>
              <w:pStyle w:val="Texto"/>
              <w:spacing w:before="20" w:after="10" w:line="240" w:lineRule="auto"/>
              <w:ind w:firstLine="0"/>
              <w:jc w:val="center"/>
              <w:rPr>
                <w:color w:val="000000"/>
                <w:sz w:val="16"/>
                <w:szCs w:val="14"/>
                <w:lang w:val="es-MX"/>
              </w:rPr>
            </w:pPr>
            <w:r w:rsidRPr="00501FFD">
              <w:rPr>
                <w:color w:val="000000"/>
                <w:sz w:val="16"/>
                <w:szCs w:val="14"/>
                <w:lang w:val="es-MX"/>
              </w:rPr>
              <w:t>159</w:t>
            </w:r>
          </w:p>
        </w:tc>
        <w:tc>
          <w:tcPr>
            <w:tcW w:w="2550" w:type="dxa"/>
            <w:tcBorders>
              <w:top w:val="single" w:sz="6" w:space="0" w:color="auto"/>
              <w:left w:val="single" w:sz="6" w:space="0" w:color="auto"/>
              <w:bottom w:val="single" w:sz="6" w:space="0" w:color="auto"/>
              <w:right w:val="single" w:sz="6" w:space="0" w:color="auto"/>
            </w:tcBorders>
            <w:vAlign w:val="center"/>
          </w:tcPr>
          <w:p w14:paraId="621A95E9"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Otras prestaciones sociales y económicas</w:t>
            </w:r>
          </w:p>
        </w:tc>
        <w:tc>
          <w:tcPr>
            <w:tcW w:w="675" w:type="dxa"/>
            <w:tcBorders>
              <w:top w:val="single" w:sz="6" w:space="0" w:color="auto"/>
              <w:left w:val="single" w:sz="6" w:space="0" w:color="auto"/>
              <w:bottom w:val="single" w:sz="6" w:space="0" w:color="auto"/>
              <w:right w:val="single" w:sz="6" w:space="0" w:color="auto"/>
            </w:tcBorders>
            <w:vAlign w:val="center"/>
          </w:tcPr>
          <w:p w14:paraId="30F5F645" w14:textId="77777777" w:rsidR="00690B65" w:rsidRPr="00501FFD" w:rsidRDefault="00690B65" w:rsidP="004B75EB">
            <w:pPr>
              <w:pStyle w:val="Texto"/>
              <w:spacing w:before="20" w:after="1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6F57ABF" w14:textId="77777777" w:rsidR="00690B65" w:rsidRPr="00501FFD" w:rsidRDefault="00690B65" w:rsidP="004B75EB">
            <w:pPr>
              <w:pStyle w:val="Texto"/>
              <w:spacing w:before="20" w:after="1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272EEBD"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E3DC471"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2.1.1.1.5</w:t>
            </w:r>
          </w:p>
        </w:tc>
        <w:tc>
          <w:tcPr>
            <w:tcW w:w="2499" w:type="dxa"/>
            <w:tcBorders>
              <w:top w:val="single" w:sz="6" w:space="0" w:color="auto"/>
              <w:left w:val="single" w:sz="6" w:space="0" w:color="auto"/>
              <w:bottom w:val="single" w:sz="6" w:space="0" w:color="auto"/>
              <w:right w:val="single" w:sz="6" w:space="0" w:color="auto"/>
            </w:tcBorders>
            <w:vAlign w:val="center"/>
          </w:tcPr>
          <w:p w14:paraId="62A5FF96"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Otras prestaciones sociales y económicas por pagar a CP</w:t>
            </w:r>
          </w:p>
        </w:tc>
        <w:tc>
          <w:tcPr>
            <w:tcW w:w="938" w:type="dxa"/>
            <w:tcBorders>
              <w:top w:val="single" w:sz="6" w:space="0" w:color="auto"/>
              <w:left w:val="single" w:sz="6" w:space="0" w:color="auto"/>
              <w:bottom w:val="single" w:sz="6" w:space="0" w:color="auto"/>
              <w:right w:val="single" w:sz="6" w:space="0" w:color="auto"/>
            </w:tcBorders>
            <w:vAlign w:val="center"/>
          </w:tcPr>
          <w:p w14:paraId="154B03D9" w14:textId="77777777" w:rsidR="00690B65" w:rsidRPr="00501FFD" w:rsidRDefault="00690B65" w:rsidP="004B75EB">
            <w:pPr>
              <w:pStyle w:val="Texto"/>
              <w:spacing w:before="20" w:after="1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9DF53F3" w14:textId="77777777" w:rsidR="00690B65" w:rsidRPr="00501FFD" w:rsidRDefault="00690B65" w:rsidP="004B75EB">
            <w:pPr>
              <w:pStyle w:val="Texto"/>
              <w:spacing w:before="20" w:after="10" w:line="240" w:lineRule="auto"/>
              <w:ind w:firstLine="0"/>
              <w:jc w:val="left"/>
              <w:rPr>
                <w:sz w:val="16"/>
                <w:szCs w:val="14"/>
                <w:lang w:val="es-MX"/>
              </w:rPr>
            </w:pPr>
            <w:r w:rsidRPr="00501FFD">
              <w:rPr>
                <w:sz w:val="16"/>
                <w:szCs w:val="14"/>
                <w:lang w:val="es-MX"/>
              </w:rPr>
              <w:t xml:space="preserve">Bancos/Tesorería </w:t>
            </w:r>
          </w:p>
        </w:tc>
      </w:tr>
      <w:tr w:rsidR="00690B65" w:rsidRPr="00501FFD" w14:paraId="5DDF08E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FB5CA1F" w14:textId="77777777" w:rsidR="00690B65" w:rsidRPr="00501FFD" w:rsidRDefault="00690B65" w:rsidP="004B75EB">
            <w:pPr>
              <w:pStyle w:val="Texto"/>
              <w:spacing w:before="20" w:after="10" w:line="240" w:lineRule="auto"/>
              <w:ind w:firstLine="0"/>
              <w:jc w:val="center"/>
              <w:rPr>
                <w:color w:val="000000"/>
                <w:sz w:val="16"/>
                <w:szCs w:val="14"/>
                <w:lang w:val="es-MX"/>
              </w:rPr>
            </w:pPr>
            <w:r w:rsidRPr="00501FFD">
              <w:rPr>
                <w:color w:val="000000"/>
                <w:sz w:val="16"/>
                <w:szCs w:val="14"/>
                <w:lang w:val="es-MX"/>
              </w:rPr>
              <w:t>171</w:t>
            </w:r>
          </w:p>
        </w:tc>
        <w:tc>
          <w:tcPr>
            <w:tcW w:w="2550" w:type="dxa"/>
            <w:tcBorders>
              <w:top w:val="single" w:sz="6" w:space="0" w:color="auto"/>
              <w:left w:val="single" w:sz="6" w:space="0" w:color="auto"/>
              <w:bottom w:val="single" w:sz="6" w:space="0" w:color="auto"/>
              <w:right w:val="single" w:sz="6" w:space="0" w:color="auto"/>
            </w:tcBorders>
            <w:vAlign w:val="center"/>
          </w:tcPr>
          <w:p w14:paraId="0C17ECB8"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Estímulos</w:t>
            </w:r>
          </w:p>
        </w:tc>
        <w:tc>
          <w:tcPr>
            <w:tcW w:w="675" w:type="dxa"/>
            <w:tcBorders>
              <w:top w:val="single" w:sz="6" w:space="0" w:color="auto"/>
              <w:left w:val="single" w:sz="6" w:space="0" w:color="auto"/>
              <w:bottom w:val="single" w:sz="6" w:space="0" w:color="auto"/>
              <w:right w:val="single" w:sz="6" w:space="0" w:color="auto"/>
            </w:tcBorders>
            <w:vAlign w:val="center"/>
          </w:tcPr>
          <w:p w14:paraId="0CE10013" w14:textId="77777777" w:rsidR="00690B65" w:rsidRPr="00501FFD" w:rsidRDefault="00690B65" w:rsidP="004B75EB">
            <w:pPr>
              <w:pStyle w:val="Texto"/>
              <w:spacing w:before="20" w:after="1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ECC9958" w14:textId="77777777" w:rsidR="00690B65" w:rsidRPr="00501FFD" w:rsidRDefault="00690B65" w:rsidP="004B75EB">
            <w:pPr>
              <w:pStyle w:val="Texto"/>
              <w:spacing w:before="20" w:after="1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A238089"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F06F11E"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2.1.1.1.6</w:t>
            </w:r>
          </w:p>
        </w:tc>
        <w:tc>
          <w:tcPr>
            <w:tcW w:w="2499" w:type="dxa"/>
            <w:tcBorders>
              <w:top w:val="single" w:sz="6" w:space="0" w:color="auto"/>
              <w:left w:val="single" w:sz="6" w:space="0" w:color="auto"/>
              <w:bottom w:val="single" w:sz="6" w:space="0" w:color="auto"/>
              <w:right w:val="single" w:sz="6" w:space="0" w:color="auto"/>
            </w:tcBorders>
            <w:vAlign w:val="center"/>
          </w:tcPr>
          <w:p w14:paraId="085CF4BA"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 xml:space="preserve">Estímulos a servidores públicos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71253B77" w14:textId="77777777" w:rsidR="00690B65" w:rsidRPr="00501FFD" w:rsidRDefault="00690B65" w:rsidP="004B75EB">
            <w:pPr>
              <w:pStyle w:val="Texto"/>
              <w:spacing w:before="20" w:after="1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C673167" w14:textId="77777777" w:rsidR="00690B65" w:rsidRPr="00501FFD" w:rsidRDefault="00690B65" w:rsidP="004B75EB">
            <w:pPr>
              <w:pStyle w:val="Texto"/>
              <w:spacing w:before="20" w:after="10" w:line="240" w:lineRule="auto"/>
              <w:ind w:firstLine="0"/>
              <w:jc w:val="left"/>
              <w:rPr>
                <w:sz w:val="16"/>
                <w:szCs w:val="14"/>
                <w:lang w:val="es-MX"/>
              </w:rPr>
            </w:pPr>
            <w:r w:rsidRPr="00501FFD">
              <w:rPr>
                <w:sz w:val="16"/>
                <w:szCs w:val="14"/>
                <w:lang w:val="es-MX"/>
              </w:rPr>
              <w:t xml:space="preserve">Bancos/Tesorería </w:t>
            </w:r>
          </w:p>
        </w:tc>
      </w:tr>
      <w:tr w:rsidR="00690B65" w:rsidRPr="00501FFD" w14:paraId="2D739D1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0660AAB" w14:textId="77777777" w:rsidR="00690B65" w:rsidRPr="00501FFD" w:rsidRDefault="00690B65" w:rsidP="004B75EB">
            <w:pPr>
              <w:pStyle w:val="Texto"/>
              <w:spacing w:before="20" w:after="10" w:line="240" w:lineRule="auto"/>
              <w:ind w:firstLine="0"/>
              <w:jc w:val="center"/>
              <w:rPr>
                <w:color w:val="000000"/>
                <w:sz w:val="16"/>
                <w:szCs w:val="14"/>
                <w:lang w:val="es-MX"/>
              </w:rPr>
            </w:pPr>
            <w:r w:rsidRPr="00501FFD">
              <w:rPr>
                <w:color w:val="000000"/>
                <w:sz w:val="16"/>
                <w:szCs w:val="14"/>
                <w:lang w:val="es-MX"/>
              </w:rPr>
              <w:t>172</w:t>
            </w:r>
          </w:p>
        </w:tc>
        <w:tc>
          <w:tcPr>
            <w:tcW w:w="2550" w:type="dxa"/>
            <w:tcBorders>
              <w:top w:val="single" w:sz="6" w:space="0" w:color="auto"/>
              <w:left w:val="single" w:sz="6" w:space="0" w:color="auto"/>
              <w:bottom w:val="single" w:sz="6" w:space="0" w:color="auto"/>
              <w:right w:val="single" w:sz="6" w:space="0" w:color="auto"/>
            </w:tcBorders>
            <w:vAlign w:val="center"/>
          </w:tcPr>
          <w:p w14:paraId="75B42027"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Recompensas</w:t>
            </w:r>
          </w:p>
        </w:tc>
        <w:tc>
          <w:tcPr>
            <w:tcW w:w="675" w:type="dxa"/>
            <w:tcBorders>
              <w:top w:val="single" w:sz="6" w:space="0" w:color="auto"/>
              <w:left w:val="single" w:sz="6" w:space="0" w:color="auto"/>
              <w:bottom w:val="single" w:sz="6" w:space="0" w:color="auto"/>
              <w:right w:val="single" w:sz="6" w:space="0" w:color="auto"/>
            </w:tcBorders>
            <w:vAlign w:val="center"/>
          </w:tcPr>
          <w:p w14:paraId="1A4276CD" w14:textId="77777777" w:rsidR="00690B65" w:rsidRPr="00501FFD" w:rsidRDefault="00690B65" w:rsidP="004B75EB">
            <w:pPr>
              <w:pStyle w:val="Texto"/>
              <w:spacing w:before="20" w:after="1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2D4490E" w14:textId="77777777" w:rsidR="00690B65" w:rsidRPr="00501FFD" w:rsidRDefault="00690B65" w:rsidP="004B75EB">
            <w:pPr>
              <w:pStyle w:val="Texto"/>
              <w:spacing w:before="20" w:after="1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5034281"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91B0CFC"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2.1.1.1.6</w:t>
            </w:r>
          </w:p>
        </w:tc>
        <w:tc>
          <w:tcPr>
            <w:tcW w:w="2499" w:type="dxa"/>
            <w:tcBorders>
              <w:top w:val="single" w:sz="6" w:space="0" w:color="auto"/>
              <w:left w:val="single" w:sz="6" w:space="0" w:color="auto"/>
              <w:bottom w:val="single" w:sz="6" w:space="0" w:color="auto"/>
              <w:right w:val="single" w:sz="6" w:space="0" w:color="auto"/>
            </w:tcBorders>
            <w:vAlign w:val="center"/>
          </w:tcPr>
          <w:p w14:paraId="6DCDD9EA"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 xml:space="preserve">Estímulos a servidores públicos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0D2DD2F5" w14:textId="77777777" w:rsidR="00690B65" w:rsidRPr="00501FFD" w:rsidRDefault="00690B65" w:rsidP="004B75EB">
            <w:pPr>
              <w:pStyle w:val="Texto"/>
              <w:spacing w:before="20" w:after="1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202B8AD" w14:textId="77777777" w:rsidR="00690B65" w:rsidRPr="00501FFD" w:rsidRDefault="00690B65" w:rsidP="004B75EB">
            <w:pPr>
              <w:pStyle w:val="Texto"/>
              <w:spacing w:before="20" w:after="10" w:line="240" w:lineRule="auto"/>
              <w:ind w:firstLine="0"/>
              <w:jc w:val="left"/>
              <w:rPr>
                <w:sz w:val="16"/>
                <w:szCs w:val="14"/>
                <w:lang w:val="es-MX"/>
              </w:rPr>
            </w:pPr>
            <w:r w:rsidRPr="00501FFD">
              <w:rPr>
                <w:sz w:val="16"/>
                <w:szCs w:val="14"/>
                <w:lang w:val="es-MX"/>
              </w:rPr>
              <w:t xml:space="preserve">Bancos/Tesorería </w:t>
            </w:r>
          </w:p>
        </w:tc>
      </w:tr>
      <w:tr w:rsidR="00690B65" w:rsidRPr="00501FFD" w14:paraId="11FA23E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75F3A53" w14:textId="77777777" w:rsidR="00690B65" w:rsidRPr="00501FFD" w:rsidRDefault="00690B65" w:rsidP="004B75EB">
            <w:pPr>
              <w:pStyle w:val="Texto"/>
              <w:spacing w:before="30" w:after="10" w:line="240" w:lineRule="auto"/>
              <w:ind w:firstLine="0"/>
              <w:jc w:val="center"/>
              <w:rPr>
                <w:color w:val="000000"/>
                <w:sz w:val="16"/>
                <w:szCs w:val="14"/>
                <w:lang w:val="es-MX"/>
              </w:rPr>
            </w:pPr>
            <w:r w:rsidRPr="00501FFD">
              <w:rPr>
                <w:color w:val="000000"/>
                <w:sz w:val="16"/>
                <w:szCs w:val="14"/>
                <w:lang w:val="es-MX"/>
              </w:rPr>
              <w:t>211</w:t>
            </w:r>
          </w:p>
        </w:tc>
        <w:tc>
          <w:tcPr>
            <w:tcW w:w="2550" w:type="dxa"/>
            <w:tcBorders>
              <w:top w:val="single" w:sz="6" w:space="0" w:color="auto"/>
              <w:left w:val="single" w:sz="6" w:space="0" w:color="auto"/>
              <w:bottom w:val="single" w:sz="6" w:space="0" w:color="auto"/>
              <w:right w:val="single" w:sz="6" w:space="0" w:color="auto"/>
            </w:tcBorders>
            <w:vAlign w:val="center"/>
          </w:tcPr>
          <w:p w14:paraId="2B4D655C" w14:textId="77777777" w:rsidR="00690B65" w:rsidRPr="00501FFD" w:rsidRDefault="00690B65" w:rsidP="004B75EB">
            <w:pPr>
              <w:pStyle w:val="Texto"/>
              <w:spacing w:before="30" w:after="10" w:line="240" w:lineRule="auto"/>
              <w:ind w:firstLine="0"/>
              <w:jc w:val="left"/>
              <w:rPr>
                <w:color w:val="000000"/>
                <w:sz w:val="16"/>
                <w:szCs w:val="16"/>
                <w:lang w:val="es-MX"/>
              </w:rPr>
            </w:pPr>
            <w:r w:rsidRPr="00501FFD">
              <w:rPr>
                <w:color w:val="000000"/>
                <w:sz w:val="16"/>
                <w:szCs w:val="16"/>
                <w:lang w:val="es-MX"/>
              </w:rPr>
              <w:t>Materiales, útiles y equipos menores de oficina</w:t>
            </w:r>
          </w:p>
        </w:tc>
        <w:tc>
          <w:tcPr>
            <w:tcW w:w="675" w:type="dxa"/>
            <w:tcBorders>
              <w:top w:val="single" w:sz="6" w:space="0" w:color="auto"/>
              <w:left w:val="single" w:sz="6" w:space="0" w:color="auto"/>
              <w:bottom w:val="single" w:sz="6" w:space="0" w:color="auto"/>
              <w:right w:val="single" w:sz="6" w:space="0" w:color="auto"/>
            </w:tcBorders>
            <w:vAlign w:val="center"/>
          </w:tcPr>
          <w:p w14:paraId="533640C7" w14:textId="77777777" w:rsidR="00690B65" w:rsidRPr="00501FFD" w:rsidRDefault="00690B65" w:rsidP="004B75EB">
            <w:pPr>
              <w:pStyle w:val="Texto"/>
              <w:spacing w:before="30" w:after="1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36001A2" w14:textId="77777777" w:rsidR="00690B65" w:rsidRPr="00501FFD" w:rsidRDefault="00690B65" w:rsidP="004B75EB">
            <w:pPr>
              <w:pStyle w:val="Texto"/>
              <w:spacing w:before="30" w:after="1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52BA0E7" w14:textId="77777777" w:rsidR="00690B65" w:rsidRPr="00501FFD" w:rsidRDefault="00690B65" w:rsidP="004B75EB">
            <w:pPr>
              <w:pStyle w:val="Texto"/>
              <w:spacing w:before="30" w:after="1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5C8C431" w14:textId="77777777" w:rsidR="00690B65" w:rsidRPr="00501FFD" w:rsidRDefault="00690B65" w:rsidP="004B75EB">
            <w:pPr>
              <w:pStyle w:val="Texto"/>
              <w:spacing w:before="30" w:after="1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221B5276" w14:textId="77777777" w:rsidR="00690B65" w:rsidRPr="00501FFD" w:rsidRDefault="00690B65" w:rsidP="004B75EB">
            <w:pPr>
              <w:pStyle w:val="Texto"/>
              <w:spacing w:before="30" w:after="1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0D37375C" w14:textId="77777777" w:rsidR="00690B65" w:rsidRPr="00501FFD" w:rsidRDefault="00690B65" w:rsidP="004B75EB">
            <w:pPr>
              <w:pStyle w:val="Texto"/>
              <w:spacing w:before="30" w:after="1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A538AA2" w14:textId="77777777" w:rsidR="00690B65" w:rsidRPr="00501FFD" w:rsidRDefault="00690B65" w:rsidP="004B75EB">
            <w:pPr>
              <w:pStyle w:val="Texto"/>
              <w:spacing w:before="30" w:after="10" w:line="240" w:lineRule="auto"/>
              <w:ind w:firstLine="0"/>
              <w:jc w:val="left"/>
              <w:rPr>
                <w:sz w:val="16"/>
                <w:szCs w:val="14"/>
                <w:lang w:val="es-MX"/>
              </w:rPr>
            </w:pPr>
            <w:r w:rsidRPr="00501FFD">
              <w:rPr>
                <w:sz w:val="16"/>
                <w:szCs w:val="14"/>
                <w:lang w:val="es-MX"/>
              </w:rPr>
              <w:t xml:space="preserve">Bancos/Tesorería </w:t>
            </w:r>
          </w:p>
        </w:tc>
      </w:tr>
      <w:tr w:rsidR="00690B65" w:rsidRPr="00501FFD" w14:paraId="7A3EC2E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43FE720"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212</w:t>
            </w:r>
          </w:p>
        </w:tc>
        <w:tc>
          <w:tcPr>
            <w:tcW w:w="2550" w:type="dxa"/>
            <w:tcBorders>
              <w:top w:val="single" w:sz="6" w:space="0" w:color="auto"/>
              <w:left w:val="single" w:sz="6" w:space="0" w:color="auto"/>
              <w:bottom w:val="single" w:sz="6" w:space="0" w:color="auto"/>
              <w:right w:val="single" w:sz="6" w:space="0" w:color="auto"/>
            </w:tcBorders>
            <w:vAlign w:val="center"/>
          </w:tcPr>
          <w:p w14:paraId="629295C8"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Materiales y útiles de impresión y reproducción</w:t>
            </w:r>
          </w:p>
        </w:tc>
        <w:tc>
          <w:tcPr>
            <w:tcW w:w="675" w:type="dxa"/>
            <w:tcBorders>
              <w:top w:val="single" w:sz="6" w:space="0" w:color="auto"/>
              <w:left w:val="single" w:sz="6" w:space="0" w:color="auto"/>
              <w:bottom w:val="single" w:sz="6" w:space="0" w:color="auto"/>
              <w:right w:val="single" w:sz="6" w:space="0" w:color="auto"/>
            </w:tcBorders>
            <w:vAlign w:val="center"/>
          </w:tcPr>
          <w:p w14:paraId="2C890DB9"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0E0338C"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4264452"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B17DC0C"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3D61A588"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66181ED5"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663B5B5"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18A8E8D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4C83C89"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213</w:t>
            </w:r>
          </w:p>
        </w:tc>
        <w:tc>
          <w:tcPr>
            <w:tcW w:w="2550" w:type="dxa"/>
            <w:tcBorders>
              <w:top w:val="single" w:sz="6" w:space="0" w:color="auto"/>
              <w:left w:val="single" w:sz="6" w:space="0" w:color="auto"/>
              <w:bottom w:val="single" w:sz="6" w:space="0" w:color="auto"/>
              <w:right w:val="single" w:sz="6" w:space="0" w:color="auto"/>
            </w:tcBorders>
            <w:vAlign w:val="center"/>
          </w:tcPr>
          <w:p w14:paraId="20C73029"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Material estadístico y geográfico</w:t>
            </w:r>
          </w:p>
        </w:tc>
        <w:tc>
          <w:tcPr>
            <w:tcW w:w="675" w:type="dxa"/>
            <w:tcBorders>
              <w:top w:val="single" w:sz="6" w:space="0" w:color="auto"/>
              <w:left w:val="single" w:sz="6" w:space="0" w:color="auto"/>
              <w:bottom w:val="single" w:sz="6" w:space="0" w:color="auto"/>
              <w:right w:val="single" w:sz="6" w:space="0" w:color="auto"/>
            </w:tcBorders>
            <w:vAlign w:val="center"/>
          </w:tcPr>
          <w:p w14:paraId="148F46F3"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7A198A4"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D69A68A"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926E99B"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34DCA152"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0F25A19B"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1B5707B"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3194618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2FA3962"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214</w:t>
            </w:r>
          </w:p>
        </w:tc>
        <w:tc>
          <w:tcPr>
            <w:tcW w:w="2550" w:type="dxa"/>
            <w:tcBorders>
              <w:top w:val="single" w:sz="6" w:space="0" w:color="auto"/>
              <w:left w:val="single" w:sz="6" w:space="0" w:color="auto"/>
              <w:bottom w:val="single" w:sz="6" w:space="0" w:color="auto"/>
              <w:right w:val="single" w:sz="6" w:space="0" w:color="auto"/>
            </w:tcBorders>
            <w:vAlign w:val="center"/>
          </w:tcPr>
          <w:p w14:paraId="747828EF"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Materiales, útiles y equipos menores de tecnologías de la información y comunicaciones</w:t>
            </w:r>
          </w:p>
        </w:tc>
        <w:tc>
          <w:tcPr>
            <w:tcW w:w="675" w:type="dxa"/>
            <w:tcBorders>
              <w:top w:val="single" w:sz="6" w:space="0" w:color="auto"/>
              <w:left w:val="single" w:sz="6" w:space="0" w:color="auto"/>
              <w:bottom w:val="single" w:sz="6" w:space="0" w:color="auto"/>
              <w:right w:val="single" w:sz="6" w:space="0" w:color="auto"/>
            </w:tcBorders>
            <w:vAlign w:val="center"/>
          </w:tcPr>
          <w:p w14:paraId="40C74BD7"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8B54A0D"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DE6B17C"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633B6F1"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8FE0DAB"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455F5C52"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66591B9"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3222428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46EC460"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215</w:t>
            </w:r>
          </w:p>
        </w:tc>
        <w:tc>
          <w:tcPr>
            <w:tcW w:w="2550" w:type="dxa"/>
            <w:tcBorders>
              <w:top w:val="single" w:sz="6" w:space="0" w:color="auto"/>
              <w:left w:val="single" w:sz="6" w:space="0" w:color="auto"/>
              <w:bottom w:val="single" w:sz="6" w:space="0" w:color="auto"/>
              <w:right w:val="single" w:sz="6" w:space="0" w:color="auto"/>
            </w:tcBorders>
            <w:vAlign w:val="center"/>
          </w:tcPr>
          <w:p w14:paraId="4870572A"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Material impreso e información digital</w:t>
            </w:r>
          </w:p>
        </w:tc>
        <w:tc>
          <w:tcPr>
            <w:tcW w:w="675" w:type="dxa"/>
            <w:tcBorders>
              <w:top w:val="single" w:sz="6" w:space="0" w:color="auto"/>
              <w:left w:val="single" w:sz="6" w:space="0" w:color="auto"/>
              <w:bottom w:val="single" w:sz="6" w:space="0" w:color="auto"/>
              <w:right w:val="single" w:sz="6" w:space="0" w:color="auto"/>
            </w:tcBorders>
            <w:vAlign w:val="center"/>
          </w:tcPr>
          <w:p w14:paraId="18CCBA41"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1121AD8"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E9C9208"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79B1446"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23659ED4"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0C8B01A3"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BCA7CCB"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63ED00D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75EF328"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216</w:t>
            </w:r>
          </w:p>
        </w:tc>
        <w:tc>
          <w:tcPr>
            <w:tcW w:w="2550" w:type="dxa"/>
            <w:tcBorders>
              <w:top w:val="single" w:sz="6" w:space="0" w:color="auto"/>
              <w:left w:val="single" w:sz="6" w:space="0" w:color="auto"/>
              <w:bottom w:val="single" w:sz="6" w:space="0" w:color="auto"/>
              <w:right w:val="single" w:sz="6" w:space="0" w:color="auto"/>
            </w:tcBorders>
            <w:vAlign w:val="center"/>
          </w:tcPr>
          <w:p w14:paraId="40A335A0"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Material de limpieza</w:t>
            </w:r>
          </w:p>
        </w:tc>
        <w:tc>
          <w:tcPr>
            <w:tcW w:w="675" w:type="dxa"/>
            <w:tcBorders>
              <w:top w:val="single" w:sz="6" w:space="0" w:color="auto"/>
              <w:left w:val="single" w:sz="6" w:space="0" w:color="auto"/>
              <w:bottom w:val="single" w:sz="6" w:space="0" w:color="auto"/>
              <w:right w:val="single" w:sz="6" w:space="0" w:color="auto"/>
            </w:tcBorders>
            <w:vAlign w:val="center"/>
          </w:tcPr>
          <w:p w14:paraId="504D0AC6"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6A32AFE"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CB51CAE"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B1A00D9"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6F9F632A"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0AC3665"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9AFAF82"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214A4AD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6471B32"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217</w:t>
            </w:r>
          </w:p>
        </w:tc>
        <w:tc>
          <w:tcPr>
            <w:tcW w:w="2550" w:type="dxa"/>
            <w:tcBorders>
              <w:top w:val="single" w:sz="6" w:space="0" w:color="auto"/>
              <w:left w:val="single" w:sz="6" w:space="0" w:color="auto"/>
              <w:bottom w:val="single" w:sz="6" w:space="0" w:color="auto"/>
              <w:right w:val="single" w:sz="6" w:space="0" w:color="auto"/>
            </w:tcBorders>
            <w:vAlign w:val="center"/>
          </w:tcPr>
          <w:p w14:paraId="40EAF8C6"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Materiales y útiles de enseñanza</w:t>
            </w:r>
          </w:p>
        </w:tc>
        <w:tc>
          <w:tcPr>
            <w:tcW w:w="675" w:type="dxa"/>
            <w:tcBorders>
              <w:top w:val="single" w:sz="6" w:space="0" w:color="auto"/>
              <w:left w:val="single" w:sz="6" w:space="0" w:color="auto"/>
              <w:bottom w:val="single" w:sz="6" w:space="0" w:color="auto"/>
              <w:right w:val="single" w:sz="6" w:space="0" w:color="auto"/>
            </w:tcBorders>
            <w:vAlign w:val="center"/>
          </w:tcPr>
          <w:p w14:paraId="115692D5"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14BB31F"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0237984"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BF97AD8"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6CEA8BA7"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7CFC880A"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EFBE9EE"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3E4A820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A2706C8"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218</w:t>
            </w:r>
          </w:p>
        </w:tc>
        <w:tc>
          <w:tcPr>
            <w:tcW w:w="2550" w:type="dxa"/>
            <w:tcBorders>
              <w:top w:val="single" w:sz="6" w:space="0" w:color="auto"/>
              <w:left w:val="single" w:sz="6" w:space="0" w:color="auto"/>
              <w:bottom w:val="single" w:sz="6" w:space="0" w:color="auto"/>
              <w:right w:val="single" w:sz="6" w:space="0" w:color="auto"/>
            </w:tcBorders>
            <w:vAlign w:val="center"/>
          </w:tcPr>
          <w:p w14:paraId="063C0239"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Materiales para el registro e identificación de bienes y personas</w:t>
            </w:r>
          </w:p>
        </w:tc>
        <w:tc>
          <w:tcPr>
            <w:tcW w:w="675" w:type="dxa"/>
            <w:tcBorders>
              <w:top w:val="single" w:sz="6" w:space="0" w:color="auto"/>
              <w:left w:val="single" w:sz="6" w:space="0" w:color="auto"/>
              <w:bottom w:val="single" w:sz="6" w:space="0" w:color="auto"/>
              <w:right w:val="single" w:sz="6" w:space="0" w:color="auto"/>
            </w:tcBorders>
            <w:vAlign w:val="center"/>
          </w:tcPr>
          <w:p w14:paraId="472DF6D5"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9633713"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E44AABE"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B5728DF"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49C7B194"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0CF447F2"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278C5D7"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468E3FD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B6C085C"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221</w:t>
            </w:r>
          </w:p>
        </w:tc>
        <w:tc>
          <w:tcPr>
            <w:tcW w:w="2550" w:type="dxa"/>
            <w:tcBorders>
              <w:top w:val="single" w:sz="6" w:space="0" w:color="auto"/>
              <w:left w:val="single" w:sz="6" w:space="0" w:color="auto"/>
              <w:bottom w:val="single" w:sz="6" w:space="0" w:color="auto"/>
              <w:right w:val="single" w:sz="6" w:space="0" w:color="auto"/>
            </w:tcBorders>
            <w:vAlign w:val="center"/>
          </w:tcPr>
          <w:p w14:paraId="0A8990E2"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Productos alimenticios para personas</w:t>
            </w:r>
          </w:p>
        </w:tc>
        <w:tc>
          <w:tcPr>
            <w:tcW w:w="675" w:type="dxa"/>
            <w:tcBorders>
              <w:top w:val="single" w:sz="6" w:space="0" w:color="auto"/>
              <w:left w:val="single" w:sz="6" w:space="0" w:color="auto"/>
              <w:bottom w:val="single" w:sz="6" w:space="0" w:color="auto"/>
              <w:right w:val="single" w:sz="6" w:space="0" w:color="auto"/>
            </w:tcBorders>
            <w:vAlign w:val="center"/>
          </w:tcPr>
          <w:p w14:paraId="5A87F150"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C416148"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33DCB1D"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4A60E12"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0176B005"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414B5D60"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349F024"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6651164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A34D043"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222</w:t>
            </w:r>
          </w:p>
        </w:tc>
        <w:tc>
          <w:tcPr>
            <w:tcW w:w="2550" w:type="dxa"/>
            <w:tcBorders>
              <w:top w:val="single" w:sz="6" w:space="0" w:color="auto"/>
              <w:left w:val="single" w:sz="6" w:space="0" w:color="auto"/>
              <w:bottom w:val="single" w:sz="6" w:space="0" w:color="auto"/>
              <w:right w:val="single" w:sz="6" w:space="0" w:color="auto"/>
            </w:tcBorders>
            <w:vAlign w:val="center"/>
          </w:tcPr>
          <w:p w14:paraId="3726760E"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Productos alimenticios para animales</w:t>
            </w:r>
          </w:p>
        </w:tc>
        <w:tc>
          <w:tcPr>
            <w:tcW w:w="675" w:type="dxa"/>
            <w:tcBorders>
              <w:top w:val="single" w:sz="6" w:space="0" w:color="auto"/>
              <w:left w:val="single" w:sz="6" w:space="0" w:color="auto"/>
              <w:bottom w:val="single" w:sz="6" w:space="0" w:color="auto"/>
              <w:right w:val="single" w:sz="6" w:space="0" w:color="auto"/>
            </w:tcBorders>
            <w:vAlign w:val="center"/>
          </w:tcPr>
          <w:p w14:paraId="598BB726"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FFE1242"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10F4592"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1ECB27B"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6087D440"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5E68499"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779CA43"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37AE7A2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FD15705"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lastRenderedPageBreak/>
              <w:t>223</w:t>
            </w:r>
          </w:p>
        </w:tc>
        <w:tc>
          <w:tcPr>
            <w:tcW w:w="2550" w:type="dxa"/>
            <w:tcBorders>
              <w:top w:val="single" w:sz="6" w:space="0" w:color="auto"/>
              <w:left w:val="single" w:sz="6" w:space="0" w:color="auto"/>
              <w:bottom w:val="single" w:sz="6" w:space="0" w:color="auto"/>
              <w:right w:val="single" w:sz="6" w:space="0" w:color="auto"/>
            </w:tcBorders>
            <w:vAlign w:val="center"/>
          </w:tcPr>
          <w:p w14:paraId="2D044CDC"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Utensilios para el servicio de alimentación</w:t>
            </w:r>
          </w:p>
        </w:tc>
        <w:tc>
          <w:tcPr>
            <w:tcW w:w="675" w:type="dxa"/>
            <w:tcBorders>
              <w:top w:val="single" w:sz="6" w:space="0" w:color="auto"/>
              <w:left w:val="single" w:sz="6" w:space="0" w:color="auto"/>
              <w:bottom w:val="single" w:sz="6" w:space="0" w:color="auto"/>
              <w:right w:val="single" w:sz="6" w:space="0" w:color="auto"/>
            </w:tcBorders>
            <w:vAlign w:val="center"/>
          </w:tcPr>
          <w:p w14:paraId="190558EF"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D318776"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026B45F"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7E2A01E"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6C255F42"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70C4684D"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9E23F98"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482735D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B919631"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231</w:t>
            </w:r>
          </w:p>
        </w:tc>
        <w:tc>
          <w:tcPr>
            <w:tcW w:w="2550" w:type="dxa"/>
            <w:tcBorders>
              <w:top w:val="single" w:sz="6" w:space="0" w:color="auto"/>
              <w:left w:val="single" w:sz="6" w:space="0" w:color="auto"/>
              <w:bottom w:val="single" w:sz="6" w:space="0" w:color="auto"/>
              <w:right w:val="single" w:sz="6" w:space="0" w:color="auto"/>
            </w:tcBorders>
            <w:vAlign w:val="center"/>
          </w:tcPr>
          <w:p w14:paraId="5B3BB615"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Productos alimenticios, agropecuarios y forestales adquiridos como materia prima</w:t>
            </w:r>
          </w:p>
        </w:tc>
        <w:tc>
          <w:tcPr>
            <w:tcW w:w="675" w:type="dxa"/>
            <w:tcBorders>
              <w:top w:val="single" w:sz="6" w:space="0" w:color="auto"/>
              <w:left w:val="single" w:sz="6" w:space="0" w:color="auto"/>
              <w:bottom w:val="single" w:sz="6" w:space="0" w:color="auto"/>
              <w:right w:val="single" w:sz="6" w:space="0" w:color="auto"/>
            </w:tcBorders>
            <w:vAlign w:val="center"/>
          </w:tcPr>
          <w:p w14:paraId="1CC52D21"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3611B3C"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F5EBB3E"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0420954"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006C79CA"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C88FC8B"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E4D579F"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1E1ED4C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34A6DF3"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232</w:t>
            </w:r>
          </w:p>
        </w:tc>
        <w:tc>
          <w:tcPr>
            <w:tcW w:w="2550" w:type="dxa"/>
            <w:tcBorders>
              <w:top w:val="single" w:sz="6" w:space="0" w:color="auto"/>
              <w:left w:val="single" w:sz="6" w:space="0" w:color="auto"/>
              <w:bottom w:val="single" w:sz="6" w:space="0" w:color="auto"/>
              <w:right w:val="single" w:sz="6" w:space="0" w:color="auto"/>
            </w:tcBorders>
            <w:vAlign w:val="center"/>
          </w:tcPr>
          <w:p w14:paraId="7968D71E"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Insumos textiles adquiridos como materia prima</w:t>
            </w:r>
          </w:p>
        </w:tc>
        <w:tc>
          <w:tcPr>
            <w:tcW w:w="675" w:type="dxa"/>
            <w:tcBorders>
              <w:top w:val="single" w:sz="6" w:space="0" w:color="auto"/>
              <w:left w:val="single" w:sz="6" w:space="0" w:color="auto"/>
              <w:bottom w:val="single" w:sz="6" w:space="0" w:color="auto"/>
              <w:right w:val="single" w:sz="6" w:space="0" w:color="auto"/>
            </w:tcBorders>
            <w:vAlign w:val="center"/>
          </w:tcPr>
          <w:p w14:paraId="4611A3EB"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DCA3854"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1DFACB5"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CF16C74"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14DA69AC"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1A14A28F"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4AD0ED5"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761764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FD59024"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233</w:t>
            </w:r>
          </w:p>
        </w:tc>
        <w:tc>
          <w:tcPr>
            <w:tcW w:w="2550" w:type="dxa"/>
            <w:tcBorders>
              <w:top w:val="single" w:sz="6" w:space="0" w:color="auto"/>
              <w:left w:val="single" w:sz="6" w:space="0" w:color="auto"/>
              <w:bottom w:val="single" w:sz="6" w:space="0" w:color="auto"/>
              <w:right w:val="single" w:sz="6" w:space="0" w:color="auto"/>
            </w:tcBorders>
            <w:vAlign w:val="center"/>
          </w:tcPr>
          <w:p w14:paraId="5F07713E" w14:textId="77777777" w:rsidR="00690B65" w:rsidRPr="00501FFD" w:rsidRDefault="00690B65" w:rsidP="004B75EB">
            <w:pPr>
              <w:pStyle w:val="Texto"/>
              <w:spacing w:before="30" w:after="30" w:line="240" w:lineRule="auto"/>
              <w:ind w:firstLine="0"/>
              <w:jc w:val="left"/>
              <w:rPr>
                <w:color w:val="000000"/>
                <w:sz w:val="16"/>
                <w:szCs w:val="16"/>
                <w:lang w:val="es-MX"/>
              </w:rPr>
            </w:pPr>
            <w:r w:rsidRPr="00501FFD">
              <w:rPr>
                <w:color w:val="000000"/>
                <w:sz w:val="16"/>
                <w:szCs w:val="16"/>
                <w:lang w:val="es-MX"/>
              </w:rPr>
              <w:t>Productos de papel, cartón e impresos adquiridos como materia prima</w:t>
            </w:r>
          </w:p>
        </w:tc>
        <w:tc>
          <w:tcPr>
            <w:tcW w:w="675" w:type="dxa"/>
            <w:tcBorders>
              <w:top w:val="single" w:sz="6" w:space="0" w:color="auto"/>
              <w:left w:val="single" w:sz="6" w:space="0" w:color="auto"/>
              <w:bottom w:val="single" w:sz="6" w:space="0" w:color="auto"/>
              <w:right w:val="single" w:sz="6" w:space="0" w:color="auto"/>
            </w:tcBorders>
            <w:vAlign w:val="center"/>
          </w:tcPr>
          <w:p w14:paraId="3B905242" w14:textId="77777777" w:rsidR="00690B65" w:rsidRPr="00501FFD" w:rsidRDefault="00690B65" w:rsidP="004B75EB">
            <w:pPr>
              <w:pStyle w:val="Texto"/>
              <w:spacing w:before="30"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AB075AF" w14:textId="77777777" w:rsidR="00690B65" w:rsidRPr="00501FFD" w:rsidRDefault="00690B65" w:rsidP="004B75EB">
            <w:pPr>
              <w:pStyle w:val="Texto"/>
              <w:spacing w:before="30"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E9F8DE5"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A13636E"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34DA599D" w14:textId="77777777" w:rsidR="00690B65" w:rsidRPr="00501FFD" w:rsidRDefault="00690B65" w:rsidP="004B75EB">
            <w:pPr>
              <w:pStyle w:val="Texto"/>
              <w:spacing w:before="30" w:after="3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37ACB008"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6E9EE22" w14:textId="77777777" w:rsidR="00690B65" w:rsidRPr="00501FFD" w:rsidRDefault="00690B65" w:rsidP="004B75EB">
            <w:pPr>
              <w:pStyle w:val="Texto"/>
              <w:spacing w:before="30"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31C78AE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103593C"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234</w:t>
            </w:r>
          </w:p>
        </w:tc>
        <w:tc>
          <w:tcPr>
            <w:tcW w:w="2550" w:type="dxa"/>
            <w:tcBorders>
              <w:top w:val="single" w:sz="6" w:space="0" w:color="auto"/>
              <w:left w:val="single" w:sz="6" w:space="0" w:color="auto"/>
              <w:bottom w:val="single" w:sz="6" w:space="0" w:color="auto"/>
              <w:right w:val="single" w:sz="6" w:space="0" w:color="auto"/>
            </w:tcBorders>
            <w:vAlign w:val="center"/>
          </w:tcPr>
          <w:p w14:paraId="38832BAA"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Combustibles, lubricantes, aditivos, carbón y sus derivados adquiridos como materia prima</w:t>
            </w:r>
          </w:p>
        </w:tc>
        <w:tc>
          <w:tcPr>
            <w:tcW w:w="675" w:type="dxa"/>
            <w:tcBorders>
              <w:top w:val="single" w:sz="6" w:space="0" w:color="auto"/>
              <w:left w:val="single" w:sz="6" w:space="0" w:color="auto"/>
              <w:bottom w:val="single" w:sz="6" w:space="0" w:color="auto"/>
              <w:right w:val="single" w:sz="6" w:space="0" w:color="auto"/>
            </w:tcBorders>
            <w:vAlign w:val="center"/>
          </w:tcPr>
          <w:p w14:paraId="1B2EDC92"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FD08F46"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F156026"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216650C"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102F75FF"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07CE7C0D"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779ABFB"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6EC8108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tcPr>
          <w:p w14:paraId="4F29C8FE"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235</w:t>
            </w:r>
          </w:p>
        </w:tc>
        <w:tc>
          <w:tcPr>
            <w:tcW w:w="2550" w:type="dxa"/>
            <w:tcBorders>
              <w:top w:val="single" w:sz="6" w:space="0" w:color="auto"/>
              <w:left w:val="single" w:sz="6" w:space="0" w:color="auto"/>
              <w:bottom w:val="single" w:sz="6" w:space="0" w:color="auto"/>
              <w:right w:val="single" w:sz="6" w:space="0" w:color="auto"/>
            </w:tcBorders>
          </w:tcPr>
          <w:p w14:paraId="11108DC5"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Productos químicos, farmacéuticos y de laboratorio adquiridos como materia prima</w:t>
            </w:r>
          </w:p>
        </w:tc>
        <w:tc>
          <w:tcPr>
            <w:tcW w:w="675" w:type="dxa"/>
            <w:tcBorders>
              <w:top w:val="single" w:sz="6" w:space="0" w:color="auto"/>
              <w:left w:val="single" w:sz="6" w:space="0" w:color="auto"/>
              <w:bottom w:val="single" w:sz="6" w:space="0" w:color="auto"/>
              <w:right w:val="single" w:sz="6" w:space="0" w:color="auto"/>
            </w:tcBorders>
          </w:tcPr>
          <w:p w14:paraId="431B7BB5"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tcPr>
          <w:p w14:paraId="1065B0FD" w14:textId="77777777" w:rsidR="00690B65" w:rsidRPr="00501FFD" w:rsidRDefault="00690B65" w:rsidP="004B75EB">
            <w:pPr>
              <w:pStyle w:val="Texto"/>
              <w:spacing w:before="10" w:after="12" w:line="240" w:lineRule="auto"/>
              <w:ind w:firstLine="0"/>
              <w:jc w:val="left"/>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tcPr>
          <w:p w14:paraId="28439268"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tcPr>
          <w:p w14:paraId="435477F9"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tcPr>
          <w:p w14:paraId="1A8B5D48"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tcPr>
          <w:p w14:paraId="6F86541E"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tcPr>
          <w:p w14:paraId="0F55EF40"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1ACBA4A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C2F5102"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236</w:t>
            </w:r>
          </w:p>
        </w:tc>
        <w:tc>
          <w:tcPr>
            <w:tcW w:w="2550" w:type="dxa"/>
            <w:tcBorders>
              <w:top w:val="single" w:sz="6" w:space="0" w:color="auto"/>
              <w:left w:val="single" w:sz="6" w:space="0" w:color="auto"/>
              <w:bottom w:val="single" w:sz="6" w:space="0" w:color="auto"/>
              <w:right w:val="single" w:sz="6" w:space="0" w:color="auto"/>
            </w:tcBorders>
            <w:vAlign w:val="center"/>
          </w:tcPr>
          <w:p w14:paraId="0E43694F"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Productos metálicos y a base de minerales no metálicos adquiridos como materia prima</w:t>
            </w:r>
          </w:p>
        </w:tc>
        <w:tc>
          <w:tcPr>
            <w:tcW w:w="675" w:type="dxa"/>
            <w:tcBorders>
              <w:top w:val="single" w:sz="6" w:space="0" w:color="auto"/>
              <w:left w:val="single" w:sz="6" w:space="0" w:color="auto"/>
              <w:bottom w:val="single" w:sz="6" w:space="0" w:color="auto"/>
              <w:right w:val="single" w:sz="6" w:space="0" w:color="auto"/>
            </w:tcBorders>
            <w:vAlign w:val="center"/>
          </w:tcPr>
          <w:p w14:paraId="4B2BBC49"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7E32C63"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12AB313"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E24A2F7"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4E8CA703"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04EFEA4C"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2FC0EAD"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62A1221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177FE5A"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237</w:t>
            </w:r>
          </w:p>
        </w:tc>
        <w:tc>
          <w:tcPr>
            <w:tcW w:w="2550" w:type="dxa"/>
            <w:tcBorders>
              <w:top w:val="single" w:sz="6" w:space="0" w:color="auto"/>
              <w:left w:val="single" w:sz="6" w:space="0" w:color="auto"/>
              <w:bottom w:val="single" w:sz="6" w:space="0" w:color="auto"/>
              <w:right w:val="single" w:sz="6" w:space="0" w:color="auto"/>
            </w:tcBorders>
            <w:vAlign w:val="center"/>
          </w:tcPr>
          <w:p w14:paraId="436573D9"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Productos de cuero, piel, plástico y hule adquiridos como materia prima</w:t>
            </w:r>
          </w:p>
        </w:tc>
        <w:tc>
          <w:tcPr>
            <w:tcW w:w="675" w:type="dxa"/>
            <w:tcBorders>
              <w:top w:val="single" w:sz="6" w:space="0" w:color="auto"/>
              <w:left w:val="single" w:sz="6" w:space="0" w:color="auto"/>
              <w:bottom w:val="single" w:sz="6" w:space="0" w:color="auto"/>
              <w:right w:val="single" w:sz="6" w:space="0" w:color="auto"/>
            </w:tcBorders>
            <w:vAlign w:val="center"/>
          </w:tcPr>
          <w:p w14:paraId="261A2BAB"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509FECF"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B81342C"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6BB682F"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E9891A3"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3E180DC1"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BD4828D"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08F7176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AA63934"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238</w:t>
            </w:r>
          </w:p>
        </w:tc>
        <w:tc>
          <w:tcPr>
            <w:tcW w:w="2550" w:type="dxa"/>
            <w:tcBorders>
              <w:top w:val="single" w:sz="6" w:space="0" w:color="auto"/>
              <w:left w:val="single" w:sz="6" w:space="0" w:color="auto"/>
              <w:bottom w:val="single" w:sz="6" w:space="0" w:color="auto"/>
              <w:right w:val="single" w:sz="6" w:space="0" w:color="auto"/>
            </w:tcBorders>
            <w:vAlign w:val="center"/>
          </w:tcPr>
          <w:p w14:paraId="35ED6019"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Mercancías adquiridas para su Comercialización</w:t>
            </w:r>
          </w:p>
        </w:tc>
        <w:tc>
          <w:tcPr>
            <w:tcW w:w="675" w:type="dxa"/>
            <w:tcBorders>
              <w:top w:val="single" w:sz="6" w:space="0" w:color="auto"/>
              <w:left w:val="single" w:sz="6" w:space="0" w:color="auto"/>
              <w:bottom w:val="single" w:sz="6" w:space="0" w:color="auto"/>
              <w:right w:val="single" w:sz="6" w:space="0" w:color="auto"/>
            </w:tcBorders>
            <w:vAlign w:val="center"/>
          </w:tcPr>
          <w:p w14:paraId="6E8C819C"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F553868"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361B5A4"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6820F78"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69865F4"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4F8C291E"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F1237E4"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13BEAFE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A4A4BCD"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239</w:t>
            </w:r>
          </w:p>
        </w:tc>
        <w:tc>
          <w:tcPr>
            <w:tcW w:w="2550" w:type="dxa"/>
            <w:tcBorders>
              <w:top w:val="single" w:sz="6" w:space="0" w:color="auto"/>
              <w:left w:val="single" w:sz="6" w:space="0" w:color="auto"/>
              <w:bottom w:val="single" w:sz="6" w:space="0" w:color="auto"/>
              <w:right w:val="single" w:sz="6" w:space="0" w:color="auto"/>
            </w:tcBorders>
            <w:vAlign w:val="center"/>
          </w:tcPr>
          <w:p w14:paraId="5F4AA879"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Otros productos adquiridos como materia prima</w:t>
            </w:r>
          </w:p>
        </w:tc>
        <w:tc>
          <w:tcPr>
            <w:tcW w:w="675" w:type="dxa"/>
            <w:tcBorders>
              <w:top w:val="single" w:sz="6" w:space="0" w:color="auto"/>
              <w:left w:val="single" w:sz="6" w:space="0" w:color="auto"/>
              <w:bottom w:val="single" w:sz="6" w:space="0" w:color="auto"/>
              <w:right w:val="single" w:sz="6" w:space="0" w:color="auto"/>
            </w:tcBorders>
            <w:vAlign w:val="center"/>
          </w:tcPr>
          <w:p w14:paraId="4E2E2237"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AE38646"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5A313A7"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C35E0E9"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A020C0E"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3B9564E1"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D4BE5E0"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7E4E5C1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56FB9CB"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241</w:t>
            </w:r>
          </w:p>
        </w:tc>
        <w:tc>
          <w:tcPr>
            <w:tcW w:w="2550" w:type="dxa"/>
            <w:tcBorders>
              <w:top w:val="single" w:sz="6" w:space="0" w:color="auto"/>
              <w:left w:val="single" w:sz="6" w:space="0" w:color="auto"/>
              <w:bottom w:val="single" w:sz="6" w:space="0" w:color="auto"/>
              <w:right w:val="single" w:sz="6" w:space="0" w:color="auto"/>
            </w:tcBorders>
            <w:vAlign w:val="center"/>
          </w:tcPr>
          <w:p w14:paraId="7A37580A"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Productos minerales no metálicos</w:t>
            </w:r>
          </w:p>
        </w:tc>
        <w:tc>
          <w:tcPr>
            <w:tcW w:w="675" w:type="dxa"/>
            <w:tcBorders>
              <w:top w:val="single" w:sz="6" w:space="0" w:color="auto"/>
              <w:left w:val="single" w:sz="6" w:space="0" w:color="auto"/>
              <w:bottom w:val="single" w:sz="6" w:space="0" w:color="auto"/>
              <w:right w:val="single" w:sz="6" w:space="0" w:color="auto"/>
            </w:tcBorders>
            <w:vAlign w:val="center"/>
          </w:tcPr>
          <w:p w14:paraId="383979C9"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001DB21"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24042ED"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65451F1"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4BD86E34"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4908B10F"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D7D6310"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0942C3A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F30B5C1"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242</w:t>
            </w:r>
          </w:p>
        </w:tc>
        <w:tc>
          <w:tcPr>
            <w:tcW w:w="2550" w:type="dxa"/>
            <w:tcBorders>
              <w:top w:val="single" w:sz="6" w:space="0" w:color="auto"/>
              <w:left w:val="single" w:sz="6" w:space="0" w:color="auto"/>
              <w:bottom w:val="single" w:sz="6" w:space="0" w:color="auto"/>
              <w:right w:val="single" w:sz="6" w:space="0" w:color="auto"/>
            </w:tcBorders>
            <w:vAlign w:val="center"/>
          </w:tcPr>
          <w:p w14:paraId="2AB97246"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Cemento y productos de concreto</w:t>
            </w:r>
          </w:p>
        </w:tc>
        <w:tc>
          <w:tcPr>
            <w:tcW w:w="675" w:type="dxa"/>
            <w:tcBorders>
              <w:top w:val="single" w:sz="6" w:space="0" w:color="auto"/>
              <w:left w:val="single" w:sz="6" w:space="0" w:color="auto"/>
              <w:bottom w:val="single" w:sz="6" w:space="0" w:color="auto"/>
              <w:right w:val="single" w:sz="6" w:space="0" w:color="auto"/>
            </w:tcBorders>
            <w:vAlign w:val="center"/>
          </w:tcPr>
          <w:p w14:paraId="2761B402"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A437CA0"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A110667"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A2F760F"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49D0F2B8"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6FFC4B71"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CE71CA5"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4AD8CF4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159A69A"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243</w:t>
            </w:r>
          </w:p>
        </w:tc>
        <w:tc>
          <w:tcPr>
            <w:tcW w:w="2550" w:type="dxa"/>
            <w:tcBorders>
              <w:top w:val="single" w:sz="6" w:space="0" w:color="auto"/>
              <w:left w:val="single" w:sz="6" w:space="0" w:color="auto"/>
              <w:bottom w:val="single" w:sz="6" w:space="0" w:color="auto"/>
              <w:right w:val="single" w:sz="6" w:space="0" w:color="auto"/>
            </w:tcBorders>
            <w:vAlign w:val="center"/>
          </w:tcPr>
          <w:p w14:paraId="47594B38"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Cal, yeso y productos de yeso</w:t>
            </w:r>
          </w:p>
        </w:tc>
        <w:tc>
          <w:tcPr>
            <w:tcW w:w="675" w:type="dxa"/>
            <w:tcBorders>
              <w:top w:val="single" w:sz="6" w:space="0" w:color="auto"/>
              <w:left w:val="single" w:sz="6" w:space="0" w:color="auto"/>
              <w:bottom w:val="single" w:sz="6" w:space="0" w:color="auto"/>
              <w:right w:val="single" w:sz="6" w:space="0" w:color="auto"/>
            </w:tcBorders>
            <w:vAlign w:val="center"/>
          </w:tcPr>
          <w:p w14:paraId="47A7850D"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0A8182C"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BB3F84C"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2494ACF"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60C7CC47"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6BF49AE7"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1E78B54"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670FB67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A94FF14"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lastRenderedPageBreak/>
              <w:t>244</w:t>
            </w:r>
          </w:p>
        </w:tc>
        <w:tc>
          <w:tcPr>
            <w:tcW w:w="2550" w:type="dxa"/>
            <w:tcBorders>
              <w:top w:val="single" w:sz="6" w:space="0" w:color="auto"/>
              <w:left w:val="single" w:sz="6" w:space="0" w:color="auto"/>
              <w:bottom w:val="single" w:sz="6" w:space="0" w:color="auto"/>
              <w:right w:val="single" w:sz="6" w:space="0" w:color="auto"/>
            </w:tcBorders>
            <w:vAlign w:val="center"/>
          </w:tcPr>
          <w:p w14:paraId="410AA11F"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Madera y productos de madera</w:t>
            </w:r>
          </w:p>
        </w:tc>
        <w:tc>
          <w:tcPr>
            <w:tcW w:w="675" w:type="dxa"/>
            <w:tcBorders>
              <w:top w:val="single" w:sz="6" w:space="0" w:color="auto"/>
              <w:left w:val="single" w:sz="6" w:space="0" w:color="auto"/>
              <w:bottom w:val="single" w:sz="6" w:space="0" w:color="auto"/>
              <w:right w:val="single" w:sz="6" w:space="0" w:color="auto"/>
            </w:tcBorders>
            <w:vAlign w:val="center"/>
          </w:tcPr>
          <w:p w14:paraId="4FD3E9AB"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FB822EF"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620EE30"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85E663A"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3884A127"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3272617"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FED20CA"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0A6C638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0D76E82"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245</w:t>
            </w:r>
          </w:p>
        </w:tc>
        <w:tc>
          <w:tcPr>
            <w:tcW w:w="2550" w:type="dxa"/>
            <w:tcBorders>
              <w:top w:val="single" w:sz="6" w:space="0" w:color="auto"/>
              <w:left w:val="single" w:sz="6" w:space="0" w:color="auto"/>
              <w:bottom w:val="single" w:sz="6" w:space="0" w:color="auto"/>
              <w:right w:val="single" w:sz="6" w:space="0" w:color="auto"/>
            </w:tcBorders>
            <w:vAlign w:val="center"/>
          </w:tcPr>
          <w:p w14:paraId="43B7606C"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Vidrio y productos de vidrio</w:t>
            </w:r>
          </w:p>
        </w:tc>
        <w:tc>
          <w:tcPr>
            <w:tcW w:w="675" w:type="dxa"/>
            <w:tcBorders>
              <w:top w:val="single" w:sz="6" w:space="0" w:color="auto"/>
              <w:left w:val="single" w:sz="6" w:space="0" w:color="auto"/>
              <w:bottom w:val="single" w:sz="6" w:space="0" w:color="auto"/>
              <w:right w:val="single" w:sz="6" w:space="0" w:color="auto"/>
            </w:tcBorders>
            <w:vAlign w:val="center"/>
          </w:tcPr>
          <w:p w14:paraId="6CFAD7FD"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E3CED0F"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25F44DF"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BE1F28F"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6231FBA"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3C85233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AA516E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107E5A8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B33E492"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246</w:t>
            </w:r>
          </w:p>
        </w:tc>
        <w:tc>
          <w:tcPr>
            <w:tcW w:w="2550" w:type="dxa"/>
            <w:tcBorders>
              <w:top w:val="single" w:sz="6" w:space="0" w:color="auto"/>
              <w:left w:val="single" w:sz="6" w:space="0" w:color="auto"/>
              <w:bottom w:val="single" w:sz="6" w:space="0" w:color="auto"/>
              <w:right w:val="single" w:sz="6" w:space="0" w:color="auto"/>
            </w:tcBorders>
            <w:vAlign w:val="center"/>
          </w:tcPr>
          <w:p w14:paraId="10D4B8C4"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Material eléctrico y electrónico</w:t>
            </w:r>
          </w:p>
        </w:tc>
        <w:tc>
          <w:tcPr>
            <w:tcW w:w="675" w:type="dxa"/>
            <w:tcBorders>
              <w:top w:val="single" w:sz="6" w:space="0" w:color="auto"/>
              <w:left w:val="single" w:sz="6" w:space="0" w:color="auto"/>
              <w:bottom w:val="single" w:sz="6" w:space="0" w:color="auto"/>
              <w:right w:val="single" w:sz="6" w:space="0" w:color="auto"/>
            </w:tcBorders>
            <w:vAlign w:val="center"/>
          </w:tcPr>
          <w:p w14:paraId="4BC0F744"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4DAD128"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996C320"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7C86310"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6D8D3EBE"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EACE85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A5B6D5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4780BE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A62CDAB"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247</w:t>
            </w:r>
          </w:p>
        </w:tc>
        <w:tc>
          <w:tcPr>
            <w:tcW w:w="2550" w:type="dxa"/>
            <w:tcBorders>
              <w:top w:val="single" w:sz="6" w:space="0" w:color="auto"/>
              <w:left w:val="single" w:sz="6" w:space="0" w:color="auto"/>
              <w:bottom w:val="single" w:sz="6" w:space="0" w:color="auto"/>
              <w:right w:val="single" w:sz="6" w:space="0" w:color="auto"/>
            </w:tcBorders>
            <w:vAlign w:val="center"/>
          </w:tcPr>
          <w:p w14:paraId="1B790BEA"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Artículos metálicos para la construcción</w:t>
            </w:r>
          </w:p>
        </w:tc>
        <w:tc>
          <w:tcPr>
            <w:tcW w:w="675" w:type="dxa"/>
            <w:tcBorders>
              <w:top w:val="single" w:sz="6" w:space="0" w:color="auto"/>
              <w:left w:val="single" w:sz="6" w:space="0" w:color="auto"/>
              <w:bottom w:val="single" w:sz="6" w:space="0" w:color="auto"/>
              <w:right w:val="single" w:sz="6" w:space="0" w:color="auto"/>
            </w:tcBorders>
            <w:vAlign w:val="center"/>
          </w:tcPr>
          <w:p w14:paraId="0DCACDFA"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84CAB9D"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0607DEC"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0CBC969"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64FA9297"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7BD695B3"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239F4FA"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6CD5B3F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C6CE10C"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248</w:t>
            </w:r>
          </w:p>
        </w:tc>
        <w:tc>
          <w:tcPr>
            <w:tcW w:w="2550" w:type="dxa"/>
            <w:tcBorders>
              <w:top w:val="single" w:sz="6" w:space="0" w:color="auto"/>
              <w:left w:val="single" w:sz="6" w:space="0" w:color="auto"/>
              <w:bottom w:val="single" w:sz="6" w:space="0" w:color="auto"/>
              <w:right w:val="single" w:sz="6" w:space="0" w:color="auto"/>
            </w:tcBorders>
            <w:vAlign w:val="center"/>
          </w:tcPr>
          <w:p w14:paraId="7802848A"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Materiales complementarios</w:t>
            </w:r>
          </w:p>
        </w:tc>
        <w:tc>
          <w:tcPr>
            <w:tcW w:w="675" w:type="dxa"/>
            <w:tcBorders>
              <w:top w:val="single" w:sz="6" w:space="0" w:color="auto"/>
              <w:left w:val="single" w:sz="6" w:space="0" w:color="auto"/>
              <w:bottom w:val="single" w:sz="6" w:space="0" w:color="auto"/>
              <w:right w:val="single" w:sz="6" w:space="0" w:color="auto"/>
            </w:tcBorders>
            <w:vAlign w:val="center"/>
          </w:tcPr>
          <w:p w14:paraId="13A393A7"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5642857"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E6C4DB2"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BED996E"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523DCDC"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7BDCE432"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42B512A"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427134A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D65E04C"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249</w:t>
            </w:r>
          </w:p>
        </w:tc>
        <w:tc>
          <w:tcPr>
            <w:tcW w:w="2550" w:type="dxa"/>
            <w:tcBorders>
              <w:top w:val="single" w:sz="6" w:space="0" w:color="auto"/>
              <w:left w:val="single" w:sz="6" w:space="0" w:color="auto"/>
              <w:bottom w:val="single" w:sz="6" w:space="0" w:color="auto"/>
              <w:right w:val="single" w:sz="6" w:space="0" w:color="auto"/>
            </w:tcBorders>
            <w:vAlign w:val="center"/>
          </w:tcPr>
          <w:p w14:paraId="285AAE3C"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Otros materiales y artículos de construcción y reparación</w:t>
            </w:r>
          </w:p>
        </w:tc>
        <w:tc>
          <w:tcPr>
            <w:tcW w:w="675" w:type="dxa"/>
            <w:tcBorders>
              <w:top w:val="single" w:sz="6" w:space="0" w:color="auto"/>
              <w:left w:val="single" w:sz="6" w:space="0" w:color="auto"/>
              <w:bottom w:val="single" w:sz="6" w:space="0" w:color="auto"/>
              <w:right w:val="single" w:sz="6" w:space="0" w:color="auto"/>
            </w:tcBorders>
            <w:vAlign w:val="center"/>
          </w:tcPr>
          <w:p w14:paraId="39DAF97B"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0A1BAAD"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7835443"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444913E"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5584B796"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F83DAF2"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0734D81"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424F95B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BFE3FB1"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251</w:t>
            </w:r>
          </w:p>
        </w:tc>
        <w:tc>
          <w:tcPr>
            <w:tcW w:w="2550" w:type="dxa"/>
            <w:tcBorders>
              <w:top w:val="single" w:sz="6" w:space="0" w:color="auto"/>
              <w:left w:val="single" w:sz="6" w:space="0" w:color="auto"/>
              <w:bottom w:val="single" w:sz="6" w:space="0" w:color="auto"/>
              <w:right w:val="single" w:sz="6" w:space="0" w:color="auto"/>
            </w:tcBorders>
            <w:vAlign w:val="center"/>
          </w:tcPr>
          <w:p w14:paraId="33DE2C4A"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Productos químicos básicos</w:t>
            </w:r>
          </w:p>
        </w:tc>
        <w:tc>
          <w:tcPr>
            <w:tcW w:w="675" w:type="dxa"/>
            <w:tcBorders>
              <w:top w:val="single" w:sz="6" w:space="0" w:color="auto"/>
              <w:left w:val="single" w:sz="6" w:space="0" w:color="auto"/>
              <w:bottom w:val="single" w:sz="6" w:space="0" w:color="auto"/>
              <w:right w:val="single" w:sz="6" w:space="0" w:color="auto"/>
            </w:tcBorders>
            <w:vAlign w:val="center"/>
          </w:tcPr>
          <w:p w14:paraId="6D55D531"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0E0AF7E"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6B91D76"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6AC038B"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2010D6DF"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410FE7A7"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A36C5D1"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53B042B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22FE042"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252</w:t>
            </w:r>
          </w:p>
        </w:tc>
        <w:tc>
          <w:tcPr>
            <w:tcW w:w="2550" w:type="dxa"/>
            <w:tcBorders>
              <w:top w:val="single" w:sz="6" w:space="0" w:color="auto"/>
              <w:left w:val="single" w:sz="6" w:space="0" w:color="auto"/>
              <w:bottom w:val="single" w:sz="6" w:space="0" w:color="auto"/>
              <w:right w:val="single" w:sz="6" w:space="0" w:color="auto"/>
            </w:tcBorders>
            <w:vAlign w:val="center"/>
          </w:tcPr>
          <w:p w14:paraId="01BAF5BC"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Fertilizantes, pesticidas y otros agroquímicos</w:t>
            </w:r>
          </w:p>
        </w:tc>
        <w:tc>
          <w:tcPr>
            <w:tcW w:w="675" w:type="dxa"/>
            <w:tcBorders>
              <w:top w:val="single" w:sz="6" w:space="0" w:color="auto"/>
              <w:left w:val="single" w:sz="6" w:space="0" w:color="auto"/>
              <w:bottom w:val="single" w:sz="6" w:space="0" w:color="auto"/>
              <w:right w:val="single" w:sz="6" w:space="0" w:color="auto"/>
            </w:tcBorders>
            <w:vAlign w:val="center"/>
          </w:tcPr>
          <w:p w14:paraId="7C71D1C9"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58A0E77"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C59C692"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B23929F"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4EBCD7D2"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3DB06915"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3BC23A5"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5C04423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BFB3A4C"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253</w:t>
            </w:r>
          </w:p>
        </w:tc>
        <w:tc>
          <w:tcPr>
            <w:tcW w:w="2550" w:type="dxa"/>
            <w:tcBorders>
              <w:top w:val="single" w:sz="6" w:space="0" w:color="auto"/>
              <w:left w:val="single" w:sz="6" w:space="0" w:color="auto"/>
              <w:bottom w:val="single" w:sz="6" w:space="0" w:color="auto"/>
              <w:right w:val="single" w:sz="6" w:space="0" w:color="auto"/>
            </w:tcBorders>
            <w:vAlign w:val="center"/>
          </w:tcPr>
          <w:p w14:paraId="5FF83FB6"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Medicinas y productos farmacéuticos</w:t>
            </w:r>
          </w:p>
        </w:tc>
        <w:tc>
          <w:tcPr>
            <w:tcW w:w="675" w:type="dxa"/>
            <w:tcBorders>
              <w:top w:val="single" w:sz="6" w:space="0" w:color="auto"/>
              <w:left w:val="single" w:sz="6" w:space="0" w:color="auto"/>
              <w:bottom w:val="single" w:sz="6" w:space="0" w:color="auto"/>
              <w:right w:val="single" w:sz="6" w:space="0" w:color="auto"/>
            </w:tcBorders>
            <w:vAlign w:val="center"/>
          </w:tcPr>
          <w:p w14:paraId="51B11B9B"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27CF821"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F47D644"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1F3C518"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5FDD141E"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3F599A0A"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B7754FC"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53840A9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A6CAC12"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254</w:t>
            </w:r>
          </w:p>
        </w:tc>
        <w:tc>
          <w:tcPr>
            <w:tcW w:w="2550" w:type="dxa"/>
            <w:tcBorders>
              <w:top w:val="single" w:sz="6" w:space="0" w:color="auto"/>
              <w:left w:val="single" w:sz="6" w:space="0" w:color="auto"/>
              <w:bottom w:val="single" w:sz="6" w:space="0" w:color="auto"/>
              <w:right w:val="single" w:sz="6" w:space="0" w:color="auto"/>
            </w:tcBorders>
            <w:vAlign w:val="center"/>
          </w:tcPr>
          <w:p w14:paraId="2611E696"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Materiales, accesorios y suministros médicos</w:t>
            </w:r>
          </w:p>
        </w:tc>
        <w:tc>
          <w:tcPr>
            <w:tcW w:w="675" w:type="dxa"/>
            <w:tcBorders>
              <w:top w:val="single" w:sz="6" w:space="0" w:color="auto"/>
              <w:left w:val="single" w:sz="6" w:space="0" w:color="auto"/>
              <w:bottom w:val="single" w:sz="6" w:space="0" w:color="auto"/>
              <w:right w:val="single" w:sz="6" w:space="0" w:color="auto"/>
            </w:tcBorders>
            <w:vAlign w:val="center"/>
          </w:tcPr>
          <w:p w14:paraId="17C7DD3D"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97F3158"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F94E20C"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DB0C179"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20FB1401"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B3B240F"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6E3280C"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2AFFCA9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B97C9A2"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255</w:t>
            </w:r>
          </w:p>
        </w:tc>
        <w:tc>
          <w:tcPr>
            <w:tcW w:w="2550" w:type="dxa"/>
            <w:tcBorders>
              <w:top w:val="single" w:sz="6" w:space="0" w:color="auto"/>
              <w:left w:val="single" w:sz="6" w:space="0" w:color="auto"/>
              <w:bottom w:val="single" w:sz="6" w:space="0" w:color="auto"/>
              <w:right w:val="single" w:sz="6" w:space="0" w:color="auto"/>
            </w:tcBorders>
            <w:vAlign w:val="center"/>
          </w:tcPr>
          <w:p w14:paraId="591EFFDA"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Materiales, accesorios y suministros de laboratorio</w:t>
            </w:r>
          </w:p>
        </w:tc>
        <w:tc>
          <w:tcPr>
            <w:tcW w:w="675" w:type="dxa"/>
            <w:tcBorders>
              <w:top w:val="single" w:sz="6" w:space="0" w:color="auto"/>
              <w:left w:val="single" w:sz="6" w:space="0" w:color="auto"/>
              <w:bottom w:val="single" w:sz="6" w:space="0" w:color="auto"/>
              <w:right w:val="single" w:sz="6" w:space="0" w:color="auto"/>
            </w:tcBorders>
            <w:vAlign w:val="center"/>
          </w:tcPr>
          <w:p w14:paraId="154A2A49"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944EF0F"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49409A9"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E4371DB"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C73DA1D"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0383789C"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5B6A5B4"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7E55CDD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20C321D"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256</w:t>
            </w:r>
          </w:p>
        </w:tc>
        <w:tc>
          <w:tcPr>
            <w:tcW w:w="2550" w:type="dxa"/>
            <w:tcBorders>
              <w:top w:val="single" w:sz="6" w:space="0" w:color="auto"/>
              <w:left w:val="single" w:sz="6" w:space="0" w:color="auto"/>
              <w:bottom w:val="single" w:sz="6" w:space="0" w:color="auto"/>
              <w:right w:val="single" w:sz="6" w:space="0" w:color="auto"/>
            </w:tcBorders>
            <w:vAlign w:val="center"/>
          </w:tcPr>
          <w:p w14:paraId="18EB56E8"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Fibras sintéticas, hules, plásticos y derivados</w:t>
            </w:r>
          </w:p>
        </w:tc>
        <w:tc>
          <w:tcPr>
            <w:tcW w:w="675" w:type="dxa"/>
            <w:tcBorders>
              <w:top w:val="single" w:sz="6" w:space="0" w:color="auto"/>
              <w:left w:val="single" w:sz="6" w:space="0" w:color="auto"/>
              <w:bottom w:val="single" w:sz="6" w:space="0" w:color="auto"/>
              <w:right w:val="single" w:sz="6" w:space="0" w:color="auto"/>
            </w:tcBorders>
            <w:vAlign w:val="center"/>
          </w:tcPr>
          <w:p w14:paraId="1771C9FE"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35EC23C"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54E2AAC"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2C7EF24"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4B2DE5B6"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3AD24259"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F4828E6"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5D4BA94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CC71D48"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259</w:t>
            </w:r>
          </w:p>
        </w:tc>
        <w:tc>
          <w:tcPr>
            <w:tcW w:w="2550" w:type="dxa"/>
            <w:tcBorders>
              <w:top w:val="single" w:sz="6" w:space="0" w:color="auto"/>
              <w:left w:val="single" w:sz="6" w:space="0" w:color="auto"/>
              <w:bottom w:val="single" w:sz="6" w:space="0" w:color="auto"/>
              <w:right w:val="single" w:sz="6" w:space="0" w:color="auto"/>
            </w:tcBorders>
            <w:vAlign w:val="center"/>
          </w:tcPr>
          <w:p w14:paraId="3DBB1B03"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Otros productos químicos</w:t>
            </w:r>
          </w:p>
        </w:tc>
        <w:tc>
          <w:tcPr>
            <w:tcW w:w="675" w:type="dxa"/>
            <w:tcBorders>
              <w:top w:val="single" w:sz="6" w:space="0" w:color="auto"/>
              <w:left w:val="single" w:sz="6" w:space="0" w:color="auto"/>
              <w:bottom w:val="single" w:sz="6" w:space="0" w:color="auto"/>
              <w:right w:val="single" w:sz="6" w:space="0" w:color="auto"/>
            </w:tcBorders>
            <w:vAlign w:val="center"/>
          </w:tcPr>
          <w:p w14:paraId="4E082359"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940DE55"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89E23EB"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5D4BB53"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6D232788"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78B07813"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4FB71DB"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412CC65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AA94CDA"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261</w:t>
            </w:r>
          </w:p>
        </w:tc>
        <w:tc>
          <w:tcPr>
            <w:tcW w:w="2550" w:type="dxa"/>
            <w:tcBorders>
              <w:top w:val="single" w:sz="6" w:space="0" w:color="auto"/>
              <w:left w:val="single" w:sz="6" w:space="0" w:color="auto"/>
              <w:bottom w:val="single" w:sz="6" w:space="0" w:color="auto"/>
              <w:right w:val="single" w:sz="6" w:space="0" w:color="auto"/>
            </w:tcBorders>
            <w:vAlign w:val="center"/>
          </w:tcPr>
          <w:p w14:paraId="0BF6150D"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Combustibles, lubricantes y aditivos</w:t>
            </w:r>
          </w:p>
        </w:tc>
        <w:tc>
          <w:tcPr>
            <w:tcW w:w="675" w:type="dxa"/>
            <w:tcBorders>
              <w:top w:val="single" w:sz="6" w:space="0" w:color="auto"/>
              <w:left w:val="single" w:sz="6" w:space="0" w:color="auto"/>
              <w:bottom w:val="single" w:sz="6" w:space="0" w:color="auto"/>
              <w:right w:val="single" w:sz="6" w:space="0" w:color="auto"/>
            </w:tcBorders>
            <w:vAlign w:val="center"/>
          </w:tcPr>
          <w:p w14:paraId="7A923CA1"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72CF36F"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283C868"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4AC2AE0"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1BF5BF33"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3DB4C99D"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BA76DD1"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42C4FBF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DC1C228" w14:textId="77777777" w:rsidR="00690B65" w:rsidRPr="00501FFD" w:rsidRDefault="00690B65" w:rsidP="004B75EB">
            <w:pPr>
              <w:pStyle w:val="Texto"/>
              <w:spacing w:before="20" w:after="10" w:line="240" w:lineRule="auto"/>
              <w:ind w:firstLine="0"/>
              <w:jc w:val="center"/>
              <w:rPr>
                <w:color w:val="000000"/>
                <w:sz w:val="16"/>
                <w:szCs w:val="14"/>
                <w:lang w:val="es-MX"/>
              </w:rPr>
            </w:pPr>
            <w:r w:rsidRPr="00501FFD">
              <w:rPr>
                <w:color w:val="000000"/>
                <w:sz w:val="16"/>
                <w:szCs w:val="14"/>
                <w:lang w:val="es-MX"/>
              </w:rPr>
              <w:lastRenderedPageBreak/>
              <w:t>262</w:t>
            </w:r>
          </w:p>
        </w:tc>
        <w:tc>
          <w:tcPr>
            <w:tcW w:w="2550" w:type="dxa"/>
            <w:tcBorders>
              <w:top w:val="single" w:sz="6" w:space="0" w:color="auto"/>
              <w:left w:val="single" w:sz="6" w:space="0" w:color="auto"/>
              <w:bottom w:val="single" w:sz="6" w:space="0" w:color="auto"/>
              <w:right w:val="single" w:sz="6" w:space="0" w:color="auto"/>
            </w:tcBorders>
            <w:vAlign w:val="center"/>
          </w:tcPr>
          <w:p w14:paraId="3D426E78"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Carbón y sus derivados</w:t>
            </w:r>
          </w:p>
        </w:tc>
        <w:tc>
          <w:tcPr>
            <w:tcW w:w="675" w:type="dxa"/>
            <w:tcBorders>
              <w:top w:val="single" w:sz="6" w:space="0" w:color="auto"/>
              <w:left w:val="single" w:sz="6" w:space="0" w:color="auto"/>
              <w:bottom w:val="single" w:sz="6" w:space="0" w:color="auto"/>
              <w:right w:val="single" w:sz="6" w:space="0" w:color="auto"/>
            </w:tcBorders>
            <w:vAlign w:val="center"/>
          </w:tcPr>
          <w:p w14:paraId="3894C7D6" w14:textId="77777777" w:rsidR="00690B65" w:rsidRPr="00501FFD" w:rsidRDefault="00690B65" w:rsidP="004B75EB">
            <w:pPr>
              <w:pStyle w:val="Texto"/>
              <w:spacing w:before="20" w:after="1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EC33934" w14:textId="77777777" w:rsidR="00690B65" w:rsidRPr="00501FFD" w:rsidRDefault="00690B65" w:rsidP="004B75EB">
            <w:pPr>
              <w:pStyle w:val="Texto"/>
              <w:spacing w:before="20" w:after="1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2765F46"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231E308"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EDFAB9B"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65C74355" w14:textId="77777777" w:rsidR="00690B65" w:rsidRPr="00501FFD" w:rsidRDefault="00690B65" w:rsidP="004B75EB">
            <w:pPr>
              <w:pStyle w:val="Texto"/>
              <w:spacing w:before="20" w:after="1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86EEE9E" w14:textId="77777777" w:rsidR="00690B65" w:rsidRPr="00501FFD" w:rsidRDefault="00690B65" w:rsidP="004B75EB">
            <w:pPr>
              <w:pStyle w:val="Texto"/>
              <w:spacing w:before="20" w:after="10" w:line="240" w:lineRule="auto"/>
              <w:ind w:firstLine="0"/>
              <w:jc w:val="left"/>
              <w:rPr>
                <w:sz w:val="16"/>
                <w:szCs w:val="14"/>
                <w:lang w:val="es-MX"/>
              </w:rPr>
            </w:pPr>
            <w:r w:rsidRPr="00501FFD">
              <w:rPr>
                <w:sz w:val="16"/>
                <w:szCs w:val="14"/>
                <w:lang w:val="es-MX"/>
              </w:rPr>
              <w:t xml:space="preserve">Bancos/Tesorería </w:t>
            </w:r>
          </w:p>
        </w:tc>
      </w:tr>
      <w:tr w:rsidR="00690B65" w:rsidRPr="00501FFD" w14:paraId="6BF22C2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A030108" w14:textId="77777777" w:rsidR="00690B65" w:rsidRPr="00501FFD" w:rsidRDefault="00690B65" w:rsidP="004B75EB">
            <w:pPr>
              <w:pStyle w:val="Texto"/>
              <w:spacing w:before="20" w:after="10" w:line="240" w:lineRule="auto"/>
              <w:ind w:firstLine="0"/>
              <w:jc w:val="center"/>
              <w:rPr>
                <w:color w:val="000000"/>
                <w:sz w:val="16"/>
                <w:szCs w:val="14"/>
                <w:lang w:val="es-MX"/>
              </w:rPr>
            </w:pPr>
            <w:r w:rsidRPr="00501FFD">
              <w:rPr>
                <w:color w:val="000000"/>
                <w:sz w:val="16"/>
                <w:szCs w:val="14"/>
                <w:lang w:val="es-MX"/>
              </w:rPr>
              <w:t>271</w:t>
            </w:r>
          </w:p>
        </w:tc>
        <w:tc>
          <w:tcPr>
            <w:tcW w:w="2550" w:type="dxa"/>
            <w:tcBorders>
              <w:top w:val="single" w:sz="6" w:space="0" w:color="auto"/>
              <w:left w:val="single" w:sz="6" w:space="0" w:color="auto"/>
              <w:bottom w:val="single" w:sz="6" w:space="0" w:color="auto"/>
              <w:right w:val="single" w:sz="6" w:space="0" w:color="auto"/>
            </w:tcBorders>
            <w:vAlign w:val="center"/>
          </w:tcPr>
          <w:p w14:paraId="004B62A2"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Vestuario y uniformes</w:t>
            </w:r>
          </w:p>
        </w:tc>
        <w:tc>
          <w:tcPr>
            <w:tcW w:w="675" w:type="dxa"/>
            <w:tcBorders>
              <w:top w:val="single" w:sz="6" w:space="0" w:color="auto"/>
              <w:left w:val="single" w:sz="6" w:space="0" w:color="auto"/>
              <w:bottom w:val="single" w:sz="6" w:space="0" w:color="auto"/>
              <w:right w:val="single" w:sz="6" w:space="0" w:color="auto"/>
            </w:tcBorders>
            <w:vAlign w:val="center"/>
          </w:tcPr>
          <w:p w14:paraId="67138258" w14:textId="77777777" w:rsidR="00690B65" w:rsidRPr="00501FFD" w:rsidRDefault="00690B65" w:rsidP="004B75EB">
            <w:pPr>
              <w:pStyle w:val="Texto"/>
              <w:spacing w:before="20" w:after="1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27C4B39" w14:textId="77777777" w:rsidR="00690B65" w:rsidRPr="00501FFD" w:rsidRDefault="00690B65" w:rsidP="004B75EB">
            <w:pPr>
              <w:pStyle w:val="Texto"/>
              <w:spacing w:before="20" w:after="1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55ECF75"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14977D2"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3A869598"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825CE0C" w14:textId="77777777" w:rsidR="00690B65" w:rsidRPr="00501FFD" w:rsidRDefault="00690B65" w:rsidP="004B75EB">
            <w:pPr>
              <w:pStyle w:val="Texto"/>
              <w:spacing w:before="20" w:after="1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D5E766E" w14:textId="77777777" w:rsidR="00690B65" w:rsidRPr="00501FFD" w:rsidRDefault="00690B65" w:rsidP="004B75EB">
            <w:pPr>
              <w:pStyle w:val="Texto"/>
              <w:spacing w:before="20" w:after="10" w:line="240" w:lineRule="auto"/>
              <w:ind w:firstLine="0"/>
              <w:jc w:val="left"/>
              <w:rPr>
                <w:sz w:val="16"/>
                <w:szCs w:val="14"/>
                <w:lang w:val="es-MX"/>
              </w:rPr>
            </w:pPr>
            <w:r w:rsidRPr="00501FFD">
              <w:rPr>
                <w:sz w:val="16"/>
                <w:szCs w:val="14"/>
                <w:lang w:val="es-MX"/>
              </w:rPr>
              <w:t xml:space="preserve">Bancos/Tesorería </w:t>
            </w:r>
          </w:p>
        </w:tc>
      </w:tr>
      <w:tr w:rsidR="00690B65" w:rsidRPr="00501FFD" w14:paraId="3868AA4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494DE56" w14:textId="77777777" w:rsidR="00690B65" w:rsidRPr="00501FFD" w:rsidRDefault="00690B65" w:rsidP="004B75EB">
            <w:pPr>
              <w:pStyle w:val="Texto"/>
              <w:spacing w:before="20" w:after="10" w:line="240" w:lineRule="auto"/>
              <w:ind w:firstLine="0"/>
              <w:jc w:val="center"/>
              <w:rPr>
                <w:color w:val="000000"/>
                <w:sz w:val="16"/>
                <w:szCs w:val="14"/>
                <w:lang w:val="es-MX"/>
              </w:rPr>
            </w:pPr>
            <w:r w:rsidRPr="00501FFD">
              <w:rPr>
                <w:color w:val="000000"/>
                <w:sz w:val="16"/>
                <w:szCs w:val="14"/>
                <w:lang w:val="es-MX"/>
              </w:rPr>
              <w:t>272</w:t>
            </w:r>
          </w:p>
        </w:tc>
        <w:tc>
          <w:tcPr>
            <w:tcW w:w="2550" w:type="dxa"/>
            <w:tcBorders>
              <w:top w:val="single" w:sz="6" w:space="0" w:color="auto"/>
              <w:left w:val="single" w:sz="6" w:space="0" w:color="auto"/>
              <w:bottom w:val="single" w:sz="6" w:space="0" w:color="auto"/>
              <w:right w:val="single" w:sz="6" w:space="0" w:color="auto"/>
            </w:tcBorders>
            <w:vAlign w:val="center"/>
          </w:tcPr>
          <w:p w14:paraId="1E2260FC"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Prendas de seguridad y protección personal</w:t>
            </w:r>
          </w:p>
        </w:tc>
        <w:tc>
          <w:tcPr>
            <w:tcW w:w="675" w:type="dxa"/>
            <w:tcBorders>
              <w:top w:val="single" w:sz="6" w:space="0" w:color="auto"/>
              <w:left w:val="single" w:sz="6" w:space="0" w:color="auto"/>
              <w:bottom w:val="single" w:sz="6" w:space="0" w:color="auto"/>
              <w:right w:val="single" w:sz="6" w:space="0" w:color="auto"/>
            </w:tcBorders>
            <w:vAlign w:val="center"/>
          </w:tcPr>
          <w:p w14:paraId="27EF71EC" w14:textId="77777777" w:rsidR="00690B65" w:rsidRPr="00501FFD" w:rsidRDefault="00690B65" w:rsidP="004B75EB">
            <w:pPr>
              <w:pStyle w:val="Texto"/>
              <w:spacing w:before="20" w:after="1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7F2446D" w14:textId="77777777" w:rsidR="00690B65" w:rsidRPr="00501FFD" w:rsidRDefault="00690B65" w:rsidP="004B75EB">
            <w:pPr>
              <w:pStyle w:val="Texto"/>
              <w:spacing w:before="20" w:after="1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437CD56"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BCD1783"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460BCA11"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4D53C0F9" w14:textId="77777777" w:rsidR="00690B65" w:rsidRPr="00501FFD" w:rsidRDefault="00690B65" w:rsidP="004B75EB">
            <w:pPr>
              <w:pStyle w:val="Texto"/>
              <w:spacing w:before="20" w:after="1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11EDF49" w14:textId="77777777" w:rsidR="00690B65" w:rsidRPr="00501FFD" w:rsidRDefault="00690B65" w:rsidP="004B75EB">
            <w:pPr>
              <w:pStyle w:val="Texto"/>
              <w:spacing w:before="20" w:after="10" w:line="240" w:lineRule="auto"/>
              <w:ind w:firstLine="0"/>
              <w:jc w:val="left"/>
              <w:rPr>
                <w:sz w:val="16"/>
                <w:szCs w:val="14"/>
                <w:lang w:val="es-MX"/>
              </w:rPr>
            </w:pPr>
            <w:r w:rsidRPr="00501FFD">
              <w:rPr>
                <w:sz w:val="16"/>
                <w:szCs w:val="14"/>
                <w:lang w:val="es-MX"/>
              </w:rPr>
              <w:t xml:space="preserve">Bancos/Tesorería </w:t>
            </w:r>
          </w:p>
        </w:tc>
      </w:tr>
      <w:tr w:rsidR="00690B65" w:rsidRPr="00501FFD" w14:paraId="034F39B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259D09F" w14:textId="77777777" w:rsidR="00690B65" w:rsidRPr="00501FFD" w:rsidRDefault="00690B65" w:rsidP="004B75EB">
            <w:pPr>
              <w:pStyle w:val="Texto"/>
              <w:spacing w:before="20" w:after="10" w:line="240" w:lineRule="auto"/>
              <w:ind w:firstLine="0"/>
              <w:jc w:val="center"/>
              <w:rPr>
                <w:color w:val="000000"/>
                <w:sz w:val="16"/>
                <w:szCs w:val="14"/>
                <w:lang w:val="es-MX"/>
              </w:rPr>
            </w:pPr>
            <w:r w:rsidRPr="00501FFD">
              <w:rPr>
                <w:color w:val="000000"/>
                <w:sz w:val="16"/>
                <w:szCs w:val="14"/>
                <w:lang w:val="es-MX"/>
              </w:rPr>
              <w:t>273</w:t>
            </w:r>
          </w:p>
        </w:tc>
        <w:tc>
          <w:tcPr>
            <w:tcW w:w="2550" w:type="dxa"/>
            <w:tcBorders>
              <w:top w:val="single" w:sz="6" w:space="0" w:color="auto"/>
              <w:left w:val="single" w:sz="6" w:space="0" w:color="auto"/>
              <w:bottom w:val="single" w:sz="6" w:space="0" w:color="auto"/>
              <w:right w:val="single" w:sz="6" w:space="0" w:color="auto"/>
            </w:tcBorders>
            <w:vAlign w:val="center"/>
          </w:tcPr>
          <w:p w14:paraId="6AA52147"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Artículos deportivos</w:t>
            </w:r>
          </w:p>
        </w:tc>
        <w:tc>
          <w:tcPr>
            <w:tcW w:w="675" w:type="dxa"/>
            <w:tcBorders>
              <w:top w:val="single" w:sz="6" w:space="0" w:color="auto"/>
              <w:left w:val="single" w:sz="6" w:space="0" w:color="auto"/>
              <w:bottom w:val="single" w:sz="6" w:space="0" w:color="auto"/>
              <w:right w:val="single" w:sz="6" w:space="0" w:color="auto"/>
            </w:tcBorders>
            <w:vAlign w:val="center"/>
          </w:tcPr>
          <w:p w14:paraId="5BFA7F80" w14:textId="77777777" w:rsidR="00690B65" w:rsidRPr="00501FFD" w:rsidRDefault="00690B65" w:rsidP="004B75EB">
            <w:pPr>
              <w:pStyle w:val="Texto"/>
              <w:spacing w:before="20" w:after="1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3FA421E" w14:textId="77777777" w:rsidR="00690B65" w:rsidRPr="00501FFD" w:rsidRDefault="00690B65" w:rsidP="004B75EB">
            <w:pPr>
              <w:pStyle w:val="Texto"/>
              <w:spacing w:before="20" w:after="1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2C752F7"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3C68DF1"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034049F2"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46171E6" w14:textId="77777777" w:rsidR="00690B65" w:rsidRPr="00501FFD" w:rsidRDefault="00690B65" w:rsidP="004B75EB">
            <w:pPr>
              <w:pStyle w:val="Texto"/>
              <w:spacing w:before="20" w:after="1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95B6C1C" w14:textId="77777777" w:rsidR="00690B65" w:rsidRPr="00501FFD" w:rsidRDefault="00690B65" w:rsidP="004B75EB">
            <w:pPr>
              <w:pStyle w:val="Texto"/>
              <w:spacing w:before="20" w:after="10" w:line="240" w:lineRule="auto"/>
              <w:ind w:firstLine="0"/>
              <w:jc w:val="left"/>
              <w:rPr>
                <w:sz w:val="16"/>
                <w:szCs w:val="14"/>
                <w:lang w:val="es-MX"/>
              </w:rPr>
            </w:pPr>
            <w:r w:rsidRPr="00501FFD">
              <w:rPr>
                <w:sz w:val="16"/>
                <w:szCs w:val="14"/>
                <w:lang w:val="es-MX"/>
              </w:rPr>
              <w:t xml:space="preserve">Bancos/Tesorería </w:t>
            </w:r>
          </w:p>
        </w:tc>
      </w:tr>
      <w:tr w:rsidR="00690B65" w:rsidRPr="00501FFD" w14:paraId="24C7A47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1656577" w14:textId="77777777" w:rsidR="00690B65" w:rsidRPr="00501FFD" w:rsidRDefault="00690B65" w:rsidP="004B75EB">
            <w:pPr>
              <w:pStyle w:val="Texto"/>
              <w:spacing w:before="20" w:after="10" w:line="240" w:lineRule="auto"/>
              <w:ind w:firstLine="0"/>
              <w:jc w:val="center"/>
              <w:rPr>
                <w:color w:val="000000"/>
                <w:sz w:val="16"/>
                <w:szCs w:val="14"/>
                <w:lang w:val="es-MX"/>
              </w:rPr>
            </w:pPr>
            <w:r w:rsidRPr="00501FFD">
              <w:rPr>
                <w:color w:val="000000"/>
                <w:sz w:val="16"/>
                <w:szCs w:val="14"/>
                <w:lang w:val="es-MX"/>
              </w:rPr>
              <w:t>274</w:t>
            </w:r>
          </w:p>
        </w:tc>
        <w:tc>
          <w:tcPr>
            <w:tcW w:w="2550" w:type="dxa"/>
            <w:tcBorders>
              <w:top w:val="single" w:sz="6" w:space="0" w:color="auto"/>
              <w:left w:val="single" w:sz="6" w:space="0" w:color="auto"/>
              <w:bottom w:val="single" w:sz="6" w:space="0" w:color="auto"/>
              <w:right w:val="single" w:sz="6" w:space="0" w:color="auto"/>
            </w:tcBorders>
            <w:vAlign w:val="center"/>
          </w:tcPr>
          <w:p w14:paraId="79F24D1D" w14:textId="77777777" w:rsidR="00690B65" w:rsidRPr="00501FFD" w:rsidRDefault="00690B65" w:rsidP="004B75EB">
            <w:pPr>
              <w:pStyle w:val="Texto"/>
              <w:spacing w:before="20" w:after="10" w:line="240" w:lineRule="auto"/>
              <w:ind w:firstLine="0"/>
              <w:jc w:val="left"/>
              <w:rPr>
                <w:color w:val="000000"/>
                <w:sz w:val="16"/>
                <w:szCs w:val="16"/>
                <w:lang w:val="es-MX"/>
              </w:rPr>
            </w:pPr>
            <w:r w:rsidRPr="00501FFD">
              <w:rPr>
                <w:color w:val="000000"/>
                <w:sz w:val="16"/>
                <w:szCs w:val="16"/>
                <w:lang w:val="es-MX"/>
              </w:rPr>
              <w:t>Productos textiles</w:t>
            </w:r>
          </w:p>
        </w:tc>
        <w:tc>
          <w:tcPr>
            <w:tcW w:w="675" w:type="dxa"/>
            <w:tcBorders>
              <w:top w:val="single" w:sz="6" w:space="0" w:color="auto"/>
              <w:left w:val="single" w:sz="6" w:space="0" w:color="auto"/>
              <w:bottom w:val="single" w:sz="6" w:space="0" w:color="auto"/>
              <w:right w:val="single" w:sz="6" w:space="0" w:color="auto"/>
            </w:tcBorders>
            <w:vAlign w:val="center"/>
          </w:tcPr>
          <w:p w14:paraId="5F853BEF" w14:textId="77777777" w:rsidR="00690B65" w:rsidRPr="00501FFD" w:rsidRDefault="00690B65" w:rsidP="004B75EB">
            <w:pPr>
              <w:pStyle w:val="Texto"/>
              <w:spacing w:before="20" w:after="1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55916F8" w14:textId="77777777" w:rsidR="00690B65" w:rsidRPr="00501FFD" w:rsidRDefault="00690B65" w:rsidP="004B75EB">
            <w:pPr>
              <w:pStyle w:val="Texto"/>
              <w:spacing w:before="20" w:after="1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5D2E517"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6AB5149"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055A44A0" w14:textId="77777777" w:rsidR="00690B65" w:rsidRPr="00501FFD" w:rsidRDefault="00690B65" w:rsidP="004B75EB">
            <w:pPr>
              <w:pStyle w:val="Texto"/>
              <w:spacing w:before="20" w:after="1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73075F33" w14:textId="77777777" w:rsidR="00690B65" w:rsidRPr="00501FFD" w:rsidRDefault="00690B65" w:rsidP="004B75EB">
            <w:pPr>
              <w:pStyle w:val="Texto"/>
              <w:spacing w:before="20" w:after="1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CDC26C1" w14:textId="77777777" w:rsidR="00690B65" w:rsidRPr="00501FFD" w:rsidRDefault="00690B65" w:rsidP="004B75EB">
            <w:pPr>
              <w:pStyle w:val="Texto"/>
              <w:spacing w:before="20" w:after="10" w:line="240" w:lineRule="auto"/>
              <w:ind w:firstLine="0"/>
              <w:jc w:val="left"/>
              <w:rPr>
                <w:sz w:val="16"/>
                <w:szCs w:val="14"/>
                <w:lang w:val="es-MX"/>
              </w:rPr>
            </w:pPr>
            <w:r w:rsidRPr="00501FFD">
              <w:rPr>
                <w:sz w:val="16"/>
                <w:szCs w:val="14"/>
                <w:lang w:val="es-MX"/>
              </w:rPr>
              <w:t xml:space="preserve">Bancos/Tesorería </w:t>
            </w:r>
          </w:p>
        </w:tc>
      </w:tr>
      <w:tr w:rsidR="00690B65" w:rsidRPr="00501FFD" w14:paraId="6C64E52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9FC2CF0"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275</w:t>
            </w:r>
          </w:p>
        </w:tc>
        <w:tc>
          <w:tcPr>
            <w:tcW w:w="2550" w:type="dxa"/>
            <w:tcBorders>
              <w:top w:val="single" w:sz="6" w:space="0" w:color="auto"/>
              <w:left w:val="single" w:sz="6" w:space="0" w:color="auto"/>
              <w:bottom w:val="single" w:sz="6" w:space="0" w:color="auto"/>
              <w:right w:val="single" w:sz="6" w:space="0" w:color="auto"/>
            </w:tcBorders>
            <w:vAlign w:val="center"/>
          </w:tcPr>
          <w:p w14:paraId="7A54BB44"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Blancos y otros productos textiles, excepto prendas de vestir</w:t>
            </w:r>
          </w:p>
        </w:tc>
        <w:tc>
          <w:tcPr>
            <w:tcW w:w="675" w:type="dxa"/>
            <w:tcBorders>
              <w:top w:val="single" w:sz="6" w:space="0" w:color="auto"/>
              <w:left w:val="single" w:sz="6" w:space="0" w:color="auto"/>
              <w:bottom w:val="single" w:sz="6" w:space="0" w:color="auto"/>
              <w:right w:val="single" w:sz="6" w:space="0" w:color="auto"/>
            </w:tcBorders>
            <w:vAlign w:val="center"/>
          </w:tcPr>
          <w:p w14:paraId="1FA115DE"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1D0AA5D"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D24548D"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5CC89DB"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02D15EDE"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353128F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9FE508C"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0CA6C43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5B7B7EC"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281</w:t>
            </w:r>
          </w:p>
        </w:tc>
        <w:tc>
          <w:tcPr>
            <w:tcW w:w="2550" w:type="dxa"/>
            <w:tcBorders>
              <w:top w:val="single" w:sz="6" w:space="0" w:color="auto"/>
              <w:left w:val="single" w:sz="6" w:space="0" w:color="auto"/>
              <w:bottom w:val="single" w:sz="6" w:space="0" w:color="auto"/>
              <w:right w:val="single" w:sz="6" w:space="0" w:color="auto"/>
            </w:tcBorders>
            <w:vAlign w:val="center"/>
          </w:tcPr>
          <w:p w14:paraId="2417BFC3"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Sustancias y materiales explosivos</w:t>
            </w:r>
          </w:p>
        </w:tc>
        <w:tc>
          <w:tcPr>
            <w:tcW w:w="675" w:type="dxa"/>
            <w:tcBorders>
              <w:top w:val="single" w:sz="6" w:space="0" w:color="auto"/>
              <w:left w:val="single" w:sz="6" w:space="0" w:color="auto"/>
              <w:bottom w:val="single" w:sz="6" w:space="0" w:color="auto"/>
              <w:right w:val="single" w:sz="6" w:space="0" w:color="auto"/>
            </w:tcBorders>
            <w:vAlign w:val="center"/>
          </w:tcPr>
          <w:p w14:paraId="3E246C63"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65EF5EC"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40D1E0C"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6469EDC"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2E491200"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444446B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A58D31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D01DB5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4C247EC"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282</w:t>
            </w:r>
          </w:p>
        </w:tc>
        <w:tc>
          <w:tcPr>
            <w:tcW w:w="2550" w:type="dxa"/>
            <w:tcBorders>
              <w:top w:val="single" w:sz="6" w:space="0" w:color="auto"/>
              <w:left w:val="single" w:sz="6" w:space="0" w:color="auto"/>
              <w:bottom w:val="single" w:sz="6" w:space="0" w:color="auto"/>
              <w:right w:val="single" w:sz="6" w:space="0" w:color="auto"/>
            </w:tcBorders>
            <w:vAlign w:val="center"/>
          </w:tcPr>
          <w:p w14:paraId="5C4E0FAF"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Materiales de seguridad pública</w:t>
            </w:r>
          </w:p>
        </w:tc>
        <w:tc>
          <w:tcPr>
            <w:tcW w:w="675" w:type="dxa"/>
            <w:tcBorders>
              <w:top w:val="single" w:sz="6" w:space="0" w:color="auto"/>
              <w:left w:val="single" w:sz="6" w:space="0" w:color="auto"/>
              <w:bottom w:val="single" w:sz="6" w:space="0" w:color="auto"/>
              <w:right w:val="single" w:sz="6" w:space="0" w:color="auto"/>
            </w:tcBorders>
            <w:vAlign w:val="center"/>
          </w:tcPr>
          <w:p w14:paraId="39BC9C98"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3D03BE7"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696C7BD"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17967B0"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398BB676"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3FE3997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982765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142FDEE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B487140"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283</w:t>
            </w:r>
          </w:p>
        </w:tc>
        <w:tc>
          <w:tcPr>
            <w:tcW w:w="2550" w:type="dxa"/>
            <w:tcBorders>
              <w:top w:val="single" w:sz="6" w:space="0" w:color="auto"/>
              <w:left w:val="single" w:sz="6" w:space="0" w:color="auto"/>
              <w:bottom w:val="single" w:sz="6" w:space="0" w:color="auto"/>
              <w:right w:val="single" w:sz="6" w:space="0" w:color="auto"/>
            </w:tcBorders>
            <w:vAlign w:val="center"/>
          </w:tcPr>
          <w:p w14:paraId="752D5327"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Prendas de protección para seguridad pública y nacional</w:t>
            </w:r>
          </w:p>
        </w:tc>
        <w:tc>
          <w:tcPr>
            <w:tcW w:w="675" w:type="dxa"/>
            <w:tcBorders>
              <w:top w:val="single" w:sz="6" w:space="0" w:color="auto"/>
              <w:left w:val="single" w:sz="6" w:space="0" w:color="auto"/>
              <w:bottom w:val="single" w:sz="6" w:space="0" w:color="auto"/>
              <w:right w:val="single" w:sz="6" w:space="0" w:color="auto"/>
            </w:tcBorders>
            <w:vAlign w:val="center"/>
          </w:tcPr>
          <w:p w14:paraId="66DBF421"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F3184A9"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9BB05BC"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6D7DBEF"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421D231C"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72D8C75B"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164D444"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2A8DE6B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B868E6D"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291</w:t>
            </w:r>
          </w:p>
        </w:tc>
        <w:tc>
          <w:tcPr>
            <w:tcW w:w="2550" w:type="dxa"/>
            <w:tcBorders>
              <w:top w:val="single" w:sz="6" w:space="0" w:color="auto"/>
              <w:left w:val="single" w:sz="6" w:space="0" w:color="auto"/>
              <w:bottom w:val="single" w:sz="6" w:space="0" w:color="auto"/>
              <w:right w:val="single" w:sz="6" w:space="0" w:color="auto"/>
            </w:tcBorders>
            <w:vAlign w:val="center"/>
          </w:tcPr>
          <w:p w14:paraId="4412900D"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Herramientas menores</w:t>
            </w:r>
          </w:p>
        </w:tc>
        <w:tc>
          <w:tcPr>
            <w:tcW w:w="675" w:type="dxa"/>
            <w:tcBorders>
              <w:top w:val="single" w:sz="6" w:space="0" w:color="auto"/>
              <w:left w:val="single" w:sz="6" w:space="0" w:color="auto"/>
              <w:bottom w:val="single" w:sz="6" w:space="0" w:color="auto"/>
              <w:right w:val="single" w:sz="6" w:space="0" w:color="auto"/>
            </w:tcBorders>
            <w:vAlign w:val="center"/>
          </w:tcPr>
          <w:p w14:paraId="172D1782"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7EB8AAD"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233EE61"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D4CEFC7"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0B979EC1"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2B21686"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516E64D"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2737541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0D91D60"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292</w:t>
            </w:r>
          </w:p>
        </w:tc>
        <w:tc>
          <w:tcPr>
            <w:tcW w:w="2550" w:type="dxa"/>
            <w:tcBorders>
              <w:top w:val="single" w:sz="6" w:space="0" w:color="auto"/>
              <w:left w:val="single" w:sz="6" w:space="0" w:color="auto"/>
              <w:bottom w:val="single" w:sz="6" w:space="0" w:color="auto"/>
              <w:right w:val="single" w:sz="6" w:space="0" w:color="auto"/>
            </w:tcBorders>
            <w:vAlign w:val="center"/>
          </w:tcPr>
          <w:p w14:paraId="4448C15E"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Refacciones y accesorios menores de edificios</w:t>
            </w:r>
          </w:p>
        </w:tc>
        <w:tc>
          <w:tcPr>
            <w:tcW w:w="675" w:type="dxa"/>
            <w:tcBorders>
              <w:top w:val="single" w:sz="6" w:space="0" w:color="auto"/>
              <w:left w:val="single" w:sz="6" w:space="0" w:color="auto"/>
              <w:bottom w:val="single" w:sz="6" w:space="0" w:color="auto"/>
              <w:right w:val="single" w:sz="6" w:space="0" w:color="auto"/>
            </w:tcBorders>
            <w:vAlign w:val="center"/>
          </w:tcPr>
          <w:p w14:paraId="362F16A7"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784E6E6"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09AE46A"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1398EB2"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8243AD9"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20F27E2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1DEB0F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DA6973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0A29D5A"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293</w:t>
            </w:r>
          </w:p>
        </w:tc>
        <w:tc>
          <w:tcPr>
            <w:tcW w:w="2550" w:type="dxa"/>
            <w:tcBorders>
              <w:top w:val="single" w:sz="6" w:space="0" w:color="auto"/>
              <w:left w:val="single" w:sz="6" w:space="0" w:color="auto"/>
              <w:bottom w:val="single" w:sz="6" w:space="0" w:color="auto"/>
              <w:right w:val="single" w:sz="6" w:space="0" w:color="auto"/>
            </w:tcBorders>
            <w:vAlign w:val="center"/>
          </w:tcPr>
          <w:p w14:paraId="497B3DBE"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Refacciones y accesorios menores de mobiliario y equipo de administración, educacional y recreativo</w:t>
            </w:r>
          </w:p>
        </w:tc>
        <w:tc>
          <w:tcPr>
            <w:tcW w:w="675" w:type="dxa"/>
            <w:tcBorders>
              <w:top w:val="single" w:sz="6" w:space="0" w:color="auto"/>
              <w:left w:val="single" w:sz="6" w:space="0" w:color="auto"/>
              <w:bottom w:val="single" w:sz="6" w:space="0" w:color="auto"/>
              <w:right w:val="single" w:sz="6" w:space="0" w:color="auto"/>
            </w:tcBorders>
            <w:vAlign w:val="center"/>
          </w:tcPr>
          <w:p w14:paraId="17FC76C5"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B6527C0"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2B2D5D5"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1C20121"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2AB22409"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0F1D3DF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FDF1E9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0FDF69F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B03467C"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294</w:t>
            </w:r>
          </w:p>
        </w:tc>
        <w:tc>
          <w:tcPr>
            <w:tcW w:w="2550" w:type="dxa"/>
            <w:tcBorders>
              <w:top w:val="single" w:sz="6" w:space="0" w:color="auto"/>
              <w:left w:val="single" w:sz="6" w:space="0" w:color="auto"/>
              <w:bottom w:val="single" w:sz="6" w:space="0" w:color="auto"/>
              <w:right w:val="single" w:sz="6" w:space="0" w:color="auto"/>
            </w:tcBorders>
            <w:vAlign w:val="center"/>
          </w:tcPr>
          <w:p w14:paraId="27B3DD6A"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Refacciones y accesorios menores de equipo de cómputo y tecnologías de la información</w:t>
            </w:r>
          </w:p>
        </w:tc>
        <w:tc>
          <w:tcPr>
            <w:tcW w:w="675" w:type="dxa"/>
            <w:tcBorders>
              <w:top w:val="single" w:sz="6" w:space="0" w:color="auto"/>
              <w:left w:val="single" w:sz="6" w:space="0" w:color="auto"/>
              <w:bottom w:val="single" w:sz="6" w:space="0" w:color="auto"/>
              <w:right w:val="single" w:sz="6" w:space="0" w:color="auto"/>
            </w:tcBorders>
            <w:vAlign w:val="center"/>
          </w:tcPr>
          <w:p w14:paraId="3A41E13B"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C6A7758"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B711573"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C50DC9A"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52BFBA6"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33620B50"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358C73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42A4991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8EFF7AE"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lastRenderedPageBreak/>
              <w:t>295</w:t>
            </w:r>
          </w:p>
        </w:tc>
        <w:tc>
          <w:tcPr>
            <w:tcW w:w="2550" w:type="dxa"/>
            <w:tcBorders>
              <w:top w:val="single" w:sz="6" w:space="0" w:color="auto"/>
              <w:left w:val="single" w:sz="6" w:space="0" w:color="auto"/>
              <w:bottom w:val="single" w:sz="6" w:space="0" w:color="auto"/>
              <w:right w:val="single" w:sz="6" w:space="0" w:color="auto"/>
            </w:tcBorders>
            <w:vAlign w:val="center"/>
          </w:tcPr>
          <w:p w14:paraId="78FD795E"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Refacciones y accesorios menores de equipo e instrumental médico y de laboratorio</w:t>
            </w:r>
          </w:p>
        </w:tc>
        <w:tc>
          <w:tcPr>
            <w:tcW w:w="675" w:type="dxa"/>
            <w:tcBorders>
              <w:top w:val="single" w:sz="6" w:space="0" w:color="auto"/>
              <w:left w:val="single" w:sz="6" w:space="0" w:color="auto"/>
              <w:bottom w:val="single" w:sz="6" w:space="0" w:color="auto"/>
              <w:right w:val="single" w:sz="6" w:space="0" w:color="auto"/>
            </w:tcBorders>
            <w:vAlign w:val="center"/>
          </w:tcPr>
          <w:p w14:paraId="2F25FCF7"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F666645"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66E5D66"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3020752"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FDF929A"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3F08188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4A1EA41"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4B45A2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F916976"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296</w:t>
            </w:r>
          </w:p>
        </w:tc>
        <w:tc>
          <w:tcPr>
            <w:tcW w:w="2550" w:type="dxa"/>
            <w:tcBorders>
              <w:top w:val="single" w:sz="6" w:space="0" w:color="auto"/>
              <w:left w:val="single" w:sz="6" w:space="0" w:color="auto"/>
              <w:bottom w:val="single" w:sz="6" w:space="0" w:color="auto"/>
              <w:right w:val="single" w:sz="6" w:space="0" w:color="auto"/>
            </w:tcBorders>
            <w:vAlign w:val="center"/>
          </w:tcPr>
          <w:p w14:paraId="48879B80"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Refacciones y accesorios menores de equipo de transporte</w:t>
            </w:r>
          </w:p>
        </w:tc>
        <w:tc>
          <w:tcPr>
            <w:tcW w:w="675" w:type="dxa"/>
            <w:tcBorders>
              <w:top w:val="single" w:sz="6" w:space="0" w:color="auto"/>
              <w:left w:val="single" w:sz="6" w:space="0" w:color="auto"/>
              <w:bottom w:val="single" w:sz="6" w:space="0" w:color="auto"/>
              <w:right w:val="single" w:sz="6" w:space="0" w:color="auto"/>
            </w:tcBorders>
            <w:vAlign w:val="center"/>
          </w:tcPr>
          <w:p w14:paraId="156549DB"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9CF0D8E"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747E6DD"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C7083CE"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37D2F4E"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248CA96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34B241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2CFFE35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5F25A51"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297</w:t>
            </w:r>
          </w:p>
        </w:tc>
        <w:tc>
          <w:tcPr>
            <w:tcW w:w="2550" w:type="dxa"/>
            <w:tcBorders>
              <w:top w:val="single" w:sz="6" w:space="0" w:color="auto"/>
              <w:left w:val="single" w:sz="6" w:space="0" w:color="auto"/>
              <w:bottom w:val="single" w:sz="6" w:space="0" w:color="auto"/>
              <w:right w:val="single" w:sz="6" w:space="0" w:color="auto"/>
            </w:tcBorders>
            <w:vAlign w:val="center"/>
          </w:tcPr>
          <w:p w14:paraId="3D7F7CFD"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Refacciones y accesorios menores de equipo de defensa y seguridad</w:t>
            </w:r>
          </w:p>
        </w:tc>
        <w:tc>
          <w:tcPr>
            <w:tcW w:w="675" w:type="dxa"/>
            <w:tcBorders>
              <w:top w:val="single" w:sz="6" w:space="0" w:color="auto"/>
              <w:left w:val="single" w:sz="6" w:space="0" w:color="auto"/>
              <w:bottom w:val="single" w:sz="6" w:space="0" w:color="auto"/>
              <w:right w:val="single" w:sz="6" w:space="0" w:color="auto"/>
            </w:tcBorders>
            <w:vAlign w:val="center"/>
          </w:tcPr>
          <w:p w14:paraId="5EEACC27"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0A6D0A0"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A9E8FDF"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00240B1"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3178A89C"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7CE92822"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7B59AC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F2A5B6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FC25886"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298</w:t>
            </w:r>
          </w:p>
        </w:tc>
        <w:tc>
          <w:tcPr>
            <w:tcW w:w="2550" w:type="dxa"/>
            <w:tcBorders>
              <w:top w:val="single" w:sz="6" w:space="0" w:color="auto"/>
              <w:left w:val="single" w:sz="6" w:space="0" w:color="auto"/>
              <w:bottom w:val="single" w:sz="6" w:space="0" w:color="auto"/>
              <w:right w:val="single" w:sz="6" w:space="0" w:color="auto"/>
            </w:tcBorders>
            <w:vAlign w:val="center"/>
          </w:tcPr>
          <w:p w14:paraId="0DCB028C"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Refacciones y accesorios menores de maquinaria y otros equipos</w:t>
            </w:r>
          </w:p>
        </w:tc>
        <w:tc>
          <w:tcPr>
            <w:tcW w:w="675" w:type="dxa"/>
            <w:tcBorders>
              <w:top w:val="single" w:sz="6" w:space="0" w:color="auto"/>
              <w:left w:val="single" w:sz="6" w:space="0" w:color="auto"/>
              <w:bottom w:val="single" w:sz="6" w:space="0" w:color="auto"/>
              <w:right w:val="single" w:sz="6" w:space="0" w:color="auto"/>
            </w:tcBorders>
            <w:vAlign w:val="center"/>
          </w:tcPr>
          <w:p w14:paraId="402D5DB2"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7704F48"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A9E39ED"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320F87D"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62E9A082"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37BF97E8"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C3382B6"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7E70832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7007B38"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299</w:t>
            </w:r>
          </w:p>
        </w:tc>
        <w:tc>
          <w:tcPr>
            <w:tcW w:w="2550" w:type="dxa"/>
            <w:tcBorders>
              <w:top w:val="single" w:sz="6" w:space="0" w:color="auto"/>
              <w:left w:val="single" w:sz="6" w:space="0" w:color="auto"/>
              <w:bottom w:val="single" w:sz="6" w:space="0" w:color="auto"/>
              <w:right w:val="single" w:sz="6" w:space="0" w:color="auto"/>
            </w:tcBorders>
            <w:vAlign w:val="center"/>
          </w:tcPr>
          <w:p w14:paraId="7883EB3B"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Refacciones y accesorios menores otros bienes muebles</w:t>
            </w:r>
          </w:p>
        </w:tc>
        <w:tc>
          <w:tcPr>
            <w:tcW w:w="675" w:type="dxa"/>
            <w:tcBorders>
              <w:top w:val="single" w:sz="6" w:space="0" w:color="auto"/>
              <w:left w:val="single" w:sz="6" w:space="0" w:color="auto"/>
              <w:bottom w:val="single" w:sz="6" w:space="0" w:color="auto"/>
              <w:right w:val="single" w:sz="6" w:space="0" w:color="auto"/>
            </w:tcBorders>
            <w:vAlign w:val="center"/>
          </w:tcPr>
          <w:p w14:paraId="77E4391B"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96FB89F"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E0A7053"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183DB59"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0A82ABD8"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2072E06"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87D6AA0"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2F1E09D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D640892"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311</w:t>
            </w:r>
          </w:p>
        </w:tc>
        <w:tc>
          <w:tcPr>
            <w:tcW w:w="2550" w:type="dxa"/>
            <w:tcBorders>
              <w:top w:val="single" w:sz="6" w:space="0" w:color="auto"/>
              <w:left w:val="single" w:sz="6" w:space="0" w:color="auto"/>
              <w:bottom w:val="single" w:sz="6" w:space="0" w:color="auto"/>
              <w:right w:val="single" w:sz="6" w:space="0" w:color="auto"/>
            </w:tcBorders>
            <w:vAlign w:val="center"/>
          </w:tcPr>
          <w:p w14:paraId="41A992B2"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Energía eléctrica</w:t>
            </w:r>
          </w:p>
        </w:tc>
        <w:tc>
          <w:tcPr>
            <w:tcW w:w="675" w:type="dxa"/>
            <w:tcBorders>
              <w:top w:val="single" w:sz="6" w:space="0" w:color="auto"/>
              <w:left w:val="single" w:sz="6" w:space="0" w:color="auto"/>
              <w:bottom w:val="single" w:sz="6" w:space="0" w:color="auto"/>
              <w:right w:val="single" w:sz="6" w:space="0" w:color="auto"/>
            </w:tcBorders>
            <w:vAlign w:val="center"/>
          </w:tcPr>
          <w:p w14:paraId="216D7F59"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0BB3428"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8CC8633"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94517B0"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AAA9303"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7CD6DAF7"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99B1FC1"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564ABDE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E6CC8C3"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312</w:t>
            </w:r>
          </w:p>
        </w:tc>
        <w:tc>
          <w:tcPr>
            <w:tcW w:w="2550" w:type="dxa"/>
            <w:tcBorders>
              <w:top w:val="single" w:sz="6" w:space="0" w:color="auto"/>
              <w:left w:val="single" w:sz="6" w:space="0" w:color="auto"/>
              <w:bottom w:val="single" w:sz="6" w:space="0" w:color="auto"/>
              <w:right w:val="single" w:sz="6" w:space="0" w:color="auto"/>
            </w:tcBorders>
            <w:vAlign w:val="center"/>
          </w:tcPr>
          <w:p w14:paraId="1E5EAF24"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Gas</w:t>
            </w:r>
          </w:p>
        </w:tc>
        <w:tc>
          <w:tcPr>
            <w:tcW w:w="675" w:type="dxa"/>
            <w:tcBorders>
              <w:top w:val="single" w:sz="6" w:space="0" w:color="auto"/>
              <w:left w:val="single" w:sz="6" w:space="0" w:color="auto"/>
              <w:bottom w:val="single" w:sz="6" w:space="0" w:color="auto"/>
              <w:right w:val="single" w:sz="6" w:space="0" w:color="auto"/>
            </w:tcBorders>
            <w:vAlign w:val="center"/>
          </w:tcPr>
          <w:p w14:paraId="3171CACD"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57DE253"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96091C5"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8C52A15"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0EEC1051"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113ABF1B"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5C233D2"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2882C0E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C65279C"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313</w:t>
            </w:r>
          </w:p>
        </w:tc>
        <w:tc>
          <w:tcPr>
            <w:tcW w:w="2550" w:type="dxa"/>
            <w:tcBorders>
              <w:top w:val="single" w:sz="6" w:space="0" w:color="auto"/>
              <w:left w:val="single" w:sz="6" w:space="0" w:color="auto"/>
              <w:bottom w:val="single" w:sz="6" w:space="0" w:color="auto"/>
              <w:right w:val="single" w:sz="6" w:space="0" w:color="auto"/>
            </w:tcBorders>
            <w:vAlign w:val="center"/>
          </w:tcPr>
          <w:p w14:paraId="1FAD3E7A"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Agua</w:t>
            </w:r>
          </w:p>
        </w:tc>
        <w:tc>
          <w:tcPr>
            <w:tcW w:w="675" w:type="dxa"/>
            <w:tcBorders>
              <w:top w:val="single" w:sz="6" w:space="0" w:color="auto"/>
              <w:left w:val="single" w:sz="6" w:space="0" w:color="auto"/>
              <w:bottom w:val="single" w:sz="6" w:space="0" w:color="auto"/>
              <w:right w:val="single" w:sz="6" w:space="0" w:color="auto"/>
            </w:tcBorders>
            <w:vAlign w:val="center"/>
          </w:tcPr>
          <w:p w14:paraId="544287A4"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75A76B2"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4885585"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D459466"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15AF906"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4A1051A4"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F18E128"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7EECBC5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B2F440C"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314</w:t>
            </w:r>
          </w:p>
        </w:tc>
        <w:tc>
          <w:tcPr>
            <w:tcW w:w="2550" w:type="dxa"/>
            <w:tcBorders>
              <w:top w:val="single" w:sz="6" w:space="0" w:color="auto"/>
              <w:left w:val="single" w:sz="6" w:space="0" w:color="auto"/>
              <w:bottom w:val="single" w:sz="6" w:space="0" w:color="auto"/>
              <w:right w:val="single" w:sz="6" w:space="0" w:color="auto"/>
            </w:tcBorders>
            <w:vAlign w:val="center"/>
          </w:tcPr>
          <w:p w14:paraId="1F5249F1"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Telefonía tradicional</w:t>
            </w:r>
          </w:p>
        </w:tc>
        <w:tc>
          <w:tcPr>
            <w:tcW w:w="675" w:type="dxa"/>
            <w:tcBorders>
              <w:top w:val="single" w:sz="6" w:space="0" w:color="auto"/>
              <w:left w:val="single" w:sz="6" w:space="0" w:color="auto"/>
              <w:bottom w:val="single" w:sz="6" w:space="0" w:color="auto"/>
              <w:right w:val="single" w:sz="6" w:space="0" w:color="auto"/>
            </w:tcBorders>
            <w:vAlign w:val="center"/>
          </w:tcPr>
          <w:p w14:paraId="32EB6444"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B7243A5"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999DA99"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E63E843"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39D23386"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00F65B5"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9BDBC46"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7E3CC8F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B035490"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315</w:t>
            </w:r>
          </w:p>
        </w:tc>
        <w:tc>
          <w:tcPr>
            <w:tcW w:w="2550" w:type="dxa"/>
            <w:tcBorders>
              <w:top w:val="single" w:sz="6" w:space="0" w:color="auto"/>
              <w:left w:val="single" w:sz="6" w:space="0" w:color="auto"/>
              <w:bottom w:val="single" w:sz="6" w:space="0" w:color="auto"/>
              <w:right w:val="single" w:sz="6" w:space="0" w:color="auto"/>
            </w:tcBorders>
            <w:vAlign w:val="center"/>
          </w:tcPr>
          <w:p w14:paraId="29D0003D"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Telefonía celular</w:t>
            </w:r>
          </w:p>
        </w:tc>
        <w:tc>
          <w:tcPr>
            <w:tcW w:w="675" w:type="dxa"/>
            <w:tcBorders>
              <w:top w:val="single" w:sz="6" w:space="0" w:color="auto"/>
              <w:left w:val="single" w:sz="6" w:space="0" w:color="auto"/>
              <w:bottom w:val="single" w:sz="6" w:space="0" w:color="auto"/>
              <w:right w:val="single" w:sz="6" w:space="0" w:color="auto"/>
            </w:tcBorders>
            <w:vAlign w:val="center"/>
          </w:tcPr>
          <w:p w14:paraId="2BA5FB87"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9AF3BF1"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29B547B"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C04DAE9"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14EE998"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7B645AF6"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4027B30"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10E51E9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CF66E1D"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316</w:t>
            </w:r>
          </w:p>
        </w:tc>
        <w:tc>
          <w:tcPr>
            <w:tcW w:w="2550" w:type="dxa"/>
            <w:tcBorders>
              <w:top w:val="single" w:sz="6" w:space="0" w:color="auto"/>
              <w:left w:val="single" w:sz="6" w:space="0" w:color="auto"/>
              <w:bottom w:val="single" w:sz="6" w:space="0" w:color="auto"/>
              <w:right w:val="single" w:sz="6" w:space="0" w:color="auto"/>
            </w:tcBorders>
            <w:vAlign w:val="center"/>
          </w:tcPr>
          <w:p w14:paraId="14EB4C58"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Servicios de telecomunicaciones y satélites</w:t>
            </w:r>
          </w:p>
        </w:tc>
        <w:tc>
          <w:tcPr>
            <w:tcW w:w="675" w:type="dxa"/>
            <w:tcBorders>
              <w:top w:val="single" w:sz="6" w:space="0" w:color="auto"/>
              <w:left w:val="single" w:sz="6" w:space="0" w:color="auto"/>
              <w:bottom w:val="single" w:sz="6" w:space="0" w:color="auto"/>
              <w:right w:val="single" w:sz="6" w:space="0" w:color="auto"/>
            </w:tcBorders>
            <w:vAlign w:val="center"/>
          </w:tcPr>
          <w:p w14:paraId="21DC7E8C"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2EF8BA4"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ACCD0B1"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E6F0664"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04552058"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0C686BE"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B2BF865"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49A6F21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0D2A5D3"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317</w:t>
            </w:r>
          </w:p>
        </w:tc>
        <w:tc>
          <w:tcPr>
            <w:tcW w:w="2550" w:type="dxa"/>
            <w:tcBorders>
              <w:top w:val="single" w:sz="6" w:space="0" w:color="auto"/>
              <w:left w:val="single" w:sz="6" w:space="0" w:color="auto"/>
              <w:bottom w:val="single" w:sz="6" w:space="0" w:color="auto"/>
              <w:right w:val="single" w:sz="6" w:space="0" w:color="auto"/>
            </w:tcBorders>
            <w:vAlign w:val="center"/>
          </w:tcPr>
          <w:p w14:paraId="6C3060DF"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Servicios de acceso de Internet, redes y procesamiento de información</w:t>
            </w:r>
          </w:p>
        </w:tc>
        <w:tc>
          <w:tcPr>
            <w:tcW w:w="675" w:type="dxa"/>
            <w:tcBorders>
              <w:top w:val="single" w:sz="6" w:space="0" w:color="auto"/>
              <w:left w:val="single" w:sz="6" w:space="0" w:color="auto"/>
              <w:bottom w:val="single" w:sz="6" w:space="0" w:color="auto"/>
              <w:right w:val="single" w:sz="6" w:space="0" w:color="auto"/>
            </w:tcBorders>
            <w:vAlign w:val="center"/>
          </w:tcPr>
          <w:p w14:paraId="17014752"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719D574"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51E939E"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111CB06"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42A6689E"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05083B29"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7D24B7E"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2560597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4A17974"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318</w:t>
            </w:r>
          </w:p>
        </w:tc>
        <w:tc>
          <w:tcPr>
            <w:tcW w:w="2550" w:type="dxa"/>
            <w:tcBorders>
              <w:top w:val="single" w:sz="6" w:space="0" w:color="auto"/>
              <w:left w:val="single" w:sz="6" w:space="0" w:color="auto"/>
              <w:bottom w:val="single" w:sz="6" w:space="0" w:color="auto"/>
              <w:right w:val="single" w:sz="6" w:space="0" w:color="auto"/>
            </w:tcBorders>
            <w:vAlign w:val="center"/>
          </w:tcPr>
          <w:p w14:paraId="61BD139B"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Servicios postales y telegráficos</w:t>
            </w:r>
          </w:p>
        </w:tc>
        <w:tc>
          <w:tcPr>
            <w:tcW w:w="675" w:type="dxa"/>
            <w:tcBorders>
              <w:top w:val="single" w:sz="6" w:space="0" w:color="auto"/>
              <w:left w:val="single" w:sz="6" w:space="0" w:color="auto"/>
              <w:bottom w:val="single" w:sz="6" w:space="0" w:color="auto"/>
              <w:right w:val="single" w:sz="6" w:space="0" w:color="auto"/>
            </w:tcBorders>
            <w:vAlign w:val="center"/>
          </w:tcPr>
          <w:p w14:paraId="2DA6118D"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6FC2BCF"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3297905"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9147FF9"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27E2E0C"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6DB98435"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111DD38"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0D7D31B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C5576A2"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lastRenderedPageBreak/>
              <w:t>319</w:t>
            </w:r>
          </w:p>
        </w:tc>
        <w:tc>
          <w:tcPr>
            <w:tcW w:w="2550" w:type="dxa"/>
            <w:tcBorders>
              <w:top w:val="single" w:sz="6" w:space="0" w:color="auto"/>
              <w:left w:val="single" w:sz="6" w:space="0" w:color="auto"/>
              <w:bottom w:val="single" w:sz="6" w:space="0" w:color="auto"/>
              <w:right w:val="single" w:sz="6" w:space="0" w:color="auto"/>
            </w:tcBorders>
            <w:vAlign w:val="center"/>
          </w:tcPr>
          <w:p w14:paraId="75B51DF8"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Servicios integrales y otros servicios</w:t>
            </w:r>
          </w:p>
        </w:tc>
        <w:tc>
          <w:tcPr>
            <w:tcW w:w="675" w:type="dxa"/>
            <w:tcBorders>
              <w:top w:val="single" w:sz="6" w:space="0" w:color="auto"/>
              <w:left w:val="single" w:sz="6" w:space="0" w:color="auto"/>
              <w:bottom w:val="single" w:sz="6" w:space="0" w:color="auto"/>
              <w:right w:val="single" w:sz="6" w:space="0" w:color="auto"/>
            </w:tcBorders>
            <w:vAlign w:val="center"/>
          </w:tcPr>
          <w:p w14:paraId="404BB817"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3E23415"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7F4C86C"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4B992F4"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6E476B90"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44F653BF"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8F79789"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1213D0E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6EA3119"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321</w:t>
            </w:r>
          </w:p>
        </w:tc>
        <w:tc>
          <w:tcPr>
            <w:tcW w:w="2550" w:type="dxa"/>
            <w:tcBorders>
              <w:top w:val="single" w:sz="6" w:space="0" w:color="auto"/>
              <w:left w:val="single" w:sz="6" w:space="0" w:color="auto"/>
              <w:bottom w:val="single" w:sz="6" w:space="0" w:color="auto"/>
              <w:right w:val="single" w:sz="6" w:space="0" w:color="auto"/>
            </w:tcBorders>
            <w:vAlign w:val="center"/>
          </w:tcPr>
          <w:p w14:paraId="316A5537" w14:textId="77777777" w:rsidR="00690B65" w:rsidRPr="00501FFD" w:rsidRDefault="00690B65" w:rsidP="004B75EB">
            <w:pPr>
              <w:pStyle w:val="Texto"/>
              <w:spacing w:before="10" w:after="12" w:line="240" w:lineRule="auto"/>
              <w:ind w:firstLine="0"/>
              <w:jc w:val="left"/>
              <w:rPr>
                <w:color w:val="000000"/>
                <w:sz w:val="16"/>
                <w:szCs w:val="16"/>
                <w:lang w:val="es-MX"/>
              </w:rPr>
            </w:pPr>
            <w:r w:rsidRPr="00501FFD">
              <w:rPr>
                <w:color w:val="000000"/>
                <w:sz w:val="16"/>
                <w:szCs w:val="16"/>
                <w:lang w:val="es-MX"/>
              </w:rPr>
              <w:t>Arrendamiento de terrenos</w:t>
            </w:r>
          </w:p>
        </w:tc>
        <w:tc>
          <w:tcPr>
            <w:tcW w:w="675" w:type="dxa"/>
            <w:tcBorders>
              <w:top w:val="single" w:sz="6" w:space="0" w:color="auto"/>
              <w:left w:val="single" w:sz="6" w:space="0" w:color="auto"/>
              <w:bottom w:val="single" w:sz="6" w:space="0" w:color="auto"/>
              <w:right w:val="single" w:sz="6" w:space="0" w:color="auto"/>
            </w:tcBorders>
            <w:vAlign w:val="center"/>
          </w:tcPr>
          <w:p w14:paraId="5753DD3F" w14:textId="77777777" w:rsidR="00690B65" w:rsidRPr="00501FFD" w:rsidRDefault="00690B65" w:rsidP="004B75EB">
            <w:pPr>
              <w:pStyle w:val="Texto"/>
              <w:spacing w:before="10" w:after="12"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75B918D" w14:textId="77777777" w:rsidR="00690B65" w:rsidRPr="00501FFD" w:rsidRDefault="00690B65" w:rsidP="004B75EB">
            <w:pPr>
              <w:pStyle w:val="Texto"/>
              <w:spacing w:before="10" w:after="12"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EEBBBFF"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497DD15"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6109585A" w14:textId="77777777" w:rsidR="00690B65" w:rsidRPr="00501FFD" w:rsidRDefault="00690B65" w:rsidP="004B75EB">
            <w:pPr>
              <w:pStyle w:val="Texto"/>
              <w:spacing w:before="10" w:after="12"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3E8F59D9"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C76BBEA" w14:textId="77777777" w:rsidR="00690B65" w:rsidRPr="00501FFD" w:rsidRDefault="00690B65" w:rsidP="004B75EB">
            <w:pPr>
              <w:pStyle w:val="Texto"/>
              <w:spacing w:before="10" w:after="12" w:line="240" w:lineRule="auto"/>
              <w:ind w:firstLine="0"/>
              <w:jc w:val="left"/>
              <w:rPr>
                <w:sz w:val="16"/>
                <w:szCs w:val="14"/>
                <w:lang w:val="es-MX"/>
              </w:rPr>
            </w:pPr>
            <w:r w:rsidRPr="00501FFD">
              <w:rPr>
                <w:sz w:val="16"/>
                <w:szCs w:val="14"/>
                <w:lang w:val="es-MX"/>
              </w:rPr>
              <w:t xml:space="preserve">Bancos/Tesorería </w:t>
            </w:r>
          </w:p>
        </w:tc>
      </w:tr>
      <w:tr w:rsidR="00690B65" w:rsidRPr="00501FFD" w14:paraId="4BD0AA0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D431AE5"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322</w:t>
            </w:r>
          </w:p>
        </w:tc>
        <w:tc>
          <w:tcPr>
            <w:tcW w:w="2550" w:type="dxa"/>
            <w:tcBorders>
              <w:top w:val="single" w:sz="6" w:space="0" w:color="auto"/>
              <w:left w:val="single" w:sz="6" w:space="0" w:color="auto"/>
              <w:bottom w:val="single" w:sz="6" w:space="0" w:color="auto"/>
              <w:right w:val="single" w:sz="6" w:space="0" w:color="auto"/>
            </w:tcBorders>
            <w:vAlign w:val="center"/>
          </w:tcPr>
          <w:p w14:paraId="326B9444"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Arrendamiento de edificios</w:t>
            </w:r>
          </w:p>
        </w:tc>
        <w:tc>
          <w:tcPr>
            <w:tcW w:w="675" w:type="dxa"/>
            <w:tcBorders>
              <w:top w:val="single" w:sz="6" w:space="0" w:color="auto"/>
              <w:left w:val="single" w:sz="6" w:space="0" w:color="auto"/>
              <w:bottom w:val="single" w:sz="6" w:space="0" w:color="auto"/>
              <w:right w:val="single" w:sz="6" w:space="0" w:color="auto"/>
            </w:tcBorders>
            <w:vAlign w:val="center"/>
          </w:tcPr>
          <w:p w14:paraId="6423BCB5"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A0B5AF2"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0ACE509"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3DB4C0E"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3F01A15C"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3C980C08"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0125EEE"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1617279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F169E2A"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323</w:t>
            </w:r>
          </w:p>
        </w:tc>
        <w:tc>
          <w:tcPr>
            <w:tcW w:w="2550" w:type="dxa"/>
            <w:tcBorders>
              <w:top w:val="single" w:sz="6" w:space="0" w:color="auto"/>
              <w:left w:val="single" w:sz="6" w:space="0" w:color="auto"/>
              <w:bottom w:val="single" w:sz="6" w:space="0" w:color="auto"/>
              <w:right w:val="single" w:sz="6" w:space="0" w:color="auto"/>
            </w:tcBorders>
            <w:vAlign w:val="center"/>
          </w:tcPr>
          <w:p w14:paraId="41BE74C5"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Arrendamiento de mobiliario y equipo de administración, educacional y recreativo</w:t>
            </w:r>
          </w:p>
        </w:tc>
        <w:tc>
          <w:tcPr>
            <w:tcW w:w="675" w:type="dxa"/>
            <w:tcBorders>
              <w:top w:val="single" w:sz="6" w:space="0" w:color="auto"/>
              <w:left w:val="single" w:sz="6" w:space="0" w:color="auto"/>
              <w:bottom w:val="single" w:sz="6" w:space="0" w:color="auto"/>
              <w:right w:val="single" w:sz="6" w:space="0" w:color="auto"/>
            </w:tcBorders>
            <w:vAlign w:val="center"/>
          </w:tcPr>
          <w:p w14:paraId="4292764B"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7D0F517"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6571EA9"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7403927"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45DD351B"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24B1F8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7056C44"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0C776AD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156E995"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324</w:t>
            </w:r>
          </w:p>
        </w:tc>
        <w:tc>
          <w:tcPr>
            <w:tcW w:w="2550" w:type="dxa"/>
            <w:tcBorders>
              <w:top w:val="single" w:sz="6" w:space="0" w:color="auto"/>
              <w:left w:val="single" w:sz="6" w:space="0" w:color="auto"/>
              <w:bottom w:val="single" w:sz="6" w:space="0" w:color="auto"/>
              <w:right w:val="single" w:sz="6" w:space="0" w:color="auto"/>
            </w:tcBorders>
            <w:vAlign w:val="center"/>
          </w:tcPr>
          <w:p w14:paraId="4E4BBA2B"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Arrendamiento de equipo e instrumental médico y de laboratorio</w:t>
            </w:r>
          </w:p>
        </w:tc>
        <w:tc>
          <w:tcPr>
            <w:tcW w:w="675" w:type="dxa"/>
            <w:tcBorders>
              <w:top w:val="single" w:sz="6" w:space="0" w:color="auto"/>
              <w:left w:val="single" w:sz="6" w:space="0" w:color="auto"/>
              <w:bottom w:val="single" w:sz="6" w:space="0" w:color="auto"/>
              <w:right w:val="single" w:sz="6" w:space="0" w:color="auto"/>
            </w:tcBorders>
            <w:vAlign w:val="center"/>
          </w:tcPr>
          <w:p w14:paraId="4A31D092"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41B5FC8"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9366754"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726DC1B"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48D6C270"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71EE193A"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64ABE67"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1934A81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C4A390E"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325</w:t>
            </w:r>
          </w:p>
        </w:tc>
        <w:tc>
          <w:tcPr>
            <w:tcW w:w="2550" w:type="dxa"/>
            <w:tcBorders>
              <w:top w:val="single" w:sz="6" w:space="0" w:color="auto"/>
              <w:left w:val="single" w:sz="6" w:space="0" w:color="auto"/>
              <w:bottom w:val="single" w:sz="6" w:space="0" w:color="auto"/>
              <w:right w:val="single" w:sz="6" w:space="0" w:color="auto"/>
            </w:tcBorders>
            <w:vAlign w:val="center"/>
          </w:tcPr>
          <w:p w14:paraId="267BB976"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Arrendamiento de equipo de transporte</w:t>
            </w:r>
          </w:p>
        </w:tc>
        <w:tc>
          <w:tcPr>
            <w:tcW w:w="675" w:type="dxa"/>
            <w:tcBorders>
              <w:top w:val="single" w:sz="6" w:space="0" w:color="auto"/>
              <w:left w:val="single" w:sz="6" w:space="0" w:color="auto"/>
              <w:bottom w:val="single" w:sz="6" w:space="0" w:color="auto"/>
              <w:right w:val="single" w:sz="6" w:space="0" w:color="auto"/>
            </w:tcBorders>
            <w:vAlign w:val="center"/>
          </w:tcPr>
          <w:p w14:paraId="7386A281"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F152960" w14:textId="77777777" w:rsidR="00690B65" w:rsidRPr="00501FFD" w:rsidRDefault="00690B65" w:rsidP="004B75EB">
            <w:pPr>
              <w:pStyle w:val="Texto"/>
              <w:spacing w:before="20" w:after="24" w:line="240" w:lineRule="auto"/>
              <w:ind w:firstLine="0"/>
              <w:jc w:val="left"/>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9E0FAC1"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7007E68"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tcPr>
          <w:p w14:paraId="38FE096A"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04BBF2BD"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95BFE3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912A57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420B2CD"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326</w:t>
            </w:r>
          </w:p>
        </w:tc>
        <w:tc>
          <w:tcPr>
            <w:tcW w:w="2550" w:type="dxa"/>
            <w:tcBorders>
              <w:top w:val="single" w:sz="6" w:space="0" w:color="auto"/>
              <w:left w:val="single" w:sz="6" w:space="0" w:color="auto"/>
              <w:bottom w:val="single" w:sz="6" w:space="0" w:color="auto"/>
              <w:right w:val="single" w:sz="6" w:space="0" w:color="auto"/>
            </w:tcBorders>
            <w:vAlign w:val="center"/>
          </w:tcPr>
          <w:p w14:paraId="45782A67"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Arrendamiento de maquinaria, otros equipos y herramientas</w:t>
            </w:r>
          </w:p>
        </w:tc>
        <w:tc>
          <w:tcPr>
            <w:tcW w:w="675" w:type="dxa"/>
            <w:tcBorders>
              <w:top w:val="single" w:sz="6" w:space="0" w:color="auto"/>
              <w:left w:val="single" w:sz="6" w:space="0" w:color="auto"/>
              <w:bottom w:val="single" w:sz="6" w:space="0" w:color="auto"/>
              <w:right w:val="single" w:sz="6" w:space="0" w:color="auto"/>
            </w:tcBorders>
            <w:vAlign w:val="center"/>
          </w:tcPr>
          <w:p w14:paraId="2DFF99A5"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1B61BD1"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25608B5"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998AAD2"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30DE146E"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2C29E25"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F39D7A6"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34A8703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B63905E"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327</w:t>
            </w:r>
          </w:p>
        </w:tc>
        <w:tc>
          <w:tcPr>
            <w:tcW w:w="2550" w:type="dxa"/>
            <w:tcBorders>
              <w:top w:val="single" w:sz="6" w:space="0" w:color="auto"/>
              <w:left w:val="single" w:sz="6" w:space="0" w:color="auto"/>
              <w:bottom w:val="single" w:sz="6" w:space="0" w:color="auto"/>
              <w:right w:val="single" w:sz="6" w:space="0" w:color="auto"/>
            </w:tcBorders>
            <w:vAlign w:val="center"/>
          </w:tcPr>
          <w:p w14:paraId="55A62576" w14:textId="77777777" w:rsidR="00690B65" w:rsidRPr="00501FFD" w:rsidRDefault="00690B65" w:rsidP="004B75EB">
            <w:pPr>
              <w:pStyle w:val="Texto"/>
              <w:spacing w:before="28" w:after="30" w:line="240" w:lineRule="auto"/>
              <w:ind w:firstLine="0"/>
              <w:jc w:val="left"/>
              <w:rPr>
                <w:color w:val="000000"/>
                <w:sz w:val="16"/>
                <w:szCs w:val="16"/>
                <w:lang w:val="es-MX"/>
              </w:rPr>
            </w:pPr>
            <w:r w:rsidRPr="00501FFD">
              <w:rPr>
                <w:color w:val="000000"/>
                <w:sz w:val="16"/>
                <w:szCs w:val="16"/>
                <w:lang w:val="es-MX"/>
              </w:rPr>
              <w:t>Arrendamiento de activos intangibles</w:t>
            </w:r>
          </w:p>
        </w:tc>
        <w:tc>
          <w:tcPr>
            <w:tcW w:w="675" w:type="dxa"/>
            <w:tcBorders>
              <w:top w:val="single" w:sz="6" w:space="0" w:color="auto"/>
              <w:left w:val="single" w:sz="6" w:space="0" w:color="auto"/>
              <w:bottom w:val="single" w:sz="6" w:space="0" w:color="auto"/>
              <w:right w:val="single" w:sz="6" w:space="0" w:color="auto"/>
            </w:tcBorders>
            <w:vAlign w:val="center"/>
          </w:tcPr>
          <w:p w14:paraId="61F80C5D"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3FF263A" w14:textId="77777777" w:rsidR="00690B65" w:rsidRPr="00501FFD" w:rsidRDefault="00690B65" w:rsidP="004B75EB">
            <w:pPr>
              <w:pStyle w:val="Texto"/>
              <w:spacing w:before="28"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E6A3BC2"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C83869F"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5CD0796C"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44CF0138"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46EAB24"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1AFD638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CE5327D"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329</w:t>
            </w:r>
          </w:p>
        </w:tc>
        <w:tc>
          <w:tcPr>
            <w:tcW w:w="2550" w:type="dxa"/>
            <w:tcBorders>
              <w:top w:val="single" w:sz="6" w:space="0" w:color="auto"/>
              <w:left w:val="single" w:sz="6" w:space="0" w:color="auto"/>
              <w:bottom w:val="single" w:sz="6" w:space="0" w:color="auto"/>
              <w:right w:val="single" w:sz="6" w:space="0" w:color="auto"/>
            </w:tcBorders>
            <w:vAlign w:val="center"/>
          </w:tcPr>
          <w:p w14:paraId="3FCEB6B5" w14:textId="77777777" w:rsidR="00690B65" w:rsidRPr="00501FFD" w:rsidRDefault="00690B65" w:rsidP="004B75EB">
            <w:pPr>
              <w:pStyle w:val="Texto"/>
              <w:spacing w:before="28" w:after="30" w:line="240" w:lineRule="auto"/>
              <w:ind w:firstLine="0"/>
              <w:jc w:val="left"/>
              <w:rPr>
                <w:color w:val="000000"/>
                <w:sz w:val="16"/>
                <w:szCs w:val="16"/>
                <w:lang w:val="es-MX"/>
              </w:rPr>
            </w:pPr>
            <w:r w:rsidRPr="00501FFD">
              <w:rPr>
                <w:color w:val="000000"/>
                <w:sz w:val="16"/>
                <w:szCs w:val="16"/>
                <w:lang w:val="es-MX"/>
              </w:rPr>
              <w:t>Otros arrendamientos</w:t>
            </w:r>
          </w:p>
        </w:tc>
        <w:tc>
          <w:tcPr>
            <w:tcW w:w="675" w:type="dxa"/>
            <w:tcBorders>
              <w:top w:val="single" w:sz="6" w:space="0" w:color="auto"/>
              <w:left w:val="single" w:sz="6" w:space="0" w:color="auto"/>
              <w:bottom w:val="single" w:sz="6" w:space="0" w:color="auto"/>
              <w:right w:val="single" w:sz="6" w:space="0" w:color="auto"/>
            </w:tcBorders>
            <w:vAlign w:val="center"/>
          </w:tcPr>
          <w:p w14:paraId="78441AA9"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7BFCE96" w14:textId="77777777" w:rsidR="00690B65" w:rsidRPr="00501FFD" w:rsidRDefault="00690B65" w:rsidP="004B75EB">
            <w:pPr>
              <w:pStyle w:val="Texto"/>
              <w:spacing w:before="28"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46540CF"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B7429C0"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3272A1D0"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72B6742A"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C9353A9"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A0AB8B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5DFB917"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331</w:t>
            </w:r>
          </w:p>
        </w:tc>
        <w:tc>
          <w:tcPr>
            <w:tcW w:w="2550" w:type="dxa"/>
            <w:tcBorders>
              <w:top w:val="single" w:sz="6" w:space="0" w:color="auto"/>
              <w:left w:val="single" w:sz="6" w:space="0" w:color="auto"/>
              <w:bottom w:val="single" w:sz="6" w:space="0" w:color="auto"/>
              <w:right w:val="single" w:sz="6" w:space="0" w:color="auto"/>
            </w:tcBorders>
            <w:vAlign w:val="center"/>
          </w:tcPr>
          <w:p w14:paraId="72CC5DAD" w14:textId="77777777" w:rsidR="00690B65" w:rsidRPr="00501FFD" w:rsidRDefault="00690B65" w:rsidP="004B75EB">
            <w:pPr>
              <w:pStyle w:val="Texto"/>
              <w:spacing w:before="28" w:after="30" w:line="240" w:lineRule="auto"/>
              <w:ind w:firstLine="0"/>
              <w:jc w:val="left"/>
              <w:rPr>
                <w:color w:val="000000"/>
                <w:sz w:val="16"/>
                <w:szCs w:val="16"/>
                <w:lang w:val="es-MX"/>
              </w:rPr>
            </w:pPr>
            <w:r w:rsidRPr="00501FFD">
              <w:rPr>
                <w:color w:val="000000"/>
                <w:sz w:val="16"/>
                <w:szCs w:val="16"/>
                <w:lang w:val="es-MX"/>
              </w:rPr>
              <w:t>Servicios legales, de contabilidad, auditoría y relacionados</w:t>
            </w:r>
          </w:p>
        </w:tc>
        <w:tc>
          <w:tcPr>
            <w:tcW w:w="675" w:type="dxa"/>
            <w:tcBorders>
              <w:top w:val="single" w:sz="6" w:space="0" w:color="auto"/>
              <w:left w:val="single" w:sz="6" w:space="0" w:color="auto"/>
              <w:bottom w:val="single" w:sz="6" w:space="0" w:color="auto"/>
              <w:right w:val="single" w:sz="6" w:space="0" w:color="auto"/>
            </w:tcBorders>
            <w:vAlign w:val="center"/>
          </w:tcPr>
          <w:p w14:paraId="2532AA23"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3B5D6F6" w14:textId="77777777" w:rsidR="00690B65" w:rsidRPr="00501FFD" w:rsidRDefault="00690B65" w:rsidP="004B75EB">
            <w:pPr>
              <w:pStyle w:val="Texto"/>
              <w:spacing w:before="28"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2045178"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AB6219D"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483466A4"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1D527CEB"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08F06F6"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4F6537A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85C80BF"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332</w:t>
            </w:r>
          </w:p>
        </w:tc>
        <w:tc>
          <w:tcPr>
            <w:tcW w:w="2550" w:type="dxa"/>
            <w:tcBorders>
              <w:top w:val="single" w:sz="6" w:space="0" w:color="auto"/>
              <w:left w:val="single" w:sz="6" w:space="0" w:color="auto"/>
              <w:bottom w:val="single" w:sz="6" w:space="0" w:color="auto"/>
              <w:right w:val="single" w:sz="6" w:space="0" w:color="auto"/>
            </w:tcBorders>
            <w:vAlign w:val="center"/>
          </w:tcPr>
          <w:p w14:paraId="6FC3FCEF" w14:textId="77777777" w:rsidR="00690B65" w:rsidRPr="00501FFD" w:rsidRDefault="00690B65" w:rsidP="004B75EB">
            <w:pPr>
              <w:pStyle w:val="Texto"/>
              <w:spacing w:before="28" w:after="30" w:line="240" w:lineRule="auto"/>
              <w:ind w:firstLine="0"/>
              <w:jc w:val="left"/>
              <w:rPr>
                <w:color w:val="000000"/>
                <w:sz w:val="16"/>
                <w:szCs w:val="16"/>
                <w:lang w:val="es-MX"/>
              </w:rPr>
            </w:pPr>
            <w:r w:rsidRPr="00501FFD">
              <w:rPr>
                <w:color w:val="000000"/>
                <w:sz w:val="16"/>
                <w:szCs w:val="16"/>
                <w:lang w:val="es-MX"/>
              </w:rPr>
              <w:t>Servicios de diseño, arquitectura, ingeniería y actividades relacionadas</w:t>
            </w:r>
          </w:p>
        </w:tc>
        <w:tc>
          <w:tcPr>
            <w:tcW w:w="675" w:type="dxa"/>
            <w:tcBorders>
              <w:top w:val="single" w:sz="6" w:space="0" w:color="auto"/>
              <w:left w:val="single" w:sz="6" w:space="0" w:color="auto"/>
              <w:bottom w:val="single" w:sz="6" w:space="0" w:color="auto"/>
              <w:right w:val="single" w:sz="6" w:space="0" w:color="auto"/>
            </w:tcBorders>
            <w:vAlign w:val="center"/>
          </w:tcPr>
          <w:p w14:paraId="4CCB4161"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C97F716" w14:textId="77777777" w:rsidR="00690B65" w:rsidRPr="00501FFD" w:rsidRDefault="00690B65" w:rsidP="004B75EB">
            <w:pPr>
              <w:pStyle w:val="Texto"/>
              <w:spacing w:before="28"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CEEE075"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325BDB2"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69EB43A8"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018F76C0"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7CB5ABF"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3B605C1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91557E3"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333</w:t>
            </w:r>
          </w:p>
        </w:tc>
        <w:tc>
          <w:tcPr>
            <w:tcW w:w="2550" w:type="dxa"/>
            <w:tcBorders>
              <w:top w:val="single" w:sz="6" w:space="0" w:color="auto"/>
              <w:left w:val="single" w:sz="6" w:space="0" w:color="auto"/>
              <w:bottom w:val="single" w:sz="6" w:space="0" w:color="auto"/>
              <w:right w:val="single" w:sz="6" w:space="0" w:color="auto"/>
            </w:tcBorders>
            <w:vAlign w:val="center"/>
          </w:tcPr>
          <w:p w14:paraId="42D98538" w14:textId="77777777" w:rsidR="00690B65" w:rsidRPr="00501FFD" w:rsidRDefault="00690B65" w:rsidP="004B75EB">
            <w:pPr>
              <w:pStyle w:val="Texto"/>
              <w:spacing w:before="28" w:after="30" w:line="240" w:lineRule="auto"/>
              <w:ind w:firstLine="0"/>
              <w:jc w:val="left"/>
              <w:rPr>
                <w:color w:val="000000"/>
                <w:sz w:val="16"/>
                <w:szCs w:val="16"/>
                <w:lang w:val="es-MX"/>
              </w:rPr>
            </w:pPr>
            <w:r w:rsidRPr="00501FFD">
              <w:rPr>
                <w:color w:val="000000"/>
                <w:sz w:val="16"/>
                <w:szCs w:val="16"/>
                <w:lang w:val="es-MX"/>
              </w:rPr>
              <w:t>Servicios de consultoría administrativa, procesos, técnica y en tecnologías de la información</w:t>
            </w:r>
          </w:p>
        </w:tc>
        <w:tc>
          <w:tcPr>
            <w:tcW w:w="675" w:type="dxa"/>
            <w:tcBorders>
              <w:top w:val="single" w:sz="6" w:space="0" w:color="auto"/>
              <w:left w:val="single" w:sz="6" w:space="0" w:color="auto"/>
              <w:bottom w:val="single" w:sz="6" w:space="0" w:color="auto"/>
              <w:right w:val="single" w:sz="6" w:space="0" w:color="auto"/>
            </w:tcBorders>
            <w:vAlign w:val="center"/>
          </w:tcPr>
          <w:p w14:paraId="2DD88299"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616E579" w14:textId="77777777" w:rsidR="00690B65" w:rsidRPr="00501FFD" w:rsidRDefault="00690B65" w:rsidP="004B75EB">
            <w:pPr>
              <w:pStyle w:val="Texto"/>
              <w:spacing w:before="28"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76E2E26"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8ED1D73"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3B8FC714"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15D51F50"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C1EF9C2"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7F95961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AB8FB26"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334</w:t>
            </w:r>
          </w:p>
        </w:tc>
        <w:tc>
          <w:tcPr>
            <w:tcW w:w="2550" w:type="dxa"/>
            <w:tcBorders>
              <w:top w:val="single" w:sz="6" w:space="0" w:color="auto"/>
              <w:left w:val="single" w:sz="6" w:space="0" w:color="auto"/>
              <w:bottom w:val="single" w:sz="6" w:space="0" w:color="auto"/>
              <w:right w:val="single" w:sz="6" w:space="0" w:color="auto"/>
            </w:tcBorders>
            <w:vAlign w:val="center"/>
          </w:tcPr>
          <w:p w14:paraId="2587CE21" w14:textId="77777777" w:rsidR="00690B65" w:rsidRPr="00501FFD" w:rsidRDefault="00690B65" w:rsidP="004B75EB">
            <w:pPr>
              <w:pStyle w:val="Texto"/>
              <w:spacing w:before="28" w:after="30" w:line="240" w:lineRule="auto"/>
              <w:ind w:firstLine="0"/>
              <w:jc w:val="left"/>
              <w:rPr>
                <w:color w:val="000000"/>
                <w:sz w:val="16"/>
                <w:szCs w:val="16"/>
                <w:lang w:val="es-MX"/>
              </w:rPr>
            </w:pPr>
            <w:r w:rsidRPr="00501FFD">
              <w:rPr>
                <w:color w:val="000000"/>
                <w:sz w:val="16"/>
                <w:szCs w:val="16"/>
                <w:lang w:val="es-MX"/>
              </w:rPr>
              <w:t xml:space="preserve">Servicios de capacitación </w:t>
            </w:r>
          </w:p>
        </w:tc>
        <w:tc>
          <w:tcPr>
            <w:tcW w:w="675" w:type="dxa"/>
            <w:tcBorders>
              <w:top w:val="single" w:sz="6" w:space="0" w:color="auto"/>
              <w:left w:val="single" w:sz="6" w:space="0" w:color="auto"/>
              <w:bottom w:val="single" w:sz="6" w:space="0" w:color="auto"/>
              <w:right w:val="single" w:sz="6" w:space="0" w:color="auto"/>
            </w:tcBorders>
            <w:vAlign w:val="center"/>
          </w:tcPr>
          <w:p w14:paraId="65FB7C10"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BD354DD" w14:textId="77777777" w:rsidR="00690B65" w:rsidRPr="00501FFD" w:rsidRDefault="00690B65" w:rsidP="004B75EB">
            <w:pPr>
              <w:pStyle w:val="Texto"/>
              <w:spacing w:before="28"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56BA76E"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E031E9F"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18BA96C0"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4936072F"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8BE8232"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16902589"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8AD1AED"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lastRenderedPageBreak/>
              <w:t>335</w:t>
            </w:r>
          </w:p>
        </w:tc>
        <w:tc>
          <w:tcPr>
            <w:tcW w:w="2550" w:type="dxa"/>
            <w:tcBorders>
              <w:top w:val="single" w:sz="6" w:space="0" w:color="auto"/>
              <w:left w:val="single" w:sz="6" w:space="0" w:color="auto"/>
              <w:bottom w:val="single" w:sz="6" w:space="0" w:color="auto"/>
              <w:right w:val="single" w:sz="6" w:space="0" w:color="auto"/>
            </w:tcBorders>
            <w:vAlign w:val="center"/>
          </w:tcPr>
          <w:p w14:paraId="13EEACB9" w14:textId="77777777" w:rsidR="00690B65" w:rsidRPr="00501FFD" w:rsidRDefault="00690B65" w:rsidP="004B75EB">
            <w:pPr>
              <w:pStyle w:val="Texto"/>
              <w:spacing w:before="28" w:after="30" w:line="240" w:lineRule="auto"/>
              <w:ind w:firstLine="0"/>
              <w:jc w:val="left"/>
              <w:rPr>
                <w:color w:val="000000"/>
                <w:sz w:val="16"/>
                <w:szCs w:val="16"/>
                <w:lang w:val="es-MX"/>
              </w:rPr>
            </w:pPr>
            <w:r w:rsidRPr="00501FFD">
              <w:rPr>
                <w:color w:val="000000"/>
                <w:sz w:val="16"/>
                <w:szCs w:val="16"/>
                <w:lang w:val="es-MX"/>
              </w:rPr>
              <w:t>Servicios de investigación científica y desarrollo</w:t>
            </w:r>
          </w:p>
        </w:tc>
        <w:tc>
          <w:tcPr>
            <w:tcW w:w="675" w:type="dxa"/>
            <w:tcBorders>
              <w:top w:val="single" w:sz="6" w:space="0" w:color="auto"/>
              <w:left w:val="single" w:sz="6" w:space="0" w:color="auto"/>
              <w:bottom w:val="single" w:sz="6" w:space="0" w:color="auto"/>
              <w:right w:val="single" w:sz="6" w:space="0" w:color="auto"/>
            </w:tcBorders>
            <w:vAlign w:val="center"/>
          </w:tcPr>
          <w:p w14:paraId="4664F8A4"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AA397B4" w14:textId="77777777" w:rsidR="00690B65" w:rsidRPr="00501FFD" w:rsidRDefault="00690B65" w:rsidP="004B75EB">
            <w:pPr>
              <w:pStyle w:val="Texto"/>
              <w:spacing w:before="28"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0FF8BFC"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46AA3A35"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0B87E02B"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76AF8E16"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7EAD23C"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61E4E40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2FCB52A"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336</w:t>
            </w:r>
          </w:p>
        </w:tc>
        <w:tc>
          <w:tcPr>
            <w:tcW w:w="2550" w:type="dxa"/>
            <w:tcBorders>
              <w:top w:val="single" w:sz="6" w:space="0" w:color="auto"/>
              <w:left w:val="single" w:sz="6" w:space="0" w:color="auto"/>
              <w:bottom w:val="single" w:sz="6" w:space="0" w:color="auto"/>
              <w:right w:val="single" w:sz="6" w:space="0" w:color="auto"/>
            </w:tcBorders>
            <w:vAlign w:val="center"/>
          </w:tcPr>
          <w:p w14:paraId="23BECF2C" w14:textId="77777777" w:rsidR="00690B65" w:rsidRPr="00501FFD" w:rsidRDefault="00690B65" w:rsidP="004B75EB">
            <w:pPr>
              <w:pStyle w:val="Texto"/>
              <w:spacing w:before="28" w:after="30" w:line="240" w:lineRule="auto"/>
              <w:ind w:firstLine="0"/>
              <w:jc w:val="left"/>
              <w:rPr>
                <w:color w:val="000000"/>
                <w:sz w:val="16"/>
                <w:szCs w:val="16"/>
                <w:lang w:val="es-MX"/>
              </w:rPr>
            </w:pPr>
            <w:r w:rsidRPr="00501FFD">
              <w:rPr>
                <w:color w:val="000000"/>
                <w:sz w:val="16"/>
                <w:szCs w:val="16"/>
                <w:lang w:val="es-MX"/>
              </w:rPr>
              <w:t>Servicios de apoyo administrativo, traducción, fotocopiado e impresión</w:t>
            </w:r>
          </w:p>
        </w:tc>
        <w:tc>
          <w:tcPr>
            <w:tcW w:w="675" w:type="dxa"/>
            <w:tcBorders>
              <w:top w:val="single" w:sz="6" w:space="0" w:color="auto"/>
              <w:left w:val="single" w:sz="6" w:space="0" w:color="auto"/>
              <w:bottom w:val="single" w:sz="6" w:space="0" w:color="auto"/>
              <w:right w:val="single" w:sz="6" w:space="0" w:color="auto"/>
            </w:tcBorders>
            <w:vAlign w:val="center"/>
          </w:tcPr>
          <w:p w14:paraId="6A1E8653" w14:textId="77777777" w:rsidR="00690B65" w:rsidRPr="00501FFD" w:rsidRDefault="00690B65" w:rsidP="004B75EB">
            <w:pPr>
              <w:pStyle w:val="Texto"/>
              <w:spacing w:before="28" w:after="3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01418F6" w14:textId="77777777" w:rsidR="00690B65" w:rsidRPr="00501FFD" w:rsidRDefault="00690B65" w:rsidP="004B75EB">
            <w:pPr>
              <w:pStyle w:val="Texto"/>
              <w:spacing w:before="28" w:after="3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E0E640C"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920C932"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59D35CC7" w14:textId="77777777" w:rsidR="00690B65" w:rsidRPr="00501FFD" w:rsidRDefault="00690B65" w:rsidP="004B75EB">
            <w:pPr>
              <w:pStyle w:val="Texto"/>
              <w:spacing w:before="28" w:after="3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1C9B216D"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65E11FE" w14:textId="77777777" w:rsidR="00690B65" w:rsidRPr="00501FFD" w:rsidRDefault="00690B65" w:rsidP="004B75EB">
            <w:pPr>
              <w:pStyle w:val="Texto"/>
              <w:spacing w:before="28" w:after="30" w:line="240" w:lineRule="auto"/>
              <w:ind w:firstLine="0"/>
              <w:jc w:val="left"/>
              <w:rPr>
                <w:sz w:val="16"/>
                <w:szCs w:val="14"/>
                <w:lang w:val="es-MX"/>
              </w:rPr>
            </w:pPr>
            <w:r w:rsidRPr="00501FFD">
              <w:rPr>
                <w:sz w:val="16"/>
                <w:szCs w:val="14"/>
                <w:lang w:val="es-MX"/>
              </w:rPr>
              <w:t xml:space="preserve">Bancos/Tesorería </w:t>
            </w:r>
          </w:p>
        </w:tc>
      </w:tr>
      <w:tr w:rsidR="00690B65" w:rsidRPr="00501FFD" w14:paraId="01437ED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50C1D69"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337</w:t>
            </w:r>
          </w:p>
        </w:tc>
        <w:tc>
          <w:tcPr>
            <w:tcW w:w="2550" w:type="dxa"/>
            <w:tcBorders>
              <w:top w:val="single" w:sz="6" w:space="0" w:color="auto"/>
              <w:left w:val="single" w:sz="6" w:space="0" w:color="auto"/>
              <w:bottom w:val="single" w:sz="6" w:space="0" w:color="auto"/>
              <w:right w:val="single" w:sz="6" w:space="0" w:color="auto"/>
            </w:tcBorders>
            <w:vAlign w:val="center"/>
          </w:tcPr>
          <w:p w14:paraId="5CD10236" w14:textId="77777777" w:rsidR="00690B65" w:rsidRPr="00501FFD" w:rsidRDefault="00690B65" w:rsidP="004B75EB">
            <w:pPr>
              <w:pStyle w:val="Texto"/>
              <w:spacing w:before="20" w:after="24" w:line="240" w:lineRule="auto"/>
              <w:ind w:firstLine="0"/>
              <w:jc w:val="left"/>
              <w:rPr>
                <w:color w:val="000000"/>
                <w:sz w:val="16"/>
                <w:szCs w:val="16"/>
                <w:lang w:val="es-MX"/>
              </w:rPr>
            </w:pPr>
            <w:r w:rsidRPr="00501FFD">
              <w:rPr>
                <w:color w:val="000000"/>
                <w:sz w:val="16"/>
                <w:szCs w:val="16"/>
                <w:lang w:val="es-MX"/>
              </w:rPr>
              <w:t>Servicios de protección y seguridad</w:t>
            </w:r>
          </w:p>
        </w:tc>
        <w:tc>
          <w:tcPr>
            <w:tcW w:w="675" w:type="dxa"/>
            <w:tcBorders>
              <w:top w:val="single" w:sz="6" w:space="0" w:color="auto"/>
              <w:left w:val="single" w:sz="6" w:space="0" w:color="auto"/>
              <w:bottom w:val="single" w:sz="6" w:space="0" w:color="auto"/>
              <w:right w:val="single" w:sz="6" w:space="0" w:color="auto"/>
            </w:tcBorders>
            <w:vAlign w:val="center"/>
          </w:tcPr>
          <w:p w14:paraId="594EACE1" w14:textId="77777777" w:rsidR="00690B65" w:rsidRPr="00501FFD" w:rsidRDefault="00690B65" w:rsidP="004B75EB">
            <w:pPr>
              <w:pStyle w:val="Texto"/>
              <w:spacing w:before="2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A4B16B8" w14:textId="77777777" w:rsidR="00690B65" w:rsidRPr="00501FFD" w:rsidRDefault="00690B65" w:rsidP="004B75EB">
            <w:pPr>
              <w:pStyle w:val="Texto"/>
              <w:spacing w:before="2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DB368A8"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6C2F0BE"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4F9A584D" w14:textId="77777777" w:rsidR="00690B65" w:rsidRPr="00501FFD" w:rsidRDefault="00690B65" w:rsidP="004B75EB">
            <w:pPr>
              <w:pStyle w:val="Texto"/>
              <w:spacing w:before="20" w:after="24"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6F3A7369"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06A837F" w14:textId="77777777" w:rsidR="00690B65" w:rsidRPr="00501FFD" w:rsidRDefault="00690B65" w:rsidP="004B75EB">
            <w:pPr>
              <w:pStyle w:val="Texto"/>
              <w:spacing w:before="2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63C4BBF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5651668"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338</w:t>
            </w:r>
          </w:p>
        </w:tc>
        <w:tc>
          <w:tcPr>
            <w:tcW w:w="2550" w:type="dxa"/>
            <w:tcBorders>
              <w:top w:val="single" w:sz="6" w:space="0" w:color="auto"/>
              <w:left w:val="single" w:sz="6" w:space="0" w:color="auto"/>
              <w:bottom w:val="single" w:sz="6" w:space="0" w:color="auto"/>
              <w:right w:val="single" w:sz="6" w:space="0" w:color="auto"/>
            </w:tcBorders>
            <w:vAlign w:val="center"/>
          </w:tcPr>
          <w:p w14:paraId="62195EA2" w14:textId="77777777" w:rsidR="00690B65" w:rsidRPr="00501FFD" w:rsidRDefault="00690B65" w:rsidP="004B75EB">
            <w:pPr>
              <w:pStyle w:val="Texto"/>
              <w:spacing w:before="40" w:after="24" w:line="240" w:lineRule="auto"/>
              <w:ind w:firstLine="0"/>
              <w:jc w:val="left"/>
              <w:rPr>
                <w:color w:val="000000"/>
                <w:sz w:val="16"/>
                <w:szCs w:val="16"/>
                <w:lang w:val="es-MX"/>
              </w:rPr>
            </w:pPr>
            <w:r w:rsidRPr="00501FFD">
              <w:rPr>
                <w:color w:val="000000"/>
                <w:sz w:val="16"/>
                <w:szCs w:val="16"/>
                <w:lang w:val="es-MX"/>
              </w:rPr>
              <w:t>Servicios de vigilancia</w:t>
            </w:r>
          </w:p>
        </w:tc>
        <w:tc>
          <w:tcPr>
            <w:tcW w:w="675" w:type="dxa"/>
            <w:tcBorders>
              <w:top w:val="single" w:sz="6" w:space="0" w:color="auto"/>
              <w:left w:val="single" w:sz="6" w:space="0" w:color="auto"/>
              <w:bottom w:val="single" w:sz="6" w:space="0" w:color="auto"/>
              <w:right w:val="single" w:sz="6" w:space="0" w:color="auto"/>
            </w:tcBorders>
            <w:vAlign w:val="center"/>
          </w:tcPr>
          <w:p w14:paraId="025063CE"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11183B1" w14:textId="77777777" w:rsidR="00690B65" w:rsidRPr="00501FFD" w:rsidRDefault="00690B65" w:rsidP="004B75EB">
            <w:pPr>
              <w:pStyle w:val="Texto"/>
              <w:spacing w:before="4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7F5FD6F"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3087DE4"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67D26353"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0D395CA5"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CA3D239"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5CD15B7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D6B8B89"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339</w:t>
            </w:r>
          </w:p>
        </w:tc>
        <w:tc>
          <w:tcPr>
            <w:tcW w:w="2550" w:type="dxa"/>
            <w:tcBorders>
              <w:top w:val="single" w:sz="6" w:space="0" w:color="auto"/>
              <w:left w:val="single" w:sz="6" w:space="0" w:color="auto"/>
              <w:bottom w:val="single" w:sz="6" w:space="0" w:color="auto"/>
              <w:right w:val="single" w:sz="6" w:space="0" w:color="auto"/>
            </w:tcBorders>
            <w:vAlign w:val="center"/>
          </w:tcPr>
          <w:p w14:paraId="71D4BEF7" w14:textId="77777777" w:rsidR="00690B65" w:rsidRPr="00501FFD" w:rsidRDefault="00690B65" w:rsidP="004B75EB">
            <w:pPr>
              <w:pStyle w:val="Texto"/>
              <w:spacing w:before="40" w:after="24" w:line="240" w:lineRule="auto"/>
              <w:ind w:firstLine="0"/>
              <w:jc w:val="left"/>
              <w:rPr>
                <w:color w:val="000000"/>
                <w:sz w:val="16"/>
                <w:szCs w:val="16"/>
                <w:lang w:val="es-MX"/>
              </w:rPr>
            </w:pPr>
            <w:r w:rsidRPr="00501FFD">
              <w:rPr>
                <w:color w:val="000000"/>
                <w:sz w:val="16"/>
                <w:szCs w:val="16"/>
                <w:lang w:val="es-MX"/>
              </w:rPr>
              <w:t>Servicios profesionales, científicos y técnicos integrales</w:t>
            </w:r>
          </w:p>
        </w:tc>
        <w:tc>
          <w:tcPr>
            <w:tcW w:w="675" w:type="dxa"/>
            <w:tcBorders>
              <w:top w:val="single" w:sz="6" w:space="0" w:color="auto"/>
              <w:left w:val="single" w:sz="6" w:space="0" w:color="auto"/>
              <w:bottom w:val="single" w:sz="6" w:space="0" w:color="auto"/>
              <w:right w:val="single" w:sz="6" w:space="0" w:color="auto"/>
            </w:tcBorders>
            <w:vAlign w:val="center"/>
          </w:tcPr>
          <w:p w14:paraId="09AEEC6A" w14:textId="77777777" w:rsidR="00690B65" w:rsidRPr="00501FFD" w:rsidRDefault="00690B65" w:rsidP="004B75EB">
            <w:pPr>
              <w:pStyle w:val="Texto"/>
              <w:spacing w:before="40" w:after="24"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6B05A87" w14:textId="77777777" w:rsidR="00690B65" w:rsidRPr="00501FFD" w:rsidRDefault="00690B65" w:rsidP="004B75EB">
            <w:pPr>
              <w:pStyle w:val="Texto"/>
              <w:spacing w:before="40" w:after="24"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68DB37B"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52B1F46"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625B6CA3" w14:textId="77777777" w:rsidR="00690B65" w:rsidRPr="00501FFD" w:rsidRDefault="00690B65" w:rsidP="004B75EB">
            <w:pPr>
              <w:pStyle w:val="Texto"/>
              <w:spacing w:before="40" w:after="24"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6863897F"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D9EB6A3" w14:textId="77777777" w:rsidR="00690B65" w:rsidRPr="00501FFD" w:rsidRDefault="00690B65" w:rsidP="004B75EB">
            <w:pPr>
              <w:pStyle w:val="Texto"/>
              <w:spacing w:before="40" w:after="24" w:line="240" w:lineRule="auto"/>
              <w:ind w:firstLine="0"/>
              <w:jc w:val="left"/>
              <w:rPr>
                <w:sz w:val="16"/>
                <w:szCs w:val="14"/>
                <w:lang w:val="es-MX"/>
              </w:rPr>
            </w:pPr>
            <w:r w:rsidRPr="00501FFD">
              <w:rPr>
                <w:sz w:val="16"/>
                <w:szCs w:val="14"/>
                <w:lang w:val="es-MX"/>
              </w:rPr>
              <w:t xml:space="preserve">Bancos/Tesorería </w:t>
            </w:r>
          </w:p>
        </w:tc>
      </w:tr>
      <w:tr w:rsidR="00690B65" w:rsidRPr="00501FFD" w14:paraId="1A1586C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6AEAC4F"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341</w:t>
            </w:r>
          </w:p>
        </w:tc>
        <w:tc>
          <w:tcPr>
            <w:tcW w:w="2550" w:type="dxa"/>
            <w:tcBorders>
              <w:top w:val="single" w:sz="6" w:space="0" w:color="auto"/>
              <w:left w:val="single" w:sz="6" w:space="0" w:color="auto"/>
              <w:bottom w:val="single" w:sz="6" w:space="0" w:color="auto"/>
              <w:right w:val="single" w:sz="6" w:space="0" w:color="auto"/>
            </w:tcBorders>
            <w:vAlign w:val="center"/>
          </w:tcPr>
          <w:p w14:paraId="561548DC" w14:textId="77777777" w:rsidR="00690B65" w:rsidRPr="00501FFD" w:rsidRDefault="00690B65" w:rsidP="004B75EB">
            <w:pPr>
              <w:pStyle w:val="Texto"/>
              <w:spacing w:before="10" w:after="20" w:line="240" w:lineRule="auto"/>
              <w:ind w:firstLine="0"/>
              <w:jc w:val="left"/>
              <w:rPr>
                <w:color w:val="000000"/>
                <w:sz w:val="16"/>
                <w:szCs w:val="16"/>
                <w:lang w:val="es-MX"/>
              </w:rPr>
            </w:pPr>
            <w:r w:rsidRPr="00501FFD">
              <w:rPr>
                <w:color w:val="000000"/>
                <w:sz w:val="16"/>
                <w:szCs w:val="16"/>
                <w:lang w:val="es-MX"/>
              </w:rPr>
              <w:t>Servicios financieros y bancarios</w:t>
            </w:r>
          </w:p>
        </w:tc>
        <w:tc>
          <w:tcPr>
            <w:tcW w:w="675" w:type="dxa"/>
            <w:tcBorders>
              <w:top w:val="single" w:sz="6" w:space="0" w:color="auto"/>
              <w:left w:val="single" w:sz="6" w:space="0" w:color="auto"/>
              <w:bottom w:val="single" w:sz="6" w:space="0" w:color="auto"/>
              <w:right w:val="single" w:sz="6" w:space="0" w:color="auto"/>
            </w:tcBorders>
            <w:vAlign w:val="center"/>
          </w:tcPr>
          <w:p w14:paraId="09990AEC"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F44C1E5" w14:textId="77777777" w:rsidR="00690B65" w:rsidRPr="00501FFD" w:rsidRDefault="00690B65" w:rsidP="004B75EB">
            <w:pPr>
              <w:pStyle w:val="Texto"/>
              <w:spacing w:before="1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BCF56F2"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C4732D7"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52765365"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206A3C1C"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690BFA9"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4710A8B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6E0EFC4"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342</w:t>
            </w:r>
          </w:p>
        </w:tc>
        <w:tc>
          <w:tcPr>
            <w:tcW w:w="2550" w:type="dxa"/>
            <w:tcBorders>
              <w:top w:val="single" w:sz="6" w:space="0" w:color="auto"/>
              <w:left w:val="single" w:sz="6" w:space="0" w:color="auto"/>
              <w:bottom w:val="single" w:sz="6" w:space="0" w:color="auto"/>
              <w:right w:val="single" w:sz="6" w:space="0" w:color="auto"/>
            </w:tcBorders>
            <w:vAlign w:val="center"/>
          </w:tcPr>
          <w:p w14:paraId="3E5AF9C3" w14:textId="77777777" w:rsidR="00690B65" w:rsidRPr="00501FFD" w:rsidRDefault="00690B65" w:rsidP="004B75EB">
            <w:pPr>
              <w:pStyle w:val="Texto"/>
              <w:spacing w:before="10" w:after="20" w:line="240" w:lineRule="auto"/>
              <w:ind w:firstLine="0"/>
              <w:jc w:val="left"/>
              <w:rPr>
                <w:color w:val="000000"/>
                <w:sz w:val="16"/>
                <w:szCs w:val="16"/>
                <w:lang w:val="es-MX"/>
              </w:rPr>
            </w:pPr>
            <w:r w:rsidRPr="00501FFD">
              <w:rPr>
                <w:color w:val="000000"/>
                <w:sz w:val="16"/>
                <w:szCs w:val="16"/>
                <w:lang w:val="es-MX"/>
              </w:rPr>
              <w:t>Servicios de cobranza, investigación crediticia y similar</w:t>
            </w:r>
          </w:p>
        </w:tc>
        <w:tc>
          <w:tcPr>
            <w:tcW w:w="675" w:type="dxa"/>
            <w:tcBorders>
              <w:top w:val="single" w:sz="6" w:space="0" w:color="auto"/>
              <w:left w:val="single" w:sz="6" w:space="0" w:color="auto"/>
              <w:bottom w:val="single" w:sz="6" w:space="0" w:color="auto"/>
              <w:right w:val="single" w:sz="6" w:space="0" w:color="auto"/>
            </w:tcBorders>
            <w:vAlign w:val="center"/>
          </w:tcPr>
          <w:p w14:paraId="432C7339"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B4D3331" w14:textId="77777777" w:rsidR="00690B65" w:rsidRPr="00501FFD" w:rsidRDefault="00690B65" w:rsidP="004B75EB">
            <w:pPr>
              <w:pStyle w:val="Texto"/>
              <w:spacing w:before="1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BB19E56"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8144AA4"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6D806A17"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7272DF80"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BF5281D"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0912CEC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5246511"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343</w:t>
            </w:r>
          </w:p>
        </w:tc>
        <w:tc>
          <w:tcPr>
            <w:tcW w:w="2550" w:type="dxa"/>
            <w:tcBorders>
              <w:top w:val="single" w:sz="6" w:space="0" w:color="auto"/>
              <w:left w:val="single" w:sz="6" w:space="0" w:color="auto"/>
              <w:bottom w:val="single" w:sz="6" w:space="0" w:color="auto"/>
              <w:right w:val="single" w:sz="6" w:space="0" w:color="auto"/>
            </w:tcBorders>
            <w:vAlign w:val="center"/>
          </w:tcPr>
          <w:p w14:paraId="4046240D" w14:textId="77777777" w:rsidR="00690B65" w:rsidRPr="00501FFD" w:rsidRDefault="00690B65" w:rsidP="004B75EB">
            <w:pPr>
              <w:pStyle w:val="Texto"/>
              <w:spacing w:before="10" w:after="20" w:line="240" w:lineRule="auto"/>
              <w:ind w:firstLine="0"/>
              <w:jc w:val="left"/>
              <w:rPr>
                <w:color w:val="000000"/>
                <w:sz w:val="16"/>
                <w:szCs w:val="16"/>
                <w:lang w:val="es-MX"/>
              </w:rPr>
            </w:pPr>
            <w:r w:rsidRPr="00501FFD">
              <w:rPr>
                <w:color w:val="000000"/>
                <w:sz w:val="16"/>
                <w:szCs w:val="16"/>
                <w:lang w:val="es-MX"/>
              </w:rPr>
              <w:t>Servicios de recaudación, traslado y custodia de valores</w:t>
            </w:r>
          </w:p>
        </w:tc>
        <w:tc>
          <w:tcPr>
            <w:tcW w:w="675" w:type="dxa"/>
            <w:tcBorders>
              <w:top w:val="single" w:sz="6" w:space="0" w:color="auto"/>
              <w:left w:val="single" w:sz="6" w:space="0" w:color="auto"/>
              <w:bottom w:val="single" w:sz="6" w:space="0" w:color="auto"/>
              <w:right w:val="single" w:sz="6" w:space="0" w:color="auto"/>
            </w:tcBorders>
            <w:vAlign w:val="center"/>
          </w:tcPr>
          <w:p w14:paraId="5DE1EF9F"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FB28BFD" w14:textId="77777777" w:rsidR="00690B65" w:rsidRPr="00501FFD" w:rsidRDefault="00690B65" w:rsidP="004B75EB">
            <w:pPr>
              <w:pStyle w:val="Texto"/>
              <w:spacing w:before="1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FB151F6"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0A2172C"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355FAD6E"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328D2283"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B71D55A"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900D16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192EC6D"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344</w:t>
            </w:r>
          </w:p>
        </w:tc>
        <w:tc>
          <w:tcPr>
            <w:tcW w:w="2550" w:type="dxa"/>
            <w:tcBorders>
              <w:top w:val="single" w:sz="6" w:space="0" w:color="auto"/>
              <w:left w:val="single" w:sz="6" w:space="0" w:color="auto"/>
              <w:bottom w:val="single" w:sz="6" w:space="0" w:color="auto"/>
              <w:right w:val="single" w:sz="6" w:space="0" w:color="auto"/>
            </w:tcBorders>
            <w:vAlign w:val="center"/>
          </w:tcPr>
          <w:p w14:paraId="6C84E66A" w14:textId="77777777" w:rsidR="00690B65" w:rsidRPr="00501FFD" w:rsidRDefault="00690B65" w:rsidP="004B75EB">
            <w:pPr>
              <w:pStyle w:val="Texto"/>
              <w:spacing w:before="10" w:after="20" w:line="240" w:lineRule="auto"/>
              <w:ind w:firstLine="0"/>
              <w:jc w:val="left"/>
              <w:rPr>
                <w:color w:val="000000"/>
                <w:sz w:val="16"/>
                <w:szCs w:val="16"/>
                <w:lang w:val="es-MX"/>
              </w:rPr>
            </w:pPr>
            <w:r w:rsidRPr="00501FFD">
              <w:rPr>
                <w:color w:val="000000"/>
                <w:sz w:val="16"/>
                <w:szCs w:val="16"/>
                <w:lang w:val="es-MX"/>
              </w:rPr>
              <w:t>Seguros de responsabilidad patrimonial y fianzas</w:t>
            </w:r>
          </w:p>
        </w:tc>
        <w:tc>
          <w:tcPr>
            <w:tcW w:w="675" w:type="dxa"/>
            <w:tcBorders>
              <w:top w:val="single" w:sz="6" w:space="0" w:color="auto"/>
              <w:left w:val="single" w:sz="6" w:space="0" w:color="auto"/>
              <w:bottom w:val="single" w:sz="6" w:space="0" w:color="auto"/>
              <w:right w:val="single" w:sz="6" w:space="0" w:color="auto"/>
            </w:tcBorders>
            <w:vAlign w:val="center"/>
          </w:tcPr>
          <w:p w14:paraId="41886206"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8256137" w14:textId="77777777" w:rsidR="00690B65" w:rsidRPr="00501FFD" w:rsidRDefault="00690B65" w:rsidP="004B75EB">
            <w:pPr>
              <w:pStyle w:val="Texto"/>
              <w:spacing w:before="1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D0F3713"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BC0A14F"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7F8F929"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257B9335"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0CB0EBB"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79AE5AC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F6F5D54"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345</w:t>
            </w:r>
          </w:p>
        </w:tc>
        <w:tc>
          <w:tcPr>
            <w:tcW w:w="2550" w:type="dxa"/>
            <w:tcBorders>
              <w:top w:val="single" w:sz="6" w:space="0" w:color="auto"/>
              <w:left w:val="single" w:sz="6" w:space="0" w:color="auto"/>
              <w:bottom w:val="single" w:sz="6" w:space="0" w:color="auto"/>
              <w:right w:val="single" w:sz="6" w:space="0" w:color="auto"/>
            </w:tcBorders>
            <w:vAlign w:val="center"/>
          </w:tcPr>
          <w:p w14:paraId="3E5C165D" w14:textId="77777777" w:rsidR="00690B65" w:rsidRPr="00501FFD" w:rsidRDefault="00690B65" w:rsidP="004B75EB">
            <w:pPr>
              <w:pStyle w:val="Texto"/>
              <w:spacing w:before="10" w:after="20" w:line="240" w:lineRule="auto"/>
              <w:ind w:firstLine="0"/>
              <w:jc w:val="left"/>
              <w:rPr>
                <w:color w:val="000000"/>
                <w:sz w:val="16"/>
                <w:szCs w:val="16"/>
                <w:lang w:val="es-MX"/>
              </w:rPr>
            </w:pPr>
            <w:r w:rsidRPr="00501FFD">
              <w:rPr>
                <w:color w:val="000000"/>
                <w:sz w:val="16"/>
                <w:szCs w:val="16"/>
                <w:lang w:val="es-MX"/>
              </w:rPr>
              <w:t>Seguro de bienes patrimoniales</w:t>
            </w:r>
          </w:p>
        </w:tc>
        <w:tc>
          <w:tcPr>
            <w:tcW w:w="675" w:type="dxa"/>
            <w:tcBorders>
              <w:top w:val="single" w:sz="6" w:space="0" w:color="auto"/>
              <w:left w:val="single" w:sz="6" w:space="0" w:color="auto"/>
              <w:bottom w:val="single" w:sz="6" w:space="0" w:color="auto"/>
              <w:right w:val="single" w:sz="6" w:space="0" w:color="auto"/>
            </w:tcBorders>
            <w:vAlign w:val="center"/>
          </w:tcPr>
          <w:p w14:paraId="6DD2C620"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A079962" w14:textId="77777777" w:rsidR="00690B65" w:rsidRPr="00501FFD" w:rsidRDefault="00690B65" w:rsidP="004B75EB">
            <w:pPr>
              <w:pStyle w:val="Texto"/>
              <w:spacing w:before="1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09423D6"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E2F9D69"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33B6A8BA"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0173AA7C"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D601264"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248EEFC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0DD3812"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346</w:t>
            </w:r>
          </w:p>
        </w:tc>
        <w:tc>
          <w:tcPr>
            <w:tcW w:w="2550" w:type="dxa"/>
            <w:tcBorders>
              <w:top w:val="single" w:sz="6" w:space="0" w:color="auto"/>
              <w:left w:val="single" w:sz="6" w:space="0" w:color="auto"/>
              <w:bottom w:val="single" w:sz="6" w:space="0" w:color="auto"/>
              <w:right w:val="single" w:sz="6" w:space="0" w:color="auto"/>
            </w:tcBorders>
            <w:vAlign w:val="center"/>
          </w:tcPr>
          <w:p w14:paraId="31BCD1CC" w14:textId="77777777" w:rsidR="00690B65" w:rsidRPr="00501FFD" w:rsidRDefault="00690B65" w:rsidP="004B75EB">
            <w:pPr>
              <w:pStyle w:val="Texto"/>
              <w:spacing w:before="10" w:after="20" w:line="240" w:lineRule="auto"/>
              <w:ind w:firstLine="0"/>
              <w:jc w:val="left"/>
              <w:rPr>
                <w:color w:val="000000"/>
                <w:sz w:val="16"/>
                <w:szCs w:val="16"/>
                <w:lang w:val="es-MX"/>
              </w:rPr>
            </w:pPr>
            <w:r w:rsidRPr="00501FFD">
              <w:rPr>
                <w:color w:val="000000"/>
                <w:sz w:val="16"/>
                <w:szCs w:val="16"/>
                <w:lang w:val="es-MX"/>
              </w:rPr>
              <w:t>Almacenaje, envase y embalaje</w:t>
            </w:r>
          </w:p>
        </w:tc>
        <w:tc>
          <w:tcPr>
            <w:tcW w:w="675" w:type="dxa"/>
            <w:tcBorders>
              <w:top w:val="single" w:sz="6" w:space="0" w:color="auto"/>
              <w:left w:val="single" w:sz="6" w:space="0" w:color="auto"/>
              <w:bottom w:val="single" w:sz="6" w:space="0" w:color="auto"/>
              <w:right w:val="single" w:sz="6" w:space="0" w:color="auto"/>
            </w:tcBorders>
            <w:vAlign w:val="center"/>
          </w:tcPr>
          <w:p w14:paraId="33C94EFC"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CE7E526" w14:textId="77777777" w:rsidR="00690B65" w:rsidRPr="00501FFD" w:rsidRDefault="00690B65" w:rsidP="004B75EB">
            <w:pPr>
              <w:pStyle w:val="Texto"/>
              <w:spacing w:before="1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74EC735"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243D2561"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58CFCE15"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3721DF49"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97FBD53"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4F1C1BC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A913182"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347</w:t>
            </w:r>
          </w:p>
        </w:tc>
        <w:tc>
          <w:tcPr>
            <w:tcW w:w="2550" w:type="dxa"/>
            <w:tcBorders>
              <w:top w:val="single" w:sz="6" w:space="0" w:color="auto"/>
              <w:left w:val="single" w:sz="6" w:space="0" w:color="auto"/>
              <w:bottom w:val="single" w:sz="6" w:space="0" w:color="auto"/>
              <w:right w:val="single" w:sz="6" w:space="0" w:color="auto"/>
            </w:tcBorders>
            <w:vAlign w:val="center"/>
          </w:tcPr>
          <w:p w14:paraId="4F251301" w14:textId="77777777" w:rsidR="00690B65" w:rsidRPr="00501FFD" w:rsidRDefault="00690B65" w:rsidP="004B75EB">
            <w:pPr>
              <w:pStyle w:val="Texto"/>
              <w:spacing w:before="10" w:after="20" w:line="240" w:lineRule="auto"/>
              <w:ind w:firstLine="0"/>
              <w:jc w:val="left"/>
              <w:rPr>
                <w:color w:val="000000"/>
                <w:sz w:val="16"/>
                <w:szCs w:val="16"/>
                <w:lang w:val="es-MX"/>
              </w:rPr>
            </w:pPr>
            <w:r w:rsidRPr="00501FFD">
              <w:rPr>
                <w:color w:val="000000"/>
                <w:sz w:val="16"/>
                <w:szCs w:val="16"/>
                <w:lang w:val="es-MX"/>
              </w:rPr>
              <w:t>Fletes y maniobras</w:t>
            </w:r>
          </w:p>
        </w:tc>
        <w:tc>
          <w:tcPr>
            <w:tcW w:w="675" w:type="dxa"/>
            <w:tcBorders>
              <w:top w:val="single" w:sz="6" w:space="0" w:color="auto"/>
              <w:left w:val="single" w:sz="6" w:space="0" w:color="auto"/>
              <w:bottom w:val="single" w:sz="6" w:space="0" w:color="auto"/>
              <w:right w:val="single" w:sz="6" w:space="0" w:color="auto"/>
            </w:tcBorders>
            <w:vAlign w:val="center"/>
          </w:tcPr>
          <w:p w14:paraId="5C56F1D7"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E88B534" w14:textId="77777777" w:rsidR="00690B65" w:rsidRPr="00501FFD" w:rsidRDefault="00690B65" w:rsidP="004B75EB">
            <w:pPr>
              <w:pStyle w:val="Texto"/>
              <w:spacing w:before="1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D9C352D"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CB0DC68"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0804728D"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2DAB4CDC"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FB07242"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7D948E6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461836C"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348</w:t>
            </w:r>
          </w:p>
        </w:tc>
        <w:tc>
          <w:tcPr>
            <w:tcW w:w="2550" w:type="dxa"/>
            <w:tcBorders>
              <w:top w:val="single" w:sz="6" w:space="0" w:color="auto"/>
              <w:left w:val="single" w:sz="6" w:space="0" w:color="auto"/>
              <w:bottom w:val="single" w:sz="6" w:space="0" w:color="auto"/>
              <w:right w:val="single" w:sz="6" w:space="0" w:color="auto"/>
            </w:tcBorders>
            <w:vAlign w:val="center"/>
          </w:tcPr>
          <w:p w14:paraId="2BFB8494" w14:textId="77777777" w:rsidR="00690B65" w:rsidRPr="00501FFD" w:rsidRDefault="00690B65" w:rsidP="004B75EB">
            <w:pPr>
              <w:pStyle w:val="Texto"/>
              <w:spacing w:before="10" w:after="20" w:line="240" w:lineRule="auto"/>
              <w:ind w:firstLine="0"/>
              <w:jc w:val="left"/>
              <w:rPr>
                <w:color w:val="000000"/>
                <w:sz w:val="16"/>
                <w:szCs w:val="16"/>
                <w:lang w:val="es-MX"/>
              </w:rPr>
            </w:pPr>
            <w:r w:rsidRPr="00501FFD">
              <w:rPr>
                <w:color w:val="000000"/>
                <w:sz w:val="16"/>
                <w:szCs w:val="16"/>
                <w:lang w:val="es-MX"/>
              </w:rPr>
              <w:t>Comisiones por ventas</w:t>
            </w:r>
          </w:p>
        </w:tc>
        <w:tc>
          <w:tcPr>
            <w:tcW w:w="675" w:type="dxa"/>
            <w:tcBorders>
              <w:top w:val="single" w:sz="6" w:space="0" w:color="auto"/>
              <w:left w:val="single" w:sz="6" w:space="0" w:color="auto"/>
              <w:bottom w:val="single" w:sz="6" w:space="0" w:color="auto"/>
              <w:right w:val="single" w:sz="6" w:space="0" w:color="auto"/>
            </w:tcBorders>
            <w:vAlign w:val="center"/>
          </w:tcPr>
          <w:p w14:paraId="6B19DA09"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9CE74EB" w14:textId="77777777" w:rsidR="00690B65" w:rsidRPr="00501FFD" w:rsidRDefault="00690B65" w:rsidP="004B75EB">
            <w:pPr>
              <w:pStyle w:val="Texto"/>
              <w:spacing w:before="1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06839B4"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97AA288"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10BA03B7"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4B2D41D2"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242F3ED"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76AAE01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72723C9"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lastRenderedPageBreak/>
              <w:t>349</w:t>
            </w:r>
          </w:p>
        </w:tc>
        <w:tc>
          <w:tcPr>
            <w:tcW w:w="2550" w:type="dxa"/>
            <w:tcBorders>
              <w:top w:val="single" w:sz="6" w:space="0" w:color="auto"/>
              <w:left w:val="single" w:sz="6" w:space="0" w:color="auto"/>
              <w:bottom w:val="single" w:sz="6" w:space="0" w:color="auto"/>
              <w:right w:val="single" w:sz="6" w:space="0" w:color="auto"/>
            </w:tcBorders>
            <w:vAlign w:val="center"/>
          </w:tcPr>
          <w:p w14:paraId="4394BC4C" w14:textId="77777777" w:rsidR="00690B65" w:rsidRPr="00501FFD" w:rsidRDefault="00690B65" w:rsidP="004B75EB">
            <w:pPr>
              <w:pStyle w:val="Texto"/>
              <w:spacing w:before="10" w:after="20" w:line="240" w:lineRule="auto"/>
              <w:ind w:firstLine="0"/>
              <w:jc w:val="left"/>
              <w:rPr>
                <w:color w:val="000000"/>
                <w:sz w:val="16"/>
                <w:szCs w:val="16"/>
                <w:lang w:val="es-MX"/>
              </w:rPr>
            </w:pPr>
            <w:r w:rsidRPr="00501FFD">
              <w:rPr>
                <w:color w:val="000000"/>
                <w:sz w:val="16"/>
                <w:szCs w:val="16"/>
                <w:lang w:val="es-MX"/>
              </w:rPr>
              <w:t>Servicios financieros, bancarios y Comerciales integrales</w:t>
            </w:r>
          </w:p>
        </w:tc>
        <w:tc>
          <w:tcPr>
            <w:tcW w:w="675" w:type="dxa"/>
            <w:tcBorders>
              <w:top w:val="single" w:sz="6" w:space="0" w:color="auto"/>
              <w:left w:val="single" w:sz="6" w:space="0" w:color="auto"/>
              <w:bottom w:val="single" w:sz="6" w:space="0" w:color="auto"/>
              <w:right w:val="single" w:sz="6" w:space="0" w:color="auto"/>
            </w:tcBorders>
            <w:vAlign w:val="center"/>
          </w:tcPr>
          <w:p w14:paraId="3C088720"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E34B676" w14:textId="77777777" w:rsidR="00690B65" w:rsidRPr="00501FFD" w:rsidRDefault="00690B65" w:rsidP="004B75EB">
            <w:pPr>
              <w:pStyle w:val="Texto"/>
              <w:spacing w:before="1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7488C8F"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5450C8F"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4FFB625"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10FB8E5F"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D919FC4"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763A30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463D3E9"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351</w:t>
            </w:r>
          </w:p>
        </w:tc>
        <w:tc>
          <w:tcPr>
            <w:tcW w:w="2550" w:type="dxa"/>
            <w:tcBorders>
              <w:top w:val="single" w:sz="6" w:space="0" w:color="auto"/>
              <w:left w:val="single" w:sz="6" w:space="0" w:color="auto"/>
              <w:bottom w:val="single" w:sz="6" w:space="0" w:color="auto"/>
              <w:right w:val="single" w:sz="6" w:space="0" w:color="auto"/>
            </w:tcBorders>
            <w:vAlign w:val="center"/>
          </w:tcPr>
          <w:p w14:paraId="54C5475E" w14:textId="77777777" w:rsidR="00690B65" w:rsidRPr="00501FFD" w:rsidRDefault="00690B65" w:rsidP="004B75EB">
            <w:pPr>
              <w:pStyle w:val="Texto"/>
              <w:spacing w:before="10" w:after="20" w:line="240" w:lineRule="auto"/>
              <w:ind w:firstLine="0"/>
              <w:jc w:val="left"/>
              <w:rPr>
                <w:color w:val="000000"/>
                <w:sz w:val="16"/>
                <w:szCs w:val="16"/>
                <w:lang w:val="es-MX"/>
              </w:rPr>
            </w:pPr>
            <w:r w:rsidRPr="00501FFD">
              <w:rPr>
                <w:color w:val="000000"/>
                <w:sz w:val="16"/>
                <w:szCs w:val="16"/>
                <w:lang w:val="es-MX"/>
              </w:rPr>
              <w:t>Conservación y mantenimiento menor de inmuebles</w:t>
            </w:r>
          </w:p>
        </w:tc>
        <w:tc>
          <w:tcPr>
            <w:tcW w:w="675" w:type="dxa"/>
            <w:tcBorders>
              <w:top w:val="single" w:sz="6" w:space="0" w:color="auto"/>
              <w:left w:val="single" w:sz="6" w:space="0" w:color="auto"/>
              <w:bottom w:val="single" w:sz="6" w:space="0" w:color="auto"/>
              <w:right w:val="single" w:sz="6" w:space="0" w:color="auto"/>
            </w:tcBorders>
            <w:vAlign w:val="center"/>
          </w:tcPr>
          <w:p w14:paraId="2F4FC40E"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2211DF0" w14:textId="77777777" w:rsidR="00690B65" w:rsidRPr="00501FFD" w:rsidRDefault="00690B65" w:rsidP="004B75EB">
            <w:pPr>
              <w:pStyle w:val="Texto"/>
              <w:spacing w:before="1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B863349"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66A7314"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0CCD8DFA"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44CC5CC7"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F101788"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6FE6D50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4734A98"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352</w:t>
            </w:r>
          </w:p>
        </w:tc>
        <w:tc>
          <w:tcPr>
            <w:tcW w:w="2550" w:type="dxa"/>
            <w:tcBorders>
              <w:top w:val="single" w:sz="6" w:space="0" w:color="auto"/>
              <w:left w:val="single" w:sz="6" w:space="0" w:color="auto"/>
              <w:bottom w:val="single" w:sz="6" w:space="0" w:color="auto"/>
              <w:right w:val="single" w:sz="6" w:space="0" w:color="auto"/>
            </w:tcBorders>
            <w:vAlign w:val="center"/>
          </w:tcPr>
          <w:p w14:paraId="76018261" w14:textId="77777777" w:rsidR="00690B65" w:rsidRPr="00501FFD" w:rsidRDefault="00690B65" w:rsidP="004B75EB">
            <w:pPr>
              <w:pStyle w:val="Texto"/>
              <w:spacing w:before="10" w:after="20" w:line="240" w:lineRule="auto"/>
              <w:ind w:firstLine="0"/>
              <w:jc w:val="left"/>
              <w:rPr>
                <w:color w:val="000000"/>
                <w:sz w:val="16"/>
                <w:szCs w:val="16"/>
                <w:lang w:val="es-MX"/>
              </w:rPr>
            </w:pPr>
            <w:r w:rsidRPr="00501FFD">
              <w:rPr>
                <w:color w:val="000000"/>
                <w:sz w:val="16"/>
                <w:szCs w:val="16"/>
                <w:lang w:val="es-MX"/>
              </w:rPr>
              <w:t>Instalación, reparación y mantenimiento de mobiliario y equipo de administración, educacional y recreativo</w:t>
            </w:r>
          </w:p>
        </w:tc>
        <w:tc>
          <w:tcPr>
            <w:tcW w:w="675" w:type="dxa"/>
            <w:tcBorders>
              <w:top w:val="single" w:sz="6" w:space="0" w:color="auto"/>
              <w:left w:val="single" w:sz="6" w:space="0" w:color="auto"/>
              <w:bottom w:val="single" w:sz="6" w:space="0" w:color="auto"/>
              <w:right w:val="single" w:sz="6" w:space="0" w:color="auto"/>
            </w:tcBorders>
            <w:vAlign w:val="center"/>
          </w:tcPr>
          <w:p w14:paraId="32F3C949"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D7DCDB6" w14:textId="77777777" w:rsidR="00690B65" w:rsidRPr="00501FFD" w:rsidRDefault="00690B65" w:rsidP="004B75EB">
            <w:pPr>
              <w:pStyle w:val="Texto"/>
              <w:spacing w:before="1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E4990F0"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74A2E84"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13E74404"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2A28FA90"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1212721"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495318A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5878F05"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353</w:t>
            </w:r>
          </w:p>
        </w:tc>
        <w:tc>
          <w:tcPr>
            <w:tcW w:w="2550" w:type="dxa"/>
            <w:tcBorders>
              <w:top w:val="single" w:sz="6" w:space="0" w:color="auto"/>
              <w:left w:val="single" w:sz="6" w:space="0" w:color="auto"/>
              <w:bottom w:val="single" w:sz="6" w:space="0" w:color="auto"/>
              <w:right w:val="single" w:sz="6" w:space="0" w:color="auto"/>
            </w:tcBorders>
            <w:vAlign w:val="center"/>
          </w:tcPr>
          <w:p w14:paraId="3C865C41" w14:textId="77777777" w:rsidR="00690B65" w:rsidRPr="00501FFD" w:rsidRDefault="00690B65" w:rsidP="004B75EB">
            <w:pPr>
              <w:pStyle w:val="Texto"/>
              <w:spacing w:before="10" w:after="20" w:line="240" w:lineRule="auto"/>
              <w:ind w:firstLine="0"/>
              <w:jc w:val="left"/>
              <w:rPr>
                <w:color w:val="000000"/>
                <w:sz w:val="16"/>
                <w:szCs w:val="16"/>
                <w:lang w:val="es-MX"/>
              </w:rPr>
            </w:pPr>
            <w:r w:rsidRPr="00501FFD">
              <w:rPr>
                <w:color w:val="000000"/>
                <w:sz w:val="16"/>
                <w:szCs w:val="16"/>
                <w:lang w:val="es-MX"/>
              </w:rPr>
              <w:t>Instalación, reparación y mantenimiento de equipo de cómputo y tecnología de la información</w:t>
            </w:r>
          </w:p>
        </w:tc>
        <w:tc>
          <w:tcPr>
            <w:tcW w:w="675" w:type="dxa"/>
            <w:tcBorders>
              <w:top w:val="single" w:sz="6" w:space="0" w:color="auto"/>
              <w:left w:val="single" w:sz="6" w:space="0" w:color="auto"/>
              <w:bottom w:val="single" w:sz="6" w:space="0" w:color="auto"/>
              <w:right w:val="single" w:sz="6" w:space="0" w:color="auto"/>
            </w:tcBorders>
            <w:vAlign w:val="center"/>
          </w:tcPr>
          <w:p w14:paraId="098DEE40"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4F9CF6A" w14:textId="77777777" w:rsidR="00690B65" w:rsidRPr="00501FFD" w:rsidRDefault="00690B65" w:rsidP="004B75EB">
            <w:pPr>
              <w:pStyle w:val="Texto"/>
              <w:spacing w:before="1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E96D7E6"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BE5437C"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455AB6FA"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442A60DF"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8D332DD"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300F6AB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3E6C798"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354</w:t>
            </w:r>
          </w:p>
        </w:tc>
        <w:tc>
          <w:tcPr>
            <w:tcW w:w="2550" w:type="dxa"/>
            <w:tcBorders>
              <w:top w:val="single" w:sz="6" w:space="0" w:color="auto"/>
              <w:left w:val="single" w:sz="6" w:space="0" w:color="auto"/>
              <w:bottom w:val="single" w:sz="6" w:space="0" w:color="auto"/>
              <w:right w:val="single" w:sz="6" w:space="0" w:color="auto"/>
            </w:tcBorders>
            <w:vAlign w:val="center"/>
          </w:tcPr>
          <w:p w14:paraId="1783D9C7" w14:textId="77777777" w:rsidR="00690B65" w:rsidRPr="00501FFD" w:rsidRDefault="00690B65" w:rsidP="004B75EB">
            <w:pPr>
              <w:pStyle w:val="Texto"/>
              <w:spacing w:before="10" w:after="20" w:line="240" w:lineRule="auto"/>
              <w:ind w:firstLine="0"/>
              <w:jc w:val="left"/>
              <w:rPr>
                <w:color w:val="000000"/>
                <w:sz w:val="16"/>
                <w:szCs w:val="16"/>
                <w:lang w:val="es-MX"/>
              </w:rPr>
            </w:pPr>
            <w:r w:rsidRPr="00501FFD">
              <w:rPr>
                <w:color w:val="000000"/>
                <w:sz w:val="16"/>
                <w:szCs w:val="16"/>
                <w:lang w:val="es-MX"/>
              </w:rPr>
              <w:t>Instalación, reparación y mantenimiento de equipo e instrumental médico y de laboratorio</w:t>
            </w:r>
          </w:p>
        </w:tc>
        <w:tc>
          <w:tcPr>
            <w:tcW w:w="675" w:type="dxa"/>
            <w:tcBorders>
              <w:top w:val="single" w:sz="6" w:space="0" w:color="auto"/>
              <w:left w:val="single" w:sz="6" w:space="0" w:color="auto"/>
              <w:bottom w:val="single" w:sz="6" w:space="0" w:color="auto"/>
              <w:right w:val="single" w:sz="6" w:space="0" w:color="auto"/>
            </w:tcBorders>
            <w:vAlign w:val="center"/>
          </w:tcPr>
          <w:p w14:paraId="38466CAD" w14:textId="77777777" w:rsidR="00690B65" w:rsidRPr="00501FFD" w:rsidRDefault="00690B65" w:rsidP="004B75EB">
            <w:pPr>
              <w:pStyle w:val="Texto"/>
              <w:spacing w:before="1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0C40A55" w14:textId="77777777" w:rsidR="00690B65" w:rsidRPr="00501FFD" w:rsidRDefault="00690B65" w:rsidP="004B75EB">
            <w:pPr>
              <w:pStyle w:val="Texto"/>
              <w:spacing w:before="1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BCD1E6A"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714C9EA"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4392C955" w14:textId="77777777" w:rsidR="00690B65" w:rsidRPr="00501FFD" w:rsidRDefault="00690B65" w:rsidP="004B75EB">
            <w:pPr>
              <w:pStyle w:val="Texto"/>
              <w:spacing w:before="1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7142ABFA"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5CC7774" w14:textId="77777777" w:rsidR="00690B65" w:rsidRPr="00501FFD" w:rsidRDefault="00690B65" w:rsidP="004B75EB">
            <w:pPr>
              <w:pStyle w:val="Texto"/>
              <w:spacing w:before="1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395AA3FB"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A7CE210"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355</w:t>
            </w:r>
          </w:p>
        </w:tc>
        <w:tc>
          <w:tcPr>
            <w:tcW w:w="2550" w:type="dxa"/>
            <w:tcBorders>
              <w:top w:val="single" w:sz="6" w:space="0" w:color="auto"/>
              <w:left w:val="single" w:sz="6" w:space="0" w:color="auto"/>
              <w:bottom w:val="single" w:sz="6" w:space="0" w:color="auto"/>
              <w:right w:val="single" w:sz="6" w:space="0" w:color="auto"/>
            </w:tcBorders>
            <w:vAlign w:val="center"/>
          </w:tcPr>
          <w:p w14:paraId="03F970E2"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Reparación y mantenimiento de equipo de transporte</w:t>
            </w:r>
          </w:p>
        </w:tc>
        <w:tc>
          <w:tcPr>
            <w:tcW w:w="675" w:type="dxa"/>
            <w:tcBorders>
              <w:top w:val="single" w:sz="6" w:space="0" w:color="auto"/>
              <w:left w:val="single" w:sz="6" w:space="0" w:color="auto"/>
              <w:bottom w:val="single" w:sz="6" w:space="0" w:color="auto"/>
              <w:right w:val="single" w:sz="6" w:space="0" w:color="auto"/>
            </w:tcBorders>
            <w:vAlign w:val="center"/>
          </w:tcPr>
          <w:p w14:paraId="136C4540"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BA9761A"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F2492B8"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91D7D6D"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2B619DAF"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AEB094E"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5D0E12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425EF20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551B5F7"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356</w:t>
            </w:r>
          </w:p>
        </w:tc>
        <w:tc>
          <w:tcPr>
            <w:tcW w:w="2550" w:type="dxa"/>
            <w:tcBorders>
              <w:top w:val="single" w:sz="6" w:space="0" w:color="auto"/>
              <w:left w:val="single" w:sz="6" w:space="0" w:color="auto"/>
              <w:bottom w:val="single" w:sz="6" w:space="0" w:color="auto"/>
              <w:right w:val="single" w:sz="6" w:space="0" w:color="auto"/>
            </w:tcBorders>
            <w:vAlign w:val="center"/>
          </w:tcPr>
          <w:p w14:paraId="0ABEA026"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Reparación y mantenimiento de equipo de defensa y seguridad</w:t>
            </w:r>
          </w:p>
        </w:tc>
        <w:tc>
          <w:tcPr>
            <w:tcW w:w="675" w:type="dxa"/>
            <w:tcBorders>
              <w:top w:val="single" w:sz="6" w:space="0" w:color="auto"/>
              <w:left w:val="single" w:sz="6" w:space="0" w:color="auto"/>
              <w:bottom w:val="single" w:sz="6" w:space="0" w:color="auto"/>
              <w:right w:val="single" w:sz="6" w:space="0" w:color="auto"/>
            </w:tcBorders>
            <w:vAlign w:val="center"/>
          </w:tcPr>
          <w:p w14:paraId="4E1275FF"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5458736"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760F8B6"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E322CA4"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15E77735"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6BD4E7D2"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1CE4CA3"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1CCE8F0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F7847E4"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357</w:t>
            </w:r>
          </w:p>
        </w:tc>
        <w:tc>
          <w:tcPr>
            <w:tcW w:w="2550" w:type="dxa"/>
            <w:tcBorders>
              <w:top w:val="single" w:sz="6" w:space="0" w:color="auto"/>
              <w:left w:val="single" w:sz="6" w:space="0" w:color="auto"/>
              <w:bottom w:val="single" w:sz="6" w:space="0" w:color="auto"/>
              <w:right w:val="single" w:sz="6" w:space="0" w:color="auto"/>
            </w:tcBorders>
            <w:vAlign w:val="center"/>
          </w:tcPr>
          <w:p w14:paraId="546AE2FF"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Instalación, reparación y mantenimiento de maquinaria, otros equipos y herramienta</w:t>
            </w:r>
          </w:p>
        </w:tc>
        <w:tc>
          <w:tcPr>
            <w:tcW w:w="675" w:type="dxa"/>
            <w:tcBorders>
              <w:top w:val="single" w:sz="6" w:space="0" w:color="auto"/>
              <w:left w:val="single" w:sz="6" w:space="0" w:color="auto"/>
              <w:bottom w:val="single" w:sz="6" w:space="0" w:color="auto"/>
              <w:right w:val="single" w:sz="6" w:space="0" w:color="auto"/>
            </w:tcBorders>
            <w:vAlign w:val="center"/>
          </w:tcPr>
          <w:p w14:paraId="2393436E"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38E90ED"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F5AB640"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60EB382"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D09383F"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65BFC7AA"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95BAB7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0DD42D0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B512D33"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358</w:t>
            </w:r>
          </w:p>
        </w:tc>
        <w:tc>
          <w:tcPr>
            <w:tcW w:w="2550" w:type="dxa"/>
            <w:tcBorders>
              <w:top w:val="single" w:sz="6" w:space="0" w:color="auto"/>
              <w:left w:val="single" w:sz="6" w:space="0" w:color="auto"/>
              <w:bottom w:val="single" w:sz="6" w:space="0" w:color="auto"/>
              <w:right w:val="single" w:sz="6" w:space="0" w:color="auto"/>
            </w:tcBorders>
            <w:vAlign w:val="center"/>
          </w:tcPr>
          <w:p w14:paraId="343FBF77"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Servicios de limpieza y manejo de desechos</w:t>
            </w:r>
          </w:p>
        </w:tc>
        <w:tc>
          <w:tcPr>
            <w:tcW w:w="675" w:type="dxa"/>
            <w:tcBorders>
              <w:top w:val="single" w:sz="6" w:space="0" w:color="auto"/>
              <w:left w:val="single" w:sz="6" w:space="0" w:color="auto"/>
              <w:bottom w:val="single" w:sz="6" w:space="0" w:color="auto"/>
              <w:right w:val="single" w:sz="6" w:space="0" w:color="auto"/>
            </w:tcBorders>
            <w:vAlign w:val="center"/>
          </w:tcPr>
          <w:p w14:paraId="0CA10C14"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959188F"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A0FEFC2"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06D95BC"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2715FFE0"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1205FF28"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B1A5FA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A3674E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FD081EC"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359</w:t>
            </w:r>
          </w:p>
        </w:tc>
        <w:tc>
          <w:tcPr>
            <w:tcW w:w="2550" w:type="dxa"/>
            <w:tcBorders>
              <w:top w:val="single" w:sz="6" w:space="0" w:color="auto"/>
              <w:left w:val="single" w:sz="6" w:space="0" w:color="auto"/>
              <w:bottom w:val="single" w:sz="6" w:space="0" w:color="auto"/>
              <w:right w:val="single" w:sz="6" w:space="0" w:color="auto"/>
            </w:tcBorders>
            <w:vAlign w:val="center"/>
          </w:tcPr>
          <w:p w14:paraId="1D14F16F"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Servicios de jardinería y fumigación</w:t>
            </w:r>
          </w:p>
        </w:tc>
        <w:tc>
          <w:tcPr>
            <w:tcW w:w="675" w:type="dxa"/>
            <w:tcBorders>
              <w:top w:val="single" w:sz="6" w:space="0" w:color="auto"/>
              <w:left w:val="single" w:sz="6" w:space="0" w:color="auto"/>
              <w:bottom w:val="single" w:sz="6" w:space="0" w:color="auto"/>
              <w:right w:val="single" w:sz="6" w:space="0" w:color="auto"/>
            </w:tcBorders>
            <w:vAlign w:val="center"/>
          </w:tcPr>
          <w:p w14:paraId="477EF9BA"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D3F3C91"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E038B60"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906AFB9"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09041D8"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693ADC0D"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218BDCF"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08F16C6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630BA48"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361</w:t>
            </w:r>
          </w:p>
        </w:tc>
        <w:tc>
          <w:tcPr>
            <w:tcW w:w="2550" w:type="dxa"/>
            <w:tcBorders>
              <w:top w:val="single" w:sz="6" w:space="0" w:color="auto"/>
              <w:left w:val="single" w:sz="6" w:space="0" w:color="auto"/>
              <w:bottom w:val="single" w:sz="6" w:space="0" w:color="auto"/>
              <w:right w:val="single" w:sz="6" w:space="0" w:color="auto"/>
            </w:tcBorders>
            <w:vAlign w:val="center"/>
          </w:tcPr>
          <w:p w14:paraId="4667449B"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Difusión por radio, televisión y otros medios de mensajes sobre programas y actividades gubernamentales</w:t>
            </w:r>
          </w:p>
        </w:tc>
        <w:tc>
          <w:tcPr>
            <w:tcW w:w="675" w:type="dxa"/>
            <w:tcBorders>
              <w:top w:val="single" w:sz="6" w:space="0" w:color="auto"/>
              <w:left w:val="single" w:sz="6" w:space="0" w:color="auto"/>
              <w:bottom w:val="single" w:sz="6" w:space="0" w:color="auto"/>
              <w:right w:val="single" w:sz="6" w:space="0" w:color="auto"/>
            </w:tcBorders>
            <w:vAlign w:val="center"/>
          </w:tcPr>
          <w:p w14:paraId="02BFD03E"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3A49D83"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2D3B6CE8"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BCDC13E"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F7B53DE"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394D5E8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82FB2F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1244467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0D74CA8"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362</w:t>
            </w:r>
          </w:p>
        </w:tc>
        <w:tc>
          <w:tcPr>
            <w:tcW w:w="2550" w:type="dxa"/>
            <w:tcBorders>
              <w:top w:val="single" w:sz="6" w:space="0" w:color="auto"/>
              <w:left w:val="single" w:sz="6" w:space="0" w:color="auto"/>
              <w:bottom w:val="single" w:sz="6" w:space="0" w:color="auto"/>
              <w:right w:val="single" w:sz="6" w:space="0" w:color="auto"/>
            </w:tcBorders>
            <w:vAlign w:val="center"/>
          </w:tcPr>
          <w:p w14:paraId="4EA4A232"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Difusión por radio, televisión y otros medios de mensajes Comerciales para promover la venta de bienes o servicios</w:t>
            </w:r>
          </w:p>
        </w:tc>
        <w:tc>
          <w:tcPr>
            <w:tcW w:w="675" w:type="dxa"/>
            <w:tcBorders>
              <w:top w:val="single" w:sz="6" w:space="0" w:color="auto"/>
              <w:left w:val="single" w:sz="6" w:space="0" w:color="auto"/>
              <w:bottom w:val="single" w:sz="6" w:space="0" w:color="auto"/>
              <w:right w:val="single" w:sz="6" w:space="0" w:color="auto"/>
            </w:tcBorders>
            <w:vAlign w:val="center"/>
          </w:tcPr>
          <w:p w14:paraId="1CEF37DA"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03E57F3"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2C0D022"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9FD6D70"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5A5C274B"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1C5C5EA3"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EA74665"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2A7A5868"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60511348"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lastRenderedPageBreak/>
              <w:t>363</w:t>
            </w:r>
          </w:p>
        </w:tc>
        <w:tc>
          <w:tcPr>
            <w:tcW w:w="2550" w:type="dxa"/>
            <w:tcBorders>
              <w:top w:val="single" w:sz="6" w:space="0" w:color="auto"/>
              <w:left w:val="single" w:sz="6" w:space="0" w:color="auto"/>
              <w:bottom w:val="single" w:sz="6" w:space="0" w:color="auto"/>
              <w:right w:val="single" w:sz="6" w:space="0" w:color="auto"/>
            </w:tcBorders>
            <w:vAlign w:val="center"/>
          </w:tcPr>
          <w:p w14:paraId="215DA440"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Servicios de creatividad, preproducción y producción de publicidad, excepto Internet</w:t>
            </w:r>
          </w:p>
        </w:tc>
        <w:tc>
          <w:tcPr>
            <w:tcW w:w="675" w:type="dxa"/>
            <w:tcBorders>
              <w:top w:val="single" w:sz="6" w:space="0" w:color="auto"/>
              <w:left w:val="single" w:sz="6" w:space="0" w:color="auto"/>
              <w:bottom w:val="single" w:sz="6" w:space="0" w:color="auto"/>
              <w:right w:val="single" w:sz="6" w:space="0" w:color="auto"/>
            </w:tcBorders>
            <w:vAlign w:val="center"/>
          </w:tcPr>
          <w:p w14:paraId="2072DEBA"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71D7573D"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D3ABEE9"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1BAE550"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9FBDA7E"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4DFA08F7"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C36B99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151DE1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29E4800"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364</w:t>
            </w:r>
          </w:p>
        </w:tc>
        <w:tc>
          <w:tcPr>
            <w:tcW w:w="2550" w:type="dxa"/>
            <w:tcBorders>
              <w:top w:val="single" w:sz="6" w:space="0" w:color="auto"/>
              <w:left w:val="single" w:sz="6" w:space="0" w:color="auto"/>
              <w:bottom w:val="single" w:sz="6" w:space="0" w:color="auto"/>
              <w:right w:val="single" w:sz="6" w:space="0" w:color="auto"/>
            </w:tcBorders>
            <w:vAlign w:val="center"/>
          </w:tcPr>
          <w:p w14:paraId="7D3D0701"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Servicios de revelado de fotografías</w:t>
            </w:r>
          </w:p>
        </w:tc>
        <w:tc>
          <w:tcPr>
            <w:tcW w:w="675" w:type="dxa"/>
            <w:tcBorders>
              <w:top w:val="single" w:sz="6" w:space="0" w:color="auto"/>
              <w:left w:val="single" w:sz="6" w:space="0" w:color="auto"/>
              <w:bottom w:val="single" w:sz="6" w:space="0" w:color="auto"/>
              <w:right w:val="single" w:sz="6" w:space="0" w:color="auto"/>
            </w:tcBorders>
            <w:vAlign w:val="center"/>
          </w:tcPr>
          <w:p w14:paraId="2942BDDB"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07A4438"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D97BAA9"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0E0C693"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A2EF168"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75F0144B"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64788A5"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5C94B96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CC2AC8A"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365</w:t>
            </w:r>
          </w:p>
        </w:tc>
        <w:tc>
          <w:tcPr>
            <w:tcW w:w="2550" w:type="dxa"/>
            <w:tcBorders>
              <w:top w:val="single" w:sz="6" w:space="0" w:color="auto"/>
              <w:left w:val="single" w:sz="6" w:space="0" w:color="auto"/>
              <w:bottom w:val="single" w:sz="6" w:space="0" w:color="auto"/>
              <w:right w:val="single" w:sz="6" w:space="0" w:color="auto"/>
            </w:tcBorders>
            <w:vAlign w:val="center"/>
          </w:tcPr>
          <w:p w14:paraId="63621833"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Servicios de la industria fílmica, del sonido y del video</w:t>
            </w:r>
          </w:p>
        </w:tc>
        <w:tc>
          <w:tcPr>
            <w:tcW w:w="675" w:type="dxa"/>
            <w:tcBorders>
              <w:top w:val="single" w:sz="6" w:space="0" w:color="auto"/>
              <w:left w:val="single" w:sz="6" w:space="0" w:color="auto"/>
              <w:bottom w:val="single" w:sz="6" w:space="0" w:color="auto"/>
              <w:right w:val="single" w:sz="6" w:space="0" w:color="auto"/>
            </w:tcBorders>
            <w:vAlign w:val="center"/>
          </w:tcPr>
          <w:p w14:paraId="45475636"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CC32EDB"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6E96E36"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435E19E"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221D0F44"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4FDF6544"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83CB912"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3EF6D69E"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09AC59E"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366</w:t>
            </w:r>
          </w:p>
        </w:tc>
        <w:tc>
          <w:tcPr>
            <w:tcW w:w="2550" w:type="dxa"/>
            <w:tcBorders>
              <w:top w:val="single" w:sz="6" w:space="0" w:color="auto"/>
              <w:left w:val="single" w:sz="6" w:space="0" w:color="auto"/>
              <w:bottom w:val="single" w:sz="6" w:space="0" w:color="auto"/>
              <w:right w:val="single" w:sz="6" w:space="0" w:color="auto"/>
            </w:tcBorders>
            <w:vAlign w:val="center"/>
          </w:tcPr>
          <w:p w14:paraId="5C9C269F"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Servicio de creación y difusión de contenido exclusivamente a través de Internet</w:t>
            </w:r>
          </w:p>
        </w:tc>
        <w:tc>
          <w:tcPr>
            <w:tcW w:w="675" w:type="dxa"/>
            <w:tcBorders>
              <w:top w:val="single" w:sz="6" w:space="0" w:color="auto"/>
              <w:left w:val="single" w:sz="6" w:space="0" w:color="auto"/>
              <w:bottom w:val="single" w:sz="6" w:space="0" w:color="auto"/>
              <w:right w:val="single" w:sz="6" w:space="0" w:color="auto"/>
            </w:tcBorders>
            <w:vAlign w:val="center"/>
          </w:tcPr>
          <w:p w14:paraId="6D829500"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59B08C7"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7AC83CC"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0490A37"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6D19C967"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11506410"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41B862A"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6285F26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E9451AE"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369</w:t>
            </w:r>
          </w:p>
        </w:tc>
        <w:tc>
          <w:tcPr>
            <w:tcW w:w="2550" w:type="dxa"/>
            <w:tcBorders>
              <w:top w:val="single" w:sz="6" w:space="0" w:color="auto"/>
              <w:left w:val="single" w:sz="6" w:space="0" w:color="auto"/>
              <w:bottom w:val="single" w:sz="6" w:space="0" w:color="auto"/>
              <w:right w:val="single" w:sz="6" w:space="0" w:color="auto"/>
            </w:tcBorders>
            <w:vAlign w:val="center"/>
          </w:tcPr>
          <w:p w14:paraId="3B0E315D"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Otros servicios de información</w:t>
            </w:r>
          </w:p>
        </w:tc>
        <w:tc>
          <w:tcPr>
            <w:tcW w:w="675" w:type="dxa"/>
            <w:tcBorders>
              <w:top w:val="single" w:sz="6" w:space="0" w:color="auto"/>
              <w:left w:val="single" w:sz="6" w:space="0" w:color="auto"/>
              <w:bottom w:val="single" w:sz="6" w:space="0" w:color="auto"/>
              <w:right w:val="single" w:sz="6" w:space="0" w:color="auto"/>
            </w:tcBorders>
            <w:vAlign w:val="center"/>
          </w:tcPr>
          <w:p w14:paraId="2A889C9F"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5ED3F73"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9A807C1"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0E3E3CF3"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04B4F4D9"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2D21CFA5"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527CA3B"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3AB84C9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7B04EE0"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371</w:t>
            </w:r>
          </w:p>
        </w:tc>
        <w:tc>
          <w:tcPr>
            <w:tcW w:w="2550" w:type="dxa"/>
            <w:tcBorders>
              <w:top w:val="single" w:sz="6" w:space="0" w:color="auto"/>
              <w:left w:val="single" w:sz="6" w:space="0" w:color="auto"/>
              <w:bottom w:val="single" w:sz="6" w:space="0" w:color="auto"/>
              <w:right w:val="single" w:sz="6" w:space="0" w:color="auto"/>
            </w:tcBorders>
            <w:vAlign w:val="center"/>
          </w:tcPr>
          <w:p w14:paraId="51CEC6D5" w14:textId="77777777" w:rsidR="00690B65" w:rsidRPr="00501FFD" w:rsidRDefault="00690B65" w:rsidP="004B75EB">
            <w:pPr>
              <w:pStyle w:val="Texto"/>
              <w:spacing w:before="20" w:after="20" w:line="240" w:lineRule="auto"/>
              <w:ind w:firstLine="0"/>
              <w:jc w:val="left"/>
              <w:rPr>
                <w:color w:val="000000"/>
                <w:sz w:val="16"/>
                <w:szCs w:val="16"/>
                <w:lang w:val="es-MX"/>
              </w:rPr>
            </w:pPr>
            <w:r w:rsidRPr="00501FFD">
              <w:rPr>
                <w:color w:val="000000"/>
                <w:sz w:val="16"/>
                <w:szCs w:val="16"/>
                <w:lang w:val="es-MX"/>
              </w:rPr>
              <w:t>Pasajes aéreos</w:t>
            </w:r>
          </w:p>
        </w:tc>
        <w:tc>
          <w:tcPr>
            <w:tcW w:w="675" w:type="dxa"/>
            <w:tcBorders>
              <w:top w:val="single" w:sz="6" w:space="0" w:color="auto"/>
              <w:left w:val="single" w:sz="6" w:space="0" w:color="auto"/>
              <w:bottom w:val="single" w:sz="6" w:space="0" w:color="auto"/>
              <w:right w:val="single" w:sz="6" w:space="0" w:color="auto"/>
            </w:tcBorders>
            <w:vAlign w:val="center"/>
          </w:tcPr>
          <w:p w14:paraId="04AEC2F5" w14:textId="77777777" w:rsidR="00690B65" w:rsidRPr="00501FFD" w:rsidRDefault="00690B65" w:rsidP="004B75EB">
            <w:pPr>
              <w:pStyle w:val="Texto"/>
              <w:spacing w:before="20" w:after="2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F79E1DC" w14:textId="77777777" w:rsidR="00690B65" w:rsidRPr="00501FFD" w:rsidRDefault="00690B65" w:rsidP="004B75EB">
            <w:pPr>
              <w:pStyle w:val="Texto"/>
              <w:spacing w:before="20" w:after="2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41DA78E2"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55C4646"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000D2E7" w14:textId="77777777" w:rsidR="00690B65" w:rsidRPr="00501FFD" w:rsidRDefault="00690B65" w:rsidP="004B75EB">
            <w:pPr>
              <w:pStyle w:val="Texto"/>
              <w:spacing w:before="20" w:after="2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6AA7E246"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5A08919" w14:textId="77777777" w:rsidR="00690B65" w:rsidRPr="00501FFD" w:rsidRDefault="00690B65" w:rsidP="004B75EB">
            <w:pPr>
              <w:pStyle w:val="Texto"/>
              <w:spacing w:before="20" w:after="20" w:line="240" w:lineRule="auto"/>
              <w:ind w:firstLine="0"/>
              <w:jc w:val="left"/>
              <w:rPr>
                <w:sz w:val="16"/>
                <w:szCs w:val="14"/>
                <w:lang w:val="es-MX"/>
              </w:rPr>
            </w:pPr>
            <w:r w:rsidRPr="00501FFD">
              <w:rPr>
                <w:sz w:val="16"/>
                <w:szCs w:val="14"/>
                <w:lang w:val="es-MX"/>
              </w:rPr>
              <w:t xml:space="preserve">Bancos/Tesorería </w:t>
            </w:r>
          </w:p>
        </w:tc>
      </w:tr>
      <w:tr w:rsidR="00690B65" w:rsidRPr="00501FFD" w14:paraId="0E3F64A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B5FF648"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372</w:t>
            </w:r>
          </w:p>
        </w:tc>
        <w:tc>
          <w:tcPr>
            <w:tcW w:w="2550" w:type="dxa"/>
            <w:tcBorders>
              <w:top w:val="single" w:sz="6" w:space="0" w:color="auto"/>
              <w:left w:val="single" w:sz="6" w:space="0" w:color="auto"/>
              <w:bottom w:val="single" w:sz="6" w:space="0" w:color="auto"/>
              <w:right w:val="single" w:sz="6" w:space="0" w:color="auto"/>
            </w:tcBorders>
            <w:vAlign w:val="center"/>
          </w:tcPr>
          <w:p w14:paraId="3B77FA6E"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Pasajes terrestres</w:t>
            </w:r>
          </w:p>
        </w:tc>
        <w:tc>
          <w:tcPr>
            <w:tcW w:w="675" w:type="dxa"/>
            <w:tcBorders>
              <w:top w:val="single" w:sz="6" w:space="0" w:color="auto"/>
              <w:left w:val="single" w:sz="6" w:space="0" w:color="auto"/>
              <w:bottom w:val="single" w:sz="6" w:space="0" w:color="auto"/>
              <w:right w:val="single" w:sz="6" w:space="0" w:color="auto"/>
            </w:tcBorders>
            <w:vAlign w:val="center"/>
          </w:tcPr>
          <w:p w14:paraId="04CF1260"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7009A22"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D25D91B"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0006909E"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16E6AC88"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2A759A8D"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CB6DCBE"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5C6AE20D"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10434DA"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373</w:t>
            </w:r>
          </w:p>
        </w:tc>
        <w:tc>
          <w:tcPr>
            <w:tcW w:w="2550" w:type="dxa"/>
            <w:tcBorders>
              <w:top w:val="single" w:sz="6" w:space="0" w:color="auto"/>
              <w:left w:val="single" w:sz="6" w:space="0" w:color="auto"/>
              <w:bottom w:val="single" w:sz="6" w:space="0" w:color="auto"/>
              <w:right w:val="single" w:sz="6" w:space="0" w:color="auto"/>
            </w:tcBorders>
            <w:vAlign w:val="center"/>
          </w:tcPr>
          <w:p w14:paraId="096C6A29"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Pasajes marítimos, lacustres y fluviales</w:t>
            </w:r>
          </w:p>
        </w:tc>
        <w:tc>
          <w:tcPr>
            <w:tcW w:w="675" w:type="dxa"/>
            <w:tcBorders>
              <w:top w:val="single" w:sz="6" w:space="0" w:color="auto"/>
              <w:left w:val="single" w:sz="6" w:space="0" w:color="auto"/>
              <w:bottom w:val="single" w:sz="6" w:space="0" w:color="auto"/>
              <w:right w:val="single" w:sz="6" w:space="0" w:color="auto"/>
            </w:tcBorders>
            <w:vAlign w:val="center"/>
          </w:tcPr>
          <w:p w14:paraId="1F316E01"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655DE4D"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73E03D1"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1254C94"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1EF7B9F0"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20A4DC72"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FA9B3FD"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2BFD6D7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B6EF15B"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374</w:t>
            </w:r>
          </w:p>
        </w:tc>
        <w:tc>
          <w:tcPr>
            <w:tcW w:w="2550" w:type="dxa"/>
            <w:tcBorders>
              <w:top w:val="single" w:sz="6" w:space="0" w:color="auto"/>
              <w:left w:val="single" w:sz="6" w:space="0" w:color="auto"/>
              <w:bottom w:val="single" w:sz="6" w:space="0" w:color="auto"/>
              <w:right w:val="single" w:sz="6" w:space="0" w:color="auto"/>
            </w:tcBorders>
            <w:vAlign w:val="center"/>
          </w:tcPr>
          <w:p w14:paraId="3A2DE15D"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Autotransporte</w:t>
            </w:r>
          </w:p>
        </w:tc>
        <w:tc>
          <w:tcPr>
            <w:tcW w:w="675" w:type="dxa"/>
            <w:tcBorders>
              <w:top w:val="single" w:sz="6" w:space="0" w:color="auto"/>
              <w:left w:val="single" w:sz="6" w:space="0" w:color="auto"/>
              <w:bottom w:val="single" w:sz="6" w:space="0" w:color="auto"/>
              <w:right w:val="single" w:sz="6" w:space="0" w:color="auto"/>
            </w:tcBorders>
            <w:vAlign w:val="center"/>
          </w:tcPr>
          <w:p w14:paraId="0D2B7432"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715599C"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91B9F65"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63BECAD8"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2978A28D"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1400CC26"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DA487DF"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225904AF"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45C9CEF"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375</w:t>
            </w:r>
          </w:p>
        </w:tc>
        <w:tc>
          <w:tcPr>
            <w:tcW w:w="2550" w:type="dxa"/>
            <w:tcBorders>
              <w:top w:val="single" w:sz="6" w:space="0" w:color="auto"/>
              <w:left w:val="single" w:sz="6" w:space="0" w:color="auto"/>
              <w:bottom w:val="single" w:sz="6" w:space="0" w:color="auto"/>
              <w:right w:val="single" w:sz="6" w:space="0" w:color="auto"/>
            </w:tcBorders>
            <w:vAlign w:val="center"/>
          </w:tcPr>
          <w:p w14:paraId="5FFD5397"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Viáticos en el país</w:t>
            </w:r>
          </w:p>
        </w:tc>
        <w:tc>
          <w:tcPr>
            <w:tcW w:w="675" w:type="dxa"/>
            <w:tcBorders>
              <w:top w:val="single" w:sz="6" w:space="0" w:color="auto"/>
              <w:left w:val="single" w:sz="6" w:space="0" w:color="auto"/>
              <w:bottom w:val="single" w:sz="6" w:space="0" w:color="auto"/>
              <w:right w:val="single" w:sz="6" w:space="0" w:color="auto"/>
            </w:tcBorders>
            <w:vAlign w:val="center"/>
          </w:tcPr>
          <w:p w14:paraId="147CAEBC"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E4824D6"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0B9E49C"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683F75B"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3FB5513A"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29F9E421"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2B19975"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180F646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C1565B2"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376</w:t>
            </w:r>
          </w:p>
        </w:tc>
        <w:tc>
          <w:tcPr>
            <w:tcW w:w="2550" w:type="dxa"/>
            <w:tcBorders>
              <w:top w:val="single" w:sz="6" w:space="0" w:color="auto"/>
              <w:left w:val="single" w:sz="6" w:space="0" w:color="auto"/>
              <w:bottom w:val="single" w:sz="6" w:space="0" w:color="auto"/>
              <w:right w:val="single" w:sz="6" w:space="0" w:color="auto"/>
            </w:tcBorders>
            <w:vAlign w:val="center"/>
          </w:tcPr>
          <w:p w14:paraId="6BEB3960"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Viáticos en el extranjero</w:t>
            </w:r>
          </w:p>
        </w:tc>
        <w:tc>
          <w:tcPr>
            <w:tcW w:w="675" w:type="dxa"/>
            <w:tcBorders>
              <w:top w:val="single" w:sz="6" w:space="0" w:color="auto"/>
              <w:left w:val="single" w:sz="6" w:space="0" w:color="auto"/>
              <w:bottom w:val="single" w:sz="6" w:space="0" w:color="auto"/>
              <w:right w:val="single" w:sz="6" w:space="0" w:color="auto"/>
            </w:tcBorders>
            <w:vAlign w:val="center"/>
          </w:tcPr>
          <w:p w14:paraId="3A04FE4D"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C9CB580"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2EBCE0F"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3B4CF848"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12DDAC0A"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D1DB2DB"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7635060"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01C554D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218B314A"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377</w:t>
            </w:r>
          </w:p>
        </w:tc>
        <w:tc>
          <w:tcPr>
            <w:tcW w:w="2550" w:type="dxa"/>
            <w:tcBorders>
              <w:top w:val="single" w:sz="6" w:space="0" w:color="auto"/>
              <w:left w:val="single" w:sz="6" w:space="0" w:color="auto"/>
              <w:bottom w:val="single" w:sz="6" w:space="0" w:color="auto"/>
              <w:right w:val="single" w:sz="6" w:space="0" w:color="auto"/>
            </w:tcBorders>
            <w:vAlign w:val="center"/>
          </w:tcPr>
          <w:p w14:paraId="73EE9901"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Gastos de instalación y traslado de menaje</w:t>
            </w:r>
          </w:p>
        </w:tc>
        <w:tc>
          <w:tcPr>
            <w:tcW w:w="675" w:type="dxa"/>
            <w:tcBorders>
              <w:top w:val="single" w:sz="6" w:space="0" w:color="auto"/>
              <w:left w:val="single" w:sz="6" w:space="0" w:color="auto"/>
              <w:bottom w:val="single" w:sz="6" w:space="0" w:color="auto"/>
              <w:right w:val="single" w:sz="6" w:space="0" w:color="auto"/>
            </w:tcBorders>
            <w:vAlign w:val="center"/>
          </w:tcPr>
          <w:p w14:paraId="2370B340"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59969B4"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978F4DB"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05666EE"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5DB7651E"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FAF13A0"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A90D842"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250052D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0A546F0F"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378</w:t>
            </w:r>
          </w:p>
        </w:tc>
        <w:tc>
          <w:tcPr>
            <w:tcW w:w="2550" w:type="dxa"/>
            <w:tcBorders>
              <w:top w:val="single" w:sz="6" w:space="0" w:color="auto"/>
              <w:left w:val="single" w:sz="6" w:space="0" w:color="auto"/>
              <w:bottom w:val="single" w:sz="6" w:space="0" w:color="auto"/>
              <w:right w:val="single" w:sz="6" w:space="0" w:color="auto"/>
            </w:tcBorders>
            <w:vAlign w:val="center"/>
          </w:tcPr>
          <w:p w14:paraId="643559B5"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Servicios integrales de traslado y viáticos</w:t>
            </w:r>
          </w:p>
        </w:tc>
        <w:tc>
          <w:tcPr>
            <w:tcW w:w="675" w:type="dxa"/>
            <w:tcBorders>
              <w:top w:val="single" w:sz="6" w:space="0" w:color="auto"/>
              <w:left w:val="single" w:sz="6" w:space="0" w:color="auto"/>
              <w:bottom w:val="single" w:sz="6" w:space="0" w:color="auto"/>
              <w:right w:val="single" w:sz="6" w:space="0" w:color="auto"/>
            </w:tcBorders>
            <w:vAlign w:val="center"/>
          </w:tcPr>
          <w:p w14:paraId="6DBF5B9E"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12ABC60"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F899201"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1BB3161E"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40644A00"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6277B851"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5E6DEDC"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15D300D4"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8762546"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lastRenderedPageBreak/>
              <w:t>379</w:t>
            </w:r>
          </w:p>
        </w:tc>
        <w:tc>
          <w:tcPr>
            <w:tcW w:w="2550" w:type="dxa"/>
            <w:tcBorders>
              <w:top w:val="single" w:sz="6" w:space="0" w:color="auto"/>
              <w:left w:val="single" w:sz="6" w:space="0" w:color="auto"/>
              <w:bottom w:val="single" w:sz="6" w:space="0" w:color="auto"/>
              <w:right w:val="single" w:sz="6" w:space="0" w:color="auto"/>
            </w:tcBorders>
            <w:vAlign w:val="center"/>
          </w:tcPr>
          <w:p w14:paraId="07809FE3"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Otros servicios de traslado y hospedaje</w:t>
            </w:r>
          </w:p>
        </w:tc>
        <w:tc>
          <w:tcPr>
            <w:tcW w:w="675" w:type="dxa"/>
            <w:tcBorders>
              <w:top w:val="single" w:sz="6" w:space="0" w:color="auto"/>
              <w:left w:val="single" w:sz="6" w:space="0" w:color="auto"/>
              <w:bottom w:val="single" w:sz="6" w:space="0" w:color="auto"/>
              <w:right w:val="single" w:sz="6" w:space="0" w:color="auto"/>
            </w:tcBorders>
            <w:vAlign w:val="center"/>
          </w:tcPr>
          <w:p w14:paraId="6C827671"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406C8FB"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3592FCE"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F8BDDE2"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3CBFE3E"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73E573E0"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49B532F"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53C2D6E7"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AD374D2"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381</w:t>
            </w:r>
          </w:p>
        </w:tc>
        <w:tc>
          <w:tcPr>
            <w:tcW w:w="2550" w:type="dxa"/>
            <w:tcBorders>
              <w:top w:val="single" w:sz="6" w:space="0" w:color="auto"/>
              <w:left w:val="single" w:sz="6" w:space="0" w:color="auto"/>
              <w:bottom w:val="single" w:sz="6" w:space="0" w:color="auto"/>
              <w:right w:val="single" w:sz="6" w:space="0" w:color="auto"/>
            </w:tcBorders>
            <w:vAlign w:val="center"/>
          </w:tcPr>
          <w:p w14:paraId="7D3571C7" w14:textId="77777777" w:rsidR="00690B65" w:rsidRPr="00501FFD" w:rsidRDefault="00690B65" w:rsidP="004B75EB">
            <w:pPr>
              <w:pStyle w:val="Texto"/>
              <w:spacing w:before="40" w:after="40" w:line="240" w:lineRule="auto"/>
              <w:ind w:firstLine="0"/>
              <w:jc w:val="left"/>
              <w:rPr>
                <w:color w:val="000000"/>
                <w:sz w:val="16"/>
                <w:szCs w:val="16"/>
                <w:lang w:val="es-MX"/>
              </w:rPr>
            </w:pPr>
            <w:r w:rsidRPr="00501FFD">
              <w:rPr>
                <w:color w:val="000000"/>
                <w:sz w:val="16"/>
                <w:szCs w:val="16"/>
                <w:lang w:val="es-MX"/>
              </w:rPr>
              <w:t>Gastos de ceremonial</w:t>
            </w:r>
          </w:p>
        </w:tc>
        <w:tc>
          <w:tcPr>
            <w:tcW w:w="675" w:type="dxa"/>
            <w:tcBorders>
              <w:top w:val="single" w:sz="6" w:space="0" w:color="auto"/>
              <w:left w:val="single" w:sz="6" w:space="0" w:color="auto"/>
              <w:bottom w:val="single" w:sz="6" w:space="0" w:color="auto"/>
              <w:right w:val="single" w:sz="6" w:space="0" w:color="auto"/>
            </w:tcBorders>
            <w:vAlign w:val="center"/>
          </w:tcPr>
          <w:p w14:paraId="065AE92A" w14:textId="77777777" w:rsidR="00690B65" w:rsidRPr="00501FFD" w:rsidRDefault="00690B65" w:rsidP="004B75EB">
            <w:pPr>
              <w:pStyle w:val="Texto"/>
              <w:spacing w:before="40" w:after="40" w:line="240" w:lineRule="auto"/>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8AFAC20" w14:textId="77777777" w:rsidR="00690B65" w:rsidRPr="00501FFD" w:rsidRDefault="00690B65" w:rsidP="004B75EB">
            <w:pPr>
              <w:pStyle w:val="Texto"/>
              <w:spacing w:before="40" w:after="40" w:line="240" w:lineRule="auto"/>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66B267C"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47B03B3D"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4EDD64FB" w14:textId="77777777" w:rsidR="00690B65" w:rsidRPr="00501FFD" w:rsidRDefault="00690B65" w:rsidP="004B75EB">
            <w:pPr>
              <w:pStyle w:val="Texto"/>
              <w:spacing w:before="40" w:after="40" w:line="240" w:lineRule="auto"/>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1E77D883"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76B9DF92" w14:textId="77777777" w:rsidR="00690B65" w:rsidRPr="00501FFD" w:rsidRDefault="00690B65" w:rsidP="004B75EB">
            <w:pPr>
              <w:pStyle w:val="Texto"/>
              <w:spacing w:before="40" w:after="40" w:line="240" w:lineRule="auto"/>
              <w:ind w:firstLine="0"/>
              <w:jc w:val="left"/>
              <w:rPr>
                <w:sz w:val="16"/>
                <w:szCs w:val="14"/>
                <w:lang w:val="es-MX"/>
              </w:rPr>
            </w:pPr>
            <w:r w:rsidRPr="00501FFD">
              <w:rPr>
                <w:sz w:val="16"/>
                <w:szCs w:val="14"/>
                <w:lang w:val="es-MX"/>
              </w:rPr>
              <w:t xml:space="preserve">Bancos/Tesorería </w:t>
            </w:r>
          </w:p>
        </w:tc>
      </w:tr>
      <w:tr w:rsidR="00690B65" w:rsidRPr="00501FFD" w14:paraId="6F31ABA5"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74BB474A"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382</w:t>
            </w:r>
          </w:p>
        </w:tc>
        <w:tc>
          <w:tcPr>
            <w:tcW w:w="2550" w:type="dxa"/>
            <w:tcBorders>
              <w:top w:val="single" w:sz="6" w:space="0" w:color="auto"/>
              <w:left w:val="single" w:sz="6" w:space="0" w:color="auto"/>
              <w:bottom w:val="single" w:sz="6" w:space="0" w:color="auto"/>
              <w:right w:val="single" w:sz="6" w:space="0" w:color="auto"/>
            </w:tcBorders>
            <w:vAlign w:val="center"/>
          </w:tcPr>
          <w:p w14:paraId="4FAAC6E3" w14:textId="77777777" w:rsidR="00690B65" w:rsidRPr="00501FFD" w:rsidRDefault="00690B65" w:rsidP="004B75EB">
            <w:pPr>
              <w:pStyle w:val="Texto"/>
              <w:spacing w:before="40" w:after="40" w:line="220" w:lineRule="exact"/>
              <w:ind w:firstLine="0"/>
              <w:jc w:val="left"/>
              <w:rPr>
                <w:color w:val="000000"/>
                <w:sz w:val="16"/>
                <w:szCs w:val="16"/>
                <w:lang w:val="es-MX"/>
              </w:rPr>
            </w:pPr>
            <w:r w:rsidRPr="00501FFD">
              <w:rPr>
                <w:color w:val="000000"/>
                <w:sz w:val="16"/>
                <w:szCs w:val="16"/>
                <w:lang w:val="es-MX"/>
              </w:rPr>
              <w:t>Gastos de orden social y cultural</w:t>
            </w:r>
          </w:p>
        </w:tc>
        <w:tc>
          <w:tcPr>
            <w:tcW w:w="675" w:type="dxa"/>
            <w:tcBorders>
              <w:top w:val="single" w:sz="6" w:space="0" w:color="auto"/>
              <w:left w:val="single" w:sz="6" w:space="0" w:color="auto"/>
              <w:bottom w:val="single" w:sz="6" w:space="0" w:color="auto"/>
              <w:right w:val="single" w:sz="6" w:space="0" w:color="auto"/>
            </w:tcBorders>
            <w:vAlign w:val="center"/>
          </w:tcPr>
          <w:p w14:paraId="659CC69B"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A7C27D6" w14:textId="77777777" w:rsidR="00690B65" w:rsidRPr="00501FFD" w:rsidRDefault="00690B65" w:rsidP="004B75EB">
            <w:pPr>
              <w:pStyle w:val="Texto"/>
              <w:spacing w:before="40" w:after="40" w:line="220" w:lineRule="exact"/>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8111C6E"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637C59B6"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348A8C56"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42368454"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07F5020"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 xml:space="preserve">Bancos/Tesorería </w:t>
            </w:r>
          </w:p>
        </w:tc>
      </w:tr>
      <w:tr w:rsidR="00690B65" w:rsidRPr="00501FFD" w14:paraId="0007E78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F92D8D8"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383</w:t>
            </w:r>
          </w:p>
        </w:tc>
        <w:tc>
          <w:tcPr>
            <w:tcW w:w="2550" w:type="dxa"/>
            <w:tcBorders>
              <w:top w:val="single" w:sz="6" w:space="0" w:color="auto"/>
              <w:left w:val="single" w:sz="6" w:space="0" w:color="auto"/>
              <w:bottom w:val="single" w:sz="6" w:space="0" w:color="auto"/>
              <w:right w:val="single" w:sz="6" w:space="0" w:color="auto"/>
            </w:tcBorders>
            <w:vAlign w:val="center"/>
          </w:tcPr>
          <w:p w14:paraId="1F95B2B5" w14:textId="77777777" w:rsidR="00690B65" w:rsidRPr="00501FFD" w:rsidRDefault="00690B65" w:rsidP="004B75EB">
            <w:pPr>
              <w:pStyle w:val="Texto"/>
              <w:spacing w:before="40" w:after="40" w:line="220" w:lineRule="exact"/>
              <w:ind w:firstLine="0"/>
              <w:jc w:val="left"/>
              <w:rPr>
                <w:color w:val="000000"/>
                <w:sz w:val="16"/>
                <w:szCs w:val="16"/>
                <w:lang w:val="es-MX"/>
              </w:rPr>
            </w:pPr>
            <w:r w:rsidRPr="00501FFD">
              <w:rPr>
                <w:color w:val="000000"/>
                <w:sz w:val="16"/>
                <w:szCs w:val="16"/>
                <w:lang w:val="es-MX"/>
              </w:rPr>
              <w:t>Congresos y convenciones</w:t>
            </w:r>
          </w:p>
        </w:tc>
        <w:tc>
          <w:tcPr>
            <w:tcW w:w="675" w:type="dxa"/>
            <w:tcBorders>
              <w:top w:val="single" w:sz="6" w:space="0" w:color="auto"/>
              <w:left w:val="single" w:sz="6" w:space="0" w:color="auto"/>
              <w:bottom w:val="single" w:sz="6" w:space="0" w:color="auto"/>
              <w:right w:val="single" w:sz="6" w:space="0" w:color="auto"/>
            </w:tcBorders>
            <w:vAlign w:val="center"/>
          </w:tcPr>
          <w:p w14:paraId="4CF5943B"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04448A68" w14:textId="77777777" w:rsidR="00690B65" w:rsidRPr="00501FFD" w:rsidRDefault="00690B65" w:rsidP="004B75EB">
            <w:pPr>
              <w:pStyle w:val="Texto"/>
              <w:spacing w:before="40" w:after="40" w:line="220" w:lineRule="exact"/>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547E6BA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0F3F40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79E48F25"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05474E7"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5315A280"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 xml:space="preserve">Bancos/Tesorería </w:t>
            </w:r>
          </w:p>
        </w:tc>
      </w:tr>
      <w:tr w:rsidR="00690B65" w:rsidRPr="00501FFD" w14:paraId="5970631A"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A494C5B"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384</w:t>
            </w:r>
          </w:p>
        </w:tc>
        <w:tc>
          <w:tcPr>
            <w:tcW w:w="2550" w:type="dxa"/>
            <w:tcBorders>
              <w:top w:val="single" w:sz="6" w:space="0" w:color="auto"/>
              <w:left w:val="single" w:sz="6" w:space="0" w:color="auto"/>
              <w:bottom w:val="single" w:sz="6" w:space="0" w:color="auto"/>
              <w:right w:val="single" w:sz="6" w:space="0" w:color="auto"/>
            </w:tcBorders>
            <w:vAlign w:val="center"/>
          </w:tcPr>
          <w:p w14:paraId="790308A3" w14:textId="77777777" w:rsidR="00690B65" w:rsidRPr="00501FFD" w:rsidRDefault="00690B65" w:rsidP="004B75EB">
            <w:pPr>
              <w:pStyle w:val="Texto"/>
              <w:spacing w:before="40" w:after="40" w:line="220" w:lineRule="exact"/>
              <w:ind w:firstLine="0"/>
              <w:jc w:val="left"/>
              <w:rPr>
                <w:color w:val="000000"/>
                <w:sz w:val="16"/>
                <w:szCs w:val="16"/>
                <w:lang w:val="es-MX"/>
              </w:rPr>
            </w:pPr>
            <w:r w:rsidRPr="00501FFD">
              <w:rPr>
                <w:color w:val="000000"/>
                <w:sz w:val="16"/>
                <w:szCs w:val="16"/>
                <w:lang w:val="es-MX"/>
              </w:rPr>
              <w:t>Exposiciones</w:t>
            </w:r>
          </w:p>
        </w:tc>
        <w:tc>
          <w:tcPr>
            <w:tcW w:w="675" w:type="dxa"/>
            <w:tcBorders>
              <w:top w:val="single" w:sz="6" w:space="0" w:color="auto"/>
              <w:left w:val="single" w:sz="6" w:space="0" w:color="auto"/>
              <w:bottom w:val="single" w:sz="6" w:space="0" w:color="auto"/>
              <w:right w:val="single" w:sz="6" w:space="0" w:color="auto"/>
            </w:tcBorders>
            <w:vAlign w:val="center"/>
          </w:tcPr>
          <w:p w14:paraId="046F4AEE"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C9A4DB9" w14:textId="77777777" w:rsidR="00690B65" w:rsidRPr="00501FFD" w:rsidRDefault="00690B65" w:rsidP="004B75EB">
            <w:pPr>
              <w:pStyle w:val="Texto"/>
              <w:spacing w:before="40" w:after="40" w:line="220" w:lineRule="exact"/>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6A4941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2D10C3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58CDA098"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6396DD87"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DBD7CFB"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 xml:space="preserve">Bancos/Tesorería </w:t>
            </w:r>
          </w:p>
        </w:tc>
      </w:tr>
      <w:tr w:rsidR="00690B65" w:rsidRPr="00501FFD" w14:paraId="286F2C6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796C5F2" w14:textId="77777777" w:rsidR="00690B65" w:rsidRPr="00501FFD" w:rsidRDefault="00690B65" w:rsidP="004B75EB">
            <w:pPr>
              <w:pStyle w:val="Texto"/>
              <w:spacing w:before="20" w:after="24" w:line="220" w:lineRule="exact"/>
              <w:ind w:firstLine="0"/>
              <w:jc w:val="center"/>
              <w:rPr>
                <w:color w:val="000000"/>
                <w:sz w:val="16"/>
                <w:szCs w:val="14"/>
                <w:lang w:val="es-MX"/>
              </w:rPr>
            </w:pPr>
            <w:r w:rsidRPr="00501FFD">
              <w:rPr>
                <w:color w:val="000000"/>
                <w:sz w:val="16"/>
                <w:szCs w:val="14"/>
                <w:lang w:val="es-MX"/>
              </w:rPr>
              <w:t>385</w:t>
            </w:r>
          </w:p>
        </w:tc>
        <w:tc>
          <w:tcPr>
            <w:tcW w:w="2550" w:type="dxa"/>
            <w:tcBorders>
              <w:top w:val="single" w:sz="6" w:space="0" w:color="auto"/>
              <w:left w:val="single" w:sz="6" w:space="0" w:color="auto"/>
              <w:bottom w:val="single" w:sz="6" w:space="0" w:color="auto"/>
              <w:right w:val="single" w:sz="6" w:space="0" w:color="auto"/>
            </w:tcBorders>
            <w:vAlign w:val="center"/>
          </w:tcPr>
          <w:p w14:paraId="7E34A529" w14:textId="77777777" w:rsidR="00690B65" w:rsidRPr="00501FFD" w:rsidRDefault="00690B65" w:rsidP="004B75EB">
            <w:pPr>
              <w:pStyle w:val="Texto"/>
              <w:spacing w:before="20" w:after="24" w:line="220" w:lineRule="exact"/>
              <w:ind w:firstLine="0"/>
              <w:jc w:val="left"/>
              <w:rPr>
                <w:color w:val="000000"/>
                <w:sz w:val="16"/>
                <w:szCs w:val="16"/>
                <w:lang w:val="es-MX"/>
              </w:rPr>
            </w:pPr>
            <w:r w:rsidRPr="00501FFD">
              <w:rPr>
                <w:color w:val="000000"/>
                <w:sz w:val="16"/>
                <w:szCs w:val="16"/>
                <w:lang w:val="es-MX"/>
              </w:rPr>
              <w:t>Gastos de representación</w:t>
            </w:r>
          </w:p>
        </w:tc>
        <w:tc>
          <w:tcPr>
            <w:tcW w:w="675" w:type="dxa"/>
            <w:tcBorders>
              <w:top w:val="single" w:sz="6" w:space="0" w:color="auto"/>
              <w:left w:val="single" w:sz="6" w:space="0" w:color="auto"/>
              <w:bottom w:val="single" w:sz="6" w:space="0" w:color="auto"/>
              <w:right w:val="single" w:sz="6" w:space="0" w:color="auto"/>
            </w:tcBorders>
            <w:vAlign w:val="center"/>
          </w:tcPr>
          <w:p w14:paraId="44B10457" w14:textId="77777777" w:rsidR="00690B65" w:rsidRPr="00501FFD" w:rsidRDefault="00690B65" w:rsidP="004B75EB">
            <w:pPr>
              <w:pStyle w:val="Texto"/>
              <w:spacing w:before="20" w:after="24" w:line="220" w:lineRule="exact"/>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56004D8E" w14:textId="77777777" w:rsidR="00690B65" w:rsidRPr="00501FFD" w:rsidRDefault="00690B65" w:rsidP="004B75EB">
            <w:pPr>
              <w:pStyle w:val="Texto"/>
              <w:spacing w:before="20" w:after="24" w:line="220" w:lineRule="exact"/>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64AC1328" w14:textId="77777777" w:rsidR="00690B65" w:rsidRPr="00501FFD" w:rsidRDefault="00690B65" w:rsidP="004B75EB">
            <w:pPr>
              <w:pStyle w:val="Texto"/>
              <w:spacing w:before="20" w:after="24" w:line="220" w:lineRule="exact"/>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3867C5D1" w14:textId="77777777" w:rsidR="00690B65" w:rsidRPr="00501FFD" w:rsidRDefault="00690B65" w:rsidP="004B75EB">
            <w:pPr>
              <w:pStyle w:val="Texto"/>
              <w:spacing w:before="20" w:after="24" w:line="220" w:lineRule="exact"/>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001CA611" w14:textId="77777777" w:rsidR="00690B65" w:rsidRPr="00501FFD" w:rsidRDefault="00690B65" w:rsidP="004B75EB">
            <w:pPr>
              <w:pStyle w:val="Texto"/>
              <w:spacing w:before="20" w:after="24" w:line="220" w:lineRule="exact"/>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661B840F" w14:textId="77777777" w:rsidR="00690B65" w:rsidRPr="00501FFD" w:rsidRDefault="00690B65" w:rsidP="004B75EB">
            <w:pPr>
              <w:pStyle w:val="Texto"/>
              <w:spacing w:before="20" w:after="24" w:line="220" w:lineRule="exact"/>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8A621E5" w14:textId="77777777" w:rsidR="00690B65" w:rsidRPr="00501FFD" w:rsidRDefault="00690B65" w:rsidP="004B75EB">
            <w:pPr>
              <w:pStyle w:val="Texto"/>
              <w:spacing w:before="20" w:after="24" w:line="220" w:lineRule="exact"/>
              <w:ind w:firstLine="0"/>
              <w:jc w:val="left"/>
              <w:rPr>
                <w:sz w:val="16"/>
                <w:szCs w:val="14"/>
                <w:lang w:val="es-MX"/>
              </w:rPr>
            </w:pPr>
            <w:r w:rsidRPr="00501FFD">
              <w:rPr>
                <w:sz w:val="16"/>
                <w:szCs w:val="14"/>
                <w:lang w:val="es-MX"/>
              </w:rPr>
              <w:t xml:space="preserve">Bancos/Tesorería </w:t>
            </w:r>
          </w:p>
        </w:tc>
      </w:tr>
      <w:tr w:rsidR="00690B65" w:rsidRPr="00501FFD" w14:paraId="30294C4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C064514" w14:textId="77777777" w:rsidR="00690B65" w:rsidRPr="00501FFD" w:rsidRDefault="00690B65" w:rsidP="004B75EB">
            <w:pPr>
              <w:pStyle w:val="Texto"/>
              <w:spacing w:before="20" w:after="24" w:line="220" w:lineRule="exact"/>
              <w:ind w:firstLine="0"/>
              <w:jc w:val="center"/>
              <w:rPr>
                <w:color w:val="000000"/>
                <w:sz w:val="16"/>
                <w:szCs w:val="14"/>
                <w:lang w:val="es-MX"/>
              </w:rPr>
            </w:pPr>
            <w:r w:rsidRPr="00501FFD">
              <w:rPr>
                <w:color w:val="000000"/>
                <w:sz w:val="16"/>
                <w:szCs w:val="14"/>
                <w:lang w:val="es-MX"/>
              </w:rPr>
              <w:t>391</w:t>
            </w:r>
          </w:p>
        </w:tc>
        <w:tc>
          <w:tcPr>
            <w:tcW w:w="2550" w:type="dxa"/>
            <w:tcBorders>
              <w:top w:val="single" w:sz="6" w:space="0" w:color="auto"/>
              <w:left w:val="single" w:sz="6" w:space="0" w:color="auto"/>
              <w:bottom w:val="single" w:sz="6" w:space="0" w:color="auto"/>
              <w:right w:val="single" w:sz="6" w:space="0" w:color="auto"/>
            </w:tcBorders>
            <w:vAlign w:val="center"/>
          </w:tcPr>
          <w:p w14:paraId="2794E0D1" w14:textId="77777777" w:rsidR="00690B65" w:rsidRPr="00501FFD" w:rsidRDefault="00690B65" w:rsidP="004B75EB">
            <w:pPr>
              <w:pStyle w:val="Texto"/>
              <w:spacing w:before="20" w:after="24" w:line="220" w:lineRule="exact"/>
              <w:ind w:firstLine="0"/>
              <w:jc w:val="left"/>
              <w:rPr>
                <w:color w:val="000000"/>
                <w:sz w:val="16"/>
                <w:szCs w:val="16"/>
                <w:lang w:val="es-MX"/>
              </w:rPr>
            </w:pPr>
            <w:r w:rsidRPr="00501FFD">
              <w:rPr>
                <w:color w:val="000000"/>
                <w:sz w:val="16"/>
                <w:szCs w:val="16"/>
                <w:lang w:val="es-MX"/>
              </w:rPr>
              <w:t>Servicios funerarios y de cementerios</w:t>
            </w:r>
          </w:p>
        </w:tc>
        <w:tc>
          <w:tcPr>
            <w:tcW w:w="675" w:type="dxa"/>
            <w:tcBorders>
              <w:top w:val="single" w:sz="6" w:space="0" w:color="auto"/>
              <w:left w:val="single" w:sz="6" w:space="0" w:color="auto"/>
              <w:bottom w:val="single" w:sz="6" w:space="0" w:color="auto"/>
              <w:right w:val="single" w:sz="6" w:space="0" w:color="auto"/>
            </w:tcBorders>
            <w:vAlign w:val="center"/>
          </w:tcPr>
          <w:p w14:paraId="15816F85" w14:textId="77777777" w:rsidR="00690B65" w:rsidRPr="00501FFD" w:rsidRDefault="00690B65" w:rsidP="004B75EB">
            <w:pPr>
              <w:pStyle w:val="Texto"/>
              <w:spacing w:before="20" w:after="24" w:line="220" w:lineRule="exact"/>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1A000A2" w14:textId="77777777" w:rsidR="00690B65" w:rsidRPr="00501FFD" w:rsidRDefault="00690B65" w:rsidP="004B75EB">
            <w:pPr>
              <w:pStyle w:val="Texto"/>
              <w:spacing w:before="20" w:after="24" w:line="220" w:lineRule="exact"/>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12450CFD" w14:textId="77777777" w:rsidR="00690B65" w:rsidRPr="00501FFD" w:rsidRDefault="00690B65" w:rsidP="004B75EB">
            <w:pPr>
              <w:pStyle w:val="Texto"/>
              <w:spacing w:before="20" w:after="24" w:line="220" w:lineRule="exact"/>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7E0FF9FB" w14:textId="77777777" w:rsidR="00690B65" w:rsidRPr="00501FFD" w:rsidRDefault="00690B65" w:rsidP="004B75EB">
            <w:pPr>
              <w:pStyle w:val="Texto"/>
              <w:spacing w:before="20" w:after="24" w:line="220" w:lineRule="exact"/>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45F61B9A" w14:textId="77777777" w:rsidR="00690B65" w:rsidRPr="00501FFD" w:rsidRDefault="00690B65" w:rsidP="004B75EB">
            <w:pPr>
              <w:pStyle w:val="Texto"/>
              <w:spacing w:before="20" w:after="24" w:line="220" w:lineRule="exact"/>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0D8DC1E2" w14:textId="77777777" w:rsidR="00690B65" w:rsidRPr="00501FFD" w:rsidRDefault="00690B65" w:rsidP="004B75EB">
            <w:pPr>
              <w:pStyle w:val="Texto"/>
              <w:spacing w:before="20" w:after="24" w:line="220" w:lineRule="exact"/>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1253B3E6" w14:textId="77777777" w:rsidR="00690B65" w:rsidRPr="00501FFD" w:rsidRDefault="00690B65" w:rsidP="004B75EB">
            <w:pPr>
              <w:pStyle w:val="Texto"/>
              <w:spacing w:before="20" w:after="24" w:line="220" w:lineRule="exact"/>
              <w:ind w:firstLine="0"/>
              <w:jc w:val="left"/>
              <w:rPr>
                <w:sz w:val="16"/>
                <w:szCs w:val="14"/>
                <w:lang w:val="es-MX"/>
              </w:rPr>
            </w:pPr>
            <w:r w:rsidRPr="00501FFD">
              <w:rPr>
                <w:sz w:val="16"/>
                <w:szCs w:val="14"/>
                <w:lang w:val="es-MX"/>
              </w:rPr>
              <w:t xml:space="preserve">Bancos/Tesorería </w:t>
            </w:r>
          </w:p>
        </w:tc>
      </w:tr>
      <w:tr w:rsidR="00690B65" w:rsidRPr="00501FFD" w14:paraId="1989CBEC"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3B5F4151" w14:textId="77777777" w:rsidR="00690B65" w:rsidRPr="00501FFD" w:rsidRDefault="00690B65" w:rsidP="004B75EB">
            <w:pPr>
              <w:pStyle w:val="Texto"/>
              <w:spacing w:before="20" w:after="24" w:line="220" w:lineRule="exact"/>
              <w:ind w:firstLine="0"/>
              <w:jc w:val="center"/>
              <w:rPr>
                <w:color w:val="000000"/>
                <w:sz w:val="16"/>
                <w:szCs w:val="14"/>
                <w:lang w:val="es-MX"/>
              </w:rPr>
            </w:pPr>
            <w:r w:rsidRPr="00501FFD">
              <w:rPr>
                <w:color w:val="000000"/>
                <w:sz w:val="16"/>
                <w:szCs w:val="14"/>
                <w:lang w:val="es-MX"/>
              </w:rPr>
              <w:t>392</w:t>
            </w:r>
          </w:p>
        </w:tc>
        <w:tc>
          <w:tcPr>
            <w:tcW w:w="2550" w:type="dxa"/>
            <w:tcBorders>
              <w:top w:val="single" w:sz="6" w:space="0" w:color="auto"/>
              <w:left w:val="single" w:sz="6" w:space="0" w:color="auto"/>
              <w:bottom w:val="single" w:sz="6" w:space="0" w:color="auto"/>
              <w:right w:val="single" w:sz="6" w:space="0" w:color="auto"/>
            </w:tcBorders>
            <w:vAlign w:val="center"/>
          </w:tcPr>
          <w:p w14:paraId="505982E3" w14:textId="77777777" w:rsidR="00690B65" w:rsidRPr="00501FFD" w:rsidRDefault="00690B65" w:rsidP="004B75EB">
            <w:pPr>
              <w:pStyle w:val="Texto"/>
              <w:spacing w:before="20" w:after="24" w:line="220" w:lineRule="exact"/>
              <w:ind w:firstLine="0"/>
              <w:jc w:val="left"/>
              <w:rPr>
                <w:color w:val="000000"/>
                <w:sz w:val="16"/>
                <w:szCs w:val="16"/>
                <w:lang w:val="es-MX"/>
              </w:rPr>
            </w:pPr>
            <w:r w:rsidRPr="00501FFD">
              <w:rPr>
                <w:color w:val="000000"/>
                <w:sz w:val="16"/>
                <w:szCs w:val="16"/>
                <w:lang w:val="es-MX"/>
              </w:rPr>
              <w:t>Impuestos y derechos</w:t>
            </w:r>
          </w:p>
        </w:tc>
        <w:tc>
          <w:tcPr>
            <w:tcW w:w="675" w:type="dxa"/>
            <w:tcBorders>
              <w:top w:val="single" w:sz="6" w:space="0" w:color="auto"/>
              <w:left w:val="single" w:sz="6" w:space="0" w:color="auto"/>
              <w:bottom w:val="single" w:sz="6" w:space="0" w:color="auto"/>
              <w:right w:val="single" w:sz="6" w:space="0" w:color="auto"/>
            </w:tcBorders>
            <w:vAlign w:val="center"/>
          </w:tcPr>
          <w:p w14:paraId="14FF1CBA" w14:textId="77777777" w:rsidR="00690B65" w:rsidRPr="00501FFD" w:rsidRDefault="00690B65" w:rsidP="004B75EB">
            <w:pPr>
              <w:pStyle w:val="Texto"/>
              <w:spacing w:before="20" w:after="24" w:line="220" w:lineRule="exact"/>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19FDD261" w14:textId="77777777" w:rsidR="00690B65" w:rsidRPr="00501FFD" w:rsidRDefault="00690B65" w:rsidP="004B75EB">
            <w:pPr>
              <w:pStyle w:val="Texto"/>
              <w:spacing w:before="20" w:after="24" w:line="220" w:lineRule="exact"/>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97C9FAA" w14:textId="77777777" w:rsidR="00690B65" w:rsidRPr="00501FFD" w:rsidRDefault="00690B65" w:rsidP="004B75EB">
            <w:pPr>
              <w:pStyle w:val="Texto"/>
              <w:spacing w:before="20" w:after="24" w:line="220" w:lineRule="exact"/>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7D062115" w14:textId="77777777" w:rsidR="00690B65" w:rsidRPr="00501FFD" w:rsidRDefault="00690B65" w:rsidP="004B75EB">
            <w:pPr>
              <w:pStyle w:val="Texto"/>
              <w:spacing w:before="20" w:after="24" w:line="220" w:lineRule="exact"/>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6F302B25" w14:textId="77777777" w:rsidR="00690B65" w:rsidRPr="00501FFD" w:rsidRDefault="00690B65" w:rsidP="004B75EB">
            <w:pPr>
              <w:pStyle w:val="Texto"/>
              <w:spacing w:before="20" w:after="24" w:line="220" w:lineRule="exact"/>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25F428D9" w14:textId="77777777" w:rsidR="00690B65" w:rsidRPr="00501FFD" w:rsidRDefault="00690B65" w:rsidP="004B75EB">
            <w:pPr>
              <w:pStyle w:val="Texto"/>
              <w:spacing w:before="20" w:after="24" w:line="220" w:lineRule="exact"/>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22CFD0CB" w14:textId="77777777" w:rsidR="00690B65" w:rsidRPr="00501FFD" w:rsidRDefault="00690B65" w:rsidP="004B75EB">
            <w:pPr>
              <w:pStyle w:val="Texto"/>
              <w:spacing w:before="20" w:after="24" w:line="220" w:lineRule="exact"/>
              <w:ind w:firstLine="0"/>
              <w:jc w:val="left"/>
              <w:rPr>
                <w:sz w:val="16"/>
                <w:szCs w:val="14"/>
                <w:lang w:val="es-MX"/>
              </w:rPr>
            </w:pPr>
            <w:r w:rsidRPr="00501FFD">
              <w:rPr>
                <w:sz w:val="16"/>
                <w:szCs w:val="14"/>
                <w:lang w:val="es-MX"/>
              </w:rPr>
              <w:t xml:space="preserve">Bancos/Tesorería </w:t>
            </w:r>
          </w:p>
        </w:tc>
      </w:tr>
      <w:tr w:rsidR="00690B65" w:rsidRPr="00501FFD" w14:paraId="261D01D0"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660DDD9" w14:textId="77777777" w:rsidR="00690B65" w:rsidRPr="00501FFD" w:rsidRDefault="00690B65" w:rsidP="004B75EB">
            <w:pPr>
              <w:pStyle w:val="Texto"/>
              <w:spacing w:before="20" w:after="24" w:line="220" w:lineRule="exact"/>
              <w:ind w:firstLine="0"/>
              <w:jc w:val="center"/>
              <w:rPr>
                <w:color w:val="000000"/>
                <w:sz w:val="16"/>
                <w:szCs w:val="14"/>
                <w:lang w:val="es-MX"/>
              </w:rPr>
            </w:pPr>
            <w:r w:rsidRPr="00501FFD">
              <w:rPr>
                <w:color w:val="000000"/>
                <w:sz w:val="16"/>
                <w:szCs w:val="14"/>
                <w:lang w:val="es-MX"/>
              </w:rPr>
              <w:t>393</w:t>
            </w:r>
          </w:p>
        </w:tc>
        <w:tc>
          <w:tcPr>
            <w:tcW w:w="2550" w:type="dxa"/>
            <w:tcBorders>
              <w:top w:val="single" w:sz="6" w:space="0" w:color="auto"/>
              <w:left w:val="single" w:sz="6" w:space="0" w:color="auto"/>
              <w:bottom w:val="single" w:sz="6" w:space="0" w:color="auto"/>
              <w:right w:val="single" w:sz="6" w:space="0" w:color="auto"/>
            </w:tcBorders>
            <w:vAlign w:val="center"/>
          </w:tcPr>
          <w:p w14:paraId="5D2BA1C0" w14:textId="77777777" w:rsidR="00690B65" w:rsidRPr="00501FFD" w:rsidRDefault="00690B65" w:rsidP="004B75EB">
            <w:pPr>
              <w:pStyle w:val="Texto"/>
              <w:spacing w:before="20" w:after="24" w:line="220" w:lineRule="exact"/>
              <w:ind w:firstLine="0"/>
              <w:jc w:val="left"/>
              <w:rPr>
                <w:color w:val="000000"/>
                <w:sz w:val="16"/>
                <w:szCs w:val="16"/>
                <w:lang w:val="es-MX"/>
              </w:rPr>
            </w:pPr>
            <w:r w:rsidRPr="00501FFD">
              <w:rPr>
                <w:color w:val="000000"/>
                <w:sz w:val="16"/>
                <w:szCs w:val="16"/>
                <w:lang w:val="es-MX"/>
              </w:rPr>
              <w:t>Impuestos y derechos de importación</w:t>
            </w:r>
          </w:p>
        </w:tc>
        <w:tc>
          <w:tcPr>
            <w:tcW w:w="675" w:type="dxa"/>
            <w:tcBorders>
              <w:top w:val="single" w:sz="6" w:space="0" w:color="auto"/>
              <w:left w:val="single" w:sz="6" w:space="0" w:color="auto"/>
              <w:bottom w:val="single" w:sz="6" w:space="0" w:color="auto"/>
              <w:right w:val="single" w:sz="6" w:space="0" w:color="auto"/>
            </w:tcBorders>
            <w:vAlign w:val="center"/>
          </w:tcPr>
          <w:p w14:paraId="6DE92D5F" w14:textId="77777777" w:rsidR="00690B65" w:rsidRPr="00501FFD" w:rsidRDefault="00690B65" w:rsidP="004B75EB">
            <w:pPr>
              <w:pStyle w:val="Texto"/>
              <w:spacing w:before="20" w:after="24" w:line="220" w:lineRule="exact"/>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57E818F" w14:textId="77777777" w:rsidR="00690B65" w:rsidRPr="00501FFD" w:rsidRDefault="00690B65" w:rsidP="004B75EB">
            <w:pPr>
              <w:pStyle w:val="Texto"/>
              <w:spacing w:before="20" w:after="24" w:line="220" w:lineRule="exact"/>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13D2218" w14:textId="77777777" w:rsidR="00690B65" w:rsidRPr="00501FFD" w:rsidRDefault="00690B65" w:rsidP="004B75EB">
            <w:pPr>
              <w:pStyle w:val="Texto"/>
              <w:spacing w:before="20" w:after="24" w:line="220" w:lineRule="exact"/>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151AFB6" w14:textId="77777777" w:rsidR="00690B65" w:rsidRPr="00501FFD" w:rsidRDefault="00690B65" w:rsidP="004B75EB">
            <w:pPr>
              <w:pStyle w:val="Texto"/>
              <w:spacing w:before="20" w:after="24" w:line="220" w:lineRule="exact"/>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55CEAD69" w14:textId="77777777" w:rsidR="00690B65" w:rsidRPr="00501FFD" w:rsidRDefault="00690B65" w:rsidP="004B75EB">
            <w:pPr>
              <w:pStyle w:val="Texto"/>
              <w:spacing w:before="20" w:after="24" w:line="220" w:lineRule="exact"/>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74DF87BF" w14:textId="77777777" w:rsidR="00690B65" w:rsidRPr="00501FFD" w:rsidRDefault="00690B65" w:rsidP="004B75EB">
            <w:pPr>
              <w:pStyle w:val="Texto"/>
              <w:spacing w:before="20" w:after="24" w:line="220" w:lineRule="exact"/>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E679071" w14:textId="77777777" w:rsidR="00690B65" w:rsidRPr="00501FFD" w:rsidRDefault="00690B65" w:rsidP="004B75EB">
            <w:pPr>
              <w:pStyle w:val="Texto"/>
              <w:spacing w:before="20" w:after="24" w:line="220" w:lineRule="exact"/>
              <w:ind w:firstLine="0"/>
              <w:jc w:val="left"/>
              <w:rPr>
                <w:sz w:val="16"/>
                <w:szCs w:val="14"/>
                <w:lang w:val="es-MX"/>
              </w:rPr>
            </w:pPr>
            <w:r w:rsidRPr="00501FFD">
              <w:rPr>
                <w:sz w:val="16"/>
                <w:szCs w:val="14"/>
                <w:lang w:val="es-MX"/>
              </w:rPr>
              <w:t xml:space="preserve">Bancos/Tesorería </w:t>
            </w:r>
          </w:p>
        </w:tc>
      </w:tr>
      <w:tr w:rsidR="00690B65" w:rsidRPr="00501FFD" w14:paraId="36CBD676"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1DB5C55" w14:textId="77777777" w:rsidR="00690B65" w:rsidRPr="00501FFD" w:rsidRDefault="00690B65" w:rsidP="004B75EB">
            <w:pPr>
              <w:pStyle w:val="Texto"/>
              <w:spacing w:before="20" w:after="24" w:line="220" w:lineRule="exact"/>
              <w:ind w:firstLine="0"/>
              <w:jc w:val="center"/>
              <w:rPr>
                <w:color w:val="000000"/>
                <w:sz w:val="16"/>
                <w:szCs w:val="14"/>
                <w:lang w:val="es-MX"/>
              </w:rPr>
            </w:pPr>
            <w:r w:rsidRPr="00501FFD">
              <w:rPr>
                <w:color w:val="000000"/>
                <w:sz w:val="16"/>
                <w:szCs w:val="14"/>
                <w:lang w:val="es-MX"/>
              </w:rPr>
              <w:t>394</w:t>
            </w:r>
          </w:p>
        </w:tc>
        <w:tc>
          <w:tcPr>
            <w:tcW w:w="2550" w:type="dxa"/>
            <w:tcBorders>
              <w:top w:val="single" w:sz="6" w:space="0" w:color="auto"/>
              <w:left w:val="single" w:sz="6" w:space="0" w:color="auto"/>
              <w:bottom w:val="single" w:sz="6" w:space="0" w:color="auto"/>
              <w:right w:val="single" w:sz="6" w:space="0" w:color="auto"/>
            </w:tcBorders>
            <w:vAlign w:val="center"/>
          </w:tcPr>
          <w:p w14:paraId="17720591" w14:textId="77777777" w:rsidR="00690B65" w:rsidRPr="00501FFD" w:rsidRDefault="00690B65" w:rsidP="004B75EB">
            <w:pPr>
              <w:pStyle w:val="Texto"/>
              <w:spacing w:before="20" w:after="24" w:line="220" w:lineRule="exact"/>
              <w:ind w:firstLine="0"/>
              <w:jc w:val="left"/>
              <w:rPr>
                <w:color w:val="000000"/>
                <w:sz w:val="16"/>
                <w:szCs w:val="16"/>
                <w:lang w:val="es-MX"/>
              </w:rPr>
            </w:pPr>
            <w:r w:rsidRPr="00501FFD">
              <w:rPr>
                <w:color w:val="000000"/>
                <w:sz w:val="16"/>
                <w:szCs w:val="16"/>
                <w:lang w:val="es-MX"/>
              </w:rPr>
              <w:t>Sentencias y resoluciones judiciales</w:t>
            </w:r>
          </w:p>
        </w:tc>
        <w:tc>
          <w:tcPr>
            <w:tcW w:w="675" w:type="dxa"/>
            <w:tcBorders>
              <w:top w:val="single" w:sz="6" w:space="0" w:color="auto"/>
              <w:left w:val="single" w:sz="6" w:space="0" w:color="auto"/>
              <w:bottom w:val="single" w:sz="6" w:space="0" w:color="auto"/>
              <w:right w:val="single" w:sz="6" w:space="0" w:color="auto"/>
            </w:tcBorders>
            <w:vAlign w:val="center"/>
          </w:tcPr>
          <w:p w14:paraId="0C4C599B" w14:textId="77777777" w:rsidR="00690B65" w:rsidRPr="00501FFD" w:rsidRDefault="00690B65" w:rsidP="004B75EB">
            <w:pPr>
              <w:pStyle w:val="Texto"/>
              <w:spacing w:before="20" w:after="24" w:line="220" w:lineRule="exact"/>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68163F30" w14:textId="77777777" w:rsidR="00690B65" w:rsidRPr="00501FFD" w:rsidRDefault="00690B65" w:rsidP="004B75EB">
            <w:pPr>
              <w:pStyle w:val="Texto"/>
              <w:spacing w:before="20" w:after="24" w:line="220" w:lineRule="exact"/>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882F0E6" w14:textId="77777777" w:rsidR="00690B65" w:rsidRPr="00501FFD" w:rsidRDefault="00690B65" w:rsidP="004B75EB">
            <w:pPr>
              <w:pStyle w:val="Texto"/>
              <w:spacing w:before="20" w:after="24" w:line="220" w:lineRule="exact"/>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126086F1" w14:textId="77777777" w:rsidR="00690B65" w:rsidRPr="00501FFD" w:rsidRDefault="00690B65" w:rsidP="004B75EB">
            <w:pPr>
              <w:pStyle w:val="Texto"/>
              <w:spacing w:before="20" w:after="24" w:line="220" w:lineRule="exact"/>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1C2587CC" w14:textId="77777777" w:rsidR="00690B65" w:rsidRPr="00501FFD" w:rsidRDefault="00690B65" w:rsidP="004B75EB">
            <w:pPr>
              <w:pStyle w:val="Texto"/>
              <w:spacing w:before="20" w:after="24" w:line="220" w:lineRule="exact"/>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66D75215" w14:textId="77777777" w:rsidR="00690B65" w:rsidRPr="00501FFD" w:rsidRDefault="00690B65" w:rsidP="004B75EB">
            <w:pPr>
              <w:pStyle w:val="Texto"/>
              <w:spacing w:before="20" w:after="24" w:line="220" w:lineRule="exact"/>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6D74D993" w14:textId="77777777" w:rsidR="00690B65" w:rsidRPr="00501FFD" w:rsidRDefault="00690B65" w:rsidP="004B75EB">
            <w:pPr>
              <w:pStyle w:val="Texto"/>
              <w:spacing w:before="20" w:after="24" w:line="220" w:lineRule="exact"/>
              <w:ind w:firstLine="0"/>
              <w:jc w:val="left"/>
              <w:rPr>
                <w:sz w:val="16"/>
                <w:szCs w:val="14"/>
                <w:lang w:val="es-MX"/>
              </w:rPr>
            </w:pPr>
            <w:r w:rsidRPr="00501FFD">
              <w:rPr>
                <w:sz w:val="16"/>
                <w:szCs w:val="14"/>
                <w:lang w:val="es-MX"/>
              </w:rPr>
              <w:t xml:space="preserve">Bancos/Tesorería </w:t>
            </w:r>
          </w:p>
        </w:tc>
      </w:tr>
      <w:tr w:rsidR="00690B65" w:rsidRPr="00501FFD" w14:paraId="37193162"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44EF42A9" w14:textId="77777777" w:rsidR="00690B65" w:rsidRPr="00501FFD" w:rsidRDefault="00690B65" w:rsidP="004B75EB">
            <w:pPr>
              <w:pStyle w:val="Texto"/>
              <w:spacing w:before="20" w:after="24" w:line="220" w:lineRule="exact"/>
              <w:ind w:firstLine="0"/>
              <w:jc w:val="center"/>
              <w:rPr>
                <w:color w:val="000000"/>
                <w:sz w:val="16"/>
                <w:szCs w:val="14"/>
                <w:lang w:val="es-MX"/>
              </w:rPr>
            </w:pPr>
            <w:r w:rsidRPr="00501FFD">
              <w:rPr>
                <w:color w:val="000000"/>
                <w:sz w:val="16"/>
                <w:szCs w:val="14"/>
                <w:lang w:val="es-MX"/>
              </w:rPr>
              <w:t>395</w:t>
            </w:r>
          </w:p>
        </w:tc>
        <w:tc>
          <w:tcPr>
            <w:tcW w:w="2550" w:type="dxa"/>
            <w:tcBorders>
              <w:top w:val="single" w:sz="6" w:space="0" w:color="auto"/>
              <w:left w:val="single" w:sz="6" w:space="0" w:color="auto"/>
              <w:bottom w:val="single" w:sz="6" w:space="0" w:color="auto"/>
              <w:right w:val="single" w:sz="6" w:space="0" w:color="auto"/>
            </w:tcBorders>
            <w:vAlign w:val="center"/>
          </w:tcPr>
          <w:p w14:paraId="29DD2669" w14:textId="77777777" w:rsidR="00690B65" w:rsidRPr="00501FFD" w:rsidRDefault="00690B65" w:rsidP="004B75EB">
            <w:pPr>
              <w:pStyle w:val="Texto"/>
              <w:spacing w:before="20" w:after="24" w:line="220" w:lineRule="exact"/>
              <w:ind w:firstLine="0"/>
              <w:jc w:val="left"/>
              <w:rPr>
                <w:color w:val="000000"/>
                <w:sz w:val="16"/>
                <w:szCs w:val="16"/>
                <w:lang w:val="es-MX"/>
              </w:rPr>
            </w:pPr>
            <w:r w:rsidRPr="00501FFD">
              <w:rPr>
                <w:color w:val="000000"/>
                <w:sz w:val="16"/>
                <w:szCs w:val="16"/>
                <w:lang w:val="es-MX"/>
              </w:rPr>
              <w:t>Penas, multas, accesorios y actualizaciones</w:t>
            </w:r>
          </w:p>
        </w:tc>
        <w:tc>
          <w:tcPr>
            <w:tcW w:w="675" w:type="dxa"/>
            <w:tcBorders>
              <w:top w:val="single" w:sz="6" w:space="0" w:color="auto"/>
              <w:left w:val="single" w:sz="6" w:space="0" w:color="auto"/>
              <w:bottom w:val="single" w:sz="6" w:space="0" w:color="auto"/>
              <w:right w:val="single" w:sz="6" w:space="0" w:color="auto"/>
            </w:tcBorders>
            <w:vAlign w:val="center"/>
          </w:tcPr>
          <w:p w14:paraId="24175BE5" w14:textId="77777777" w:rsidR="00690B65" w:rsidRPr="00501FFD" w:rsidRDefault="00690B65" w:rsidP="004B75EB">
            <w:pPr>
              <w:pStyle w:val="Texto"/>
              <w:spacing w:before="20" w:after="24" w:line="220" w:lineRule="exact"/>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2F2D1A30" w14:textId="77777777" w:rsidR="00690B65" w:rsidRPr="00501FFD" w:rsidRDefault="00690B65" w:rsidP="004B75EB">
            <w:pPr>
              <w:pStyle w:val="Texto"/>
              <w:spacing w:before="20" w:after="24" w:line="220" w:lineRule="exact"/>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70526D8A" w14:textId="77777777" w:rsidR="00690B65" w:rsidRPr="00501FFD" w:rsidRDefault="00690B65" w:rsidP="004B75EB">
            <w:pPr>
              <w:pStyle w:val="Texto"/>
              <w:spacing w:before="20" w:after="24" w:line="220" w:lineRule="exact"/>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254139A0" w14:textId="77777777" w:rsidR="00690B65" w:rsidRPr="00501FFD" w:rsidRDefault="00690B65" w:rsidP="004B75EB">
            <w:pPr>
              <w:pStyle w:val="Texto"/>
              <w:spacing w:before="20" w:after="24" w:line="220" w:lineRule="exact"/>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524C7794" w14:textId="77777777" w:rsidR="00690B65" w:rsidRPr="00501FFD" w:rsidRDefault="00690B65" w:rsidP="004B75EB">
            <w:pPr>
              <w:pStyle w:val="Texto"/>
              <w:spacing w:before="20" w:after="24" w:line="220" w:lineRule="exact"/>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5A945B68" w14:textId="77777777" w:rsidR="00690B65" w:rsidRPr="00501FFD" w:rsidRDefault="00690B65" w:rsidP="004B75EB">
            <w:pPr>
              <w:pStyle w:val="Texto"/>
              <w:spacing w:before="20" w:after="24" w:line="220" w:lineRule="exact"/>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08837B2D" w14:textId="77777777" w:rsidR="00690B65" w:rsidRPr="00501FFD" w:rsidRDefault="00690B65" w:rsidP="004B75EB">
            <w:pPr>
              <w:pStyle w:val="Texto"/>
              <w:spacing w:before="20" w:after="24" w:line="220" w:lineRule="exact"/>
              <w:ind w:firstLine="0"/>
              <w:jc w:val="left"/>
              <w:rPr>
                <w:sz w:val="16"/>
                <w:szCs w:val="14"/>
                <w:lang w:val="es-MX"/>
              </w:rPr>
            </w:pPr>
            <w:r w:rsidRPr="00501FFD">
              <w:rPr>
                <w:sz w:val="16"/>
                <w:szCs w:val="14"/>
                <w:lang w:val="es-MX"/>
              </w:rPr>
              <w:t xml:space="preserve">Bancos/Tesorería </w:t>
            </w:r>
          </w:p>
        </w:tc>
      </w:tr>
      <w:tr w:rsidR="00690B65" w:rsidRPr="00501FFD" w14:paraId="74CAA0E3"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5C8853BE" w14:textId="77777777" w:rsidR="00690B65" w:rsidRPr="00501FFD" w:rsidRDefault="00690B65" w:rsidP="004B75EB">
            <w:pPr>
              <w:pStyle w:val="Texto"/>
              <w:spacing w:before="20" w:after="24" w:line="220" w:lineRule="exact"/>
              <w:ind w:firstLine="0"/>
              <w:jc w:val="center"/>
              <w:rPr>
                <w:color w:val="000000"/>
                <w:sz w:val="16"/>
                <w:szCs w:val="14"/>
                <w:lang w:val="es-MX"/>
              </w:rPr>
            </w:pPr>
            <w:r w:rsidRPr="00501FFD">
              <w:rPr>
                <w:color w:val="000000"/>
                <w:sz w:val="16"/>
                <w:szCs w:val="14"/>
                <w:lang w:val="es-MX"/>
              </w:rPr>
              <w:lastRenderedPageBreak/>
              <w:t>396</w:t>
            </w:r>
          </w:p>
        </w:tc>
        <w:tc>
          <w:tcPr>
            <w:tcW w:w="2550" w:type="dxa"/>
            <w:tcBorders>
              <w:top w:val="single" w:sz="6" w:space="0" w:color="auto"/>
              <w:left w:val="single" w:sz="6" w:space="0" w:color="auto"/>
              <w:bottom w:val="single" w:sz="6" w:space="0" w:color="auto"/>
              <w:right w:val="single" w:sz="6" w:space="0" w:color="auto"/>
            </w:tcBorders>
            <w:vAlign w:val="center"/>
          </w:tcPr>
          <w:p w14:paraId="75018360" w14:textId="77777777" w:rsidR="00690B65" w:rsidRPr="00501FFD" w:rsidRDefault="00690B65" w:rsidP="004B75EB">
            <w:pPr>
              <w:pStyle w:val="Texto"/>
              <w:spacing w:before="20" w:after="24" w:line="220" w:lineRule="exact"/>
              <w:ind w:firstLine="0"/>
              <w:jc w:val="left"/>
              <w:rPr>
                <w:color w:val="000000"/>
                <w:sz w:val="16"/>
                <w:szCs w:val="16"/>
                <w:lang w:val="es-MX"/>
              </w:rPr>
            </w:pPr>
            <w:r w:rsidRPr="00501FFD">
              <w:rPr>
                <w:color w:val="000000"/>
                <w:sz w:val="16"/>
                <w:szCs w:val="16"/>
                <w:lang w:val="es-MX"/>
              </w:rPr>
              <w:t>Otros gastos por responsabilidades</w:t>
            </w:r>
          </w:p>
        </w:tc>
        <w:tc>
          <w:tcPr>
            <w:tcW w:w="675" w:type="dxa"/>
            <w:tcBorders>
              <w:top w:val="single" w:sz="6" w:space="0" w:color="auto"/>
              <w:left w:val="single" w:sz="6" w:space="0" w:color="auto"/>
              <w:bottom w:val="single" w:sz="6" w:space="0" w:color="auto"/>
              <w:right w:val="single" w:sz="6" w:space="0" w:color="auto"/>
            </w:tcBorders>
            <w:vAlign w:val="center"/>
          </w:tcPr>
          <w:p w14:paraId="5619F488" w14:textId="77777777" w:rsidR="00690B65" w:rsidRPr="00501FFD" w:rsidRDefault="00690B65" w:rsidP="004B75EB">
            <w:pPr>
              <w:pStyle w:val="Texto"/>
              <w:spacing w:before="20" w:after="24" w:line="220" w:lineRule="exact"/>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3CC6EC95" w14:textId="77777777" w:rsidR="00690B65" w:rsidRPr="00501FFD" w:rsidRDefault="00690B65" w:rsidP="004B75EB">
            <w:pPr>
              <w:pStyle w:val="Texto"/>
              <w:spacing w:before="20" w:after="24" w:line="220" w:lineRule="exact"/>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366EEE8A" w14:textId="77777777" w:rsidR="00690B65" w:rsidRPr="00501FFD" w:rsidRDefault="00690B65" w:rsidP="004B75EB">
            <w:pPr>
              <w:pStyle w:val="Texto"/>
              <w:spacing w:before="20" w:after="24" w:line="220" w:lineRule="exact"/>
              <w:ind w:firstLine="0"/>
              <w:jc w:val="left"/>
              <w:rPr>
                <w:color w:val="000000"/>
                <w:sz w:val="16"/>
                <w:szCs w:val="14"/>
                <w:lang w:val="es-MX"/>
              </w:rPr>
            </w:pPr>
            <w:r w:rsidRPr="00501FFD">
              <w:rPr>
                <w:color w:val="000000"/>
                <w:sz w:val="16"/>
                <w:szCs w:val="14"/>
                <w:lang w:val="es-MX"/>
              </w:rPr>
              <w:t>Banco Moned.Extr.</w:t>
            </w:r>
          </w:p>
        </w:tc>
        <w:tc>
          <w:tcPr>
            <w:tcW w:w="876" w:type="dxa"/>
            <w:tcBorders>
              <w:top w:val="single" w:sz="6" w:space="0" w:color="auto"/>
              <w:left w:val="single" w:sz="6" w:space="0" w:color="auto"/>
              <w:bottom w:val="single" w:sz="6" w:space="0" w:color="auto"/>
              <w:right w:val="single" w:sz="6" w:space="0" w:color="auto"/>
            </w:tcBorders>
            <w:vAlign w:val="center"/>
          </w:tcPr>
          <w:p w14:paraId="58C1F8E0" w14:textId="77777777" w:rsidR="00690B65" w:rsidRPr="00501FFD" w:rsidRDefault="00690B65" w:rsidP="004B75EB">
            <w:pPr>
              <w:pStyle w:val="Texto"/>
              <w:spacing w:before="20" w:after="24" w:line="220" w:lineRule="exact"/>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247593ED" w14:textId="77777777" w:rsidR="00690B65" w:rsidRPr="00501FFD" w:rsidRDefault="00690B65" w:rsidP="004B75EB">
            <w:pPr>
              <w:pStyle w:val="Texto"/>
              <w:spacing w:before="20" w:after="24" w:line="220" w:lineRule="exact"/>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4DB8A9D0" w14:textId="77777777" w:rsidR="00690B65" w:rsidRPr="00501FFD" w:rsidRDefault="00690B65" w:rsidP="004B75EB">
            <w:pPr>
              <w:pStyle w:val="Texto"/>
              <w:spacing w:before="20" w:after="24" w:line="220" w:lineRule="exact"/>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40576BAD" w14:textId="77777777" w:rsidR="00690B65" w:rsidRPr="00501FFD" w:rsidRDefault="00690B65" w:rsidP="004B75EB">
            <w:pPr>
              <w:pStyle w:val="Texto"/>
              <w:spacing w:before="20" w:after="24" w:line="220" w:lineRule="exact"/>
              <w:ind w:firstLine="0"/>
              <w:jc w:val="left"/>
              <w:rPr>
                <w:sz w:val="16"/>
                <w:szCs w:val="14"/>
                <w:lang w:val="es-MX"/>
              </w:rPr>
            </w:pPr>
            <w:r w:rsidRPr="00501FFD">
              <w:rPr>
                <w:sz w:val="16"/>
                <w:szCs w:val="14"/>
                <w:lang w:val="es-MX"/>
              </w:rPr>
              <w:t xml:space="preserve">Bancos/Tesorería </w:t>
            </w:r>
          </w:p>
        </w:tc>
      </w:tr>
      <w:tr w:rsidR="00690B65" w:rsidRPr="00501FFD" w14:paraId="7BD11E21" w14:textId="77777777" w:rsidTr="004B75EB">
        <w:trPr>
          <w:trHeight w:val="20"/>
        </w:trPr>
        <w:tc>
          <w:tcPr>
            <w:tcW w:w="555" w:type="dxa"/>
            <w:tcBorders>
              <w:top w:val="single" w:sz="6" w:space="0" w:color="auto"/>
              <w:left w:val="single" w:sz="6" w:space="0" w:color="auto"/>
              <w:bottom w:val="single" w:sz="6" w:space="0" w:color="auto"/>
              <w:right w:val="single" w:sz="6" w:space="0" w:color="auto"/>
            </w:tcBorders>
            <w:vAlign w:val="center"/>
          </w:tcPr>
          <w:p w14:paraId="1C8B2AE4" w14:textId="77777777" w:rsidR="00690B65" w:rsidRPr="00501FFD" w:rsidRDefault="00690B65" w:rsidP="004B75EB">
            <w:pPr>
              <w:pStyle w:val="Texto"/>
              <w:spacing w:before="20" w:after="24" w:line="220" w:lineRule="exact"/>
              <w:ind w:firstLine="0"/>
              <w:jc w:val="center"/>
              <w:rPr>
                <w:color w:val="000000"/>
                <w:sz w:val="16"/>
                <w:szCs w:val="14"/>
                <w:lang w:val="es-MX"/>
              </w:rPr>
            </w:pPr>
            <w:r w:rsidRPr="00501FFD">
              <w:rPr>
                <w:color w:val="000000"/>
                <w:sz w:val="16"/>
                <w:szCs w:val="14"/>
                <w:lang w:val="es-MX"/>
              </w:rPr>
              <w:t>399</w:t>
            </w:r>
          </w:p>
        </w:tc>
        <w:tc>
          <w:tcPr>
            <w:tcW w:w="2550" w:type="dxa"/>
            <w:tcBorders>
              <w:top w:val="single" w:sz="6" w:space="0" w:color="auto"/>
              <w:left w:val="single" w:sz="6" w:space="0" w:color="auto"/>
              <w:bottom w:val="single" w:sz="6" w:space="0" w:color="auto"/>
              <w:right w:val="single" w:sz="6" w:space="0" w:color="auto"/>
            </w:tcBorders>
            <w:vAlign w:val="center"/>
          </w:tcPr>
          <w:p w14:paraId="21F91B36" w14:textId="77777777" w:rsidR="00690B65" w:rsidRPr="00501FFD" w:rsidRDefault="00690B65" w:rsidP="004B75EB">
            <w:pPr>
              <w:pStyle w:val="Texto"/>
              <w:spacing w:before="20" w:after="24" w:line="220" w:lineRule="exact"/>
              <w:ind w:firstLine="0"/>
              <w:jc w:val="left"/>
              <w:rPr>
                <w:color w:val="000000"/>
                <w:sz w:val="16"/>
                <w:szCs w:val="16"/>
                <w:lang w:val="es-MX"/>
              </w:rPr>
            </w:pPr>
            <w:r w:rsidRPr="00501FFD">
              <w:rPr>
                <w:color w:val="000000"/>
                <w:sz w:val="16"/>
                <w:szCs w:val="16"/>
                <w:lang w:val="es-MX"/>
              </w:rPr>
              <w:t>Otros servicios generales</w:t>
            </w:r>
          </w:p>
        </w:tc>
        <w:tc>
          <w:tcPr>
            <w:tcW w:w="675" w:type="dxa"/>
            <w:tcBorders>
              <w:top w:val="single" w:sz="6" w:space="0" w:color="auto"/>
              <w:left w:val="single" w:sz="6" w:space="0" w:color="auto"/>
              <w:bottom w:val="single" w:sz="6" w:space="0" w:color="auto"/>
              <w:right w:val="single" w:sz="6" w:space="0" w:color="auto"/>
            </w:tcBorders>
            <w:vAlign w:val="center"/>
          </w:tcPr>
          <w:p w14:paraId="6C95AACD" w14:textId="77777777" w:rsidR="00690B65" w:rsidRPr="00501FFD" w:rsidRDefault="00690B65" w:rsidP="004B75EB">
            <w:pPr>
              <w:pStyle w:val="Texto"/>
              <w:spacing w:before="20" w:after="24" w:line="220" w:lineRule="exact"/>
              <w:ind w:firstLine="0"/>
              <w:jc w:val="center"/>
              <w:rPr>
                <w:color w:val="000000"/>
                <w:sz w:val="16"/>
                <w:szCs w:val="14"/>
                <w:lang w:val="es-MX"/>
              </w:rPr>
            </w:pPr>
            <w:r w:rsidRPr="00501FFD">
              <w:rPr>
                <w:color w:val="000000"/>
                <w:sz w:val="16"/>
                <w:szCs w:val="14"/>
                <w:lang w:val="es-MX"/>
              </w:rPr>
              <w:t>2</w:t>
            </w:r>
          </w:p>
        </w:tc>
        <w:tc>
          <w:tcPr>
            <w:tcW w:w="1318" w:type="dxa"/>
            <w:tcBorders>
              <w:top w:val="single" w:sz="6" w:space="0" w:color="auto"/>
              <w:left w:val="single" w:sz="6" w:space="0" w:color="auto"/>
              <w:bottom w:val="single" w:sz="6" w:space="0" w:color="auto"/>
              <w:right w:val="single" w:sz="6" w:space="0" w:color="auto"/>
            </w:tcBorders>
            <w:vAlign w:val="center"/>
          </w:tcPr>
          <w:p w14:paraId="44C65F8D" w14:textId="77777777" w:rsidR="00690B65" w:rsidRPr="00501FFD" w:rsidRDefault="00690B65" w:rsidP="004B75EB">
            <w:pPr>
              <w:pStyle w:val="Texto"/>
              <w:spacing w:before="20" w:after="24" w:line="220" w:lineRule="exact"/>
              <w:ind w:firstLine="0"/>
              <w:jc w:val="center"/>
              <w:rPr>
                <w:color w:val="000000"/>
                <w:sz w:val="16"/>
                <w:szCs w:val="14"/>
                <w:lang w:val="es-MX"/>
              </w:rPr>
            </w:pPr>
          </w:p>
        </w:tc>
        <w:tc>
          <w:tcPr>
            <w:tcW w:w="1566" w:type="dxa"/>
            <w:tcBorders>
              <w:top w:val="single" w:sz="6" w:space="0" w:color="auto"/>
              <w:left w:val="single" w:sz="6" w:space="0" w:color="auto"/>
              <w:bottom w:val="single" w:sz="6" w:space="0" w:color="auto"/>
              <w:right w:val="single" w:sz="6" w:space="0" w:color="auto"/>
            </w:tcBorders>
            <w:vAlign w:val="center"/>
          </w:tcPr>
          <w:p w14:paraId="094C7F6A" w14:textId="77777777" w:rsidR="00690B65" w:rsidRPr="00501FFD" w:rsidRDefault="00690B65" w:rsidP="004B75EB">
            <w:pPr>
              <w:pStyle w:val="Texto"/>
              <w:spacing w:before="20" w:after="24" w:line="220" w:lineRule="exact"/>
              <w:ind w:firstLine="0"/>
              <w:jc w:val="left"/>
              <w:rPr>
                <w:color w:val="000000"/>
                <w:sz w:val="16"/>
                <w:szCs w:val="14"/>
                <w:lang w:val="es-MX"/>
              </w:rPr>
            </w:pPr>
            <w:r w:rsidRPr="00501FFD">
              <w:rPr>
                <w:color w:val="000000"/>
                <w:sz w:val="16"/>
                <w:szCs w:val="14"/>
                <w:lang w:val="es-MX"/>
              </w:rPr>
              <w:t>Banco Moned.Nac.</w:t>
            </w:r>
          </w:p>
        </w:tc>
        <w:tc>
          <w:tcPr>
            <w:tcW w:w="876" w:type="dxa"/>
            <w:tcBorders>
              <w:top w:val="single" w:sz="6" w:space="0" w:color="auto"/>
              <w:left w:val="single" w:sz="6" w:space="0" w:color="auto"/>
              <w:bottom w:val="single" w:sz="6" w:space="0" w:color="auto"/>
              <w:right w:val="single" w:sz="6" w:space="0" w:color="auto"/>
            </w:tcBorders>
            <w:vAlign w:val="center"/>
          </w:tcPr>
          <w:p w14:paraId="56C0BB28" w14:textId="77777777" w:rsidR="00690B65" w:rsidRPr="00501FFD" w:rsidRDefault="00690B65" w:rsidP="004B75EB">
            <w:pPr>
              <w:pStyle w:val="Texto"/>
              <w:spacing w:before="20" w:after="24" w:line="220" w:lineRule="exact"/>
              <w:ind w:firstLine="0"/>
              <w:jc w:val="left"/>
              <w:rPr>
                <w:color w:val="000000"/>
                <w:sz w:val="16"/>
                <w:szCs w:val="14"/>
                <w:lang w:val="es-MX"/>
              </w:rPr>
            </w:pPr>
            <w:r w:rsidRPr="00501FFD">
              <w:rPr>
                <w:color w:val="000000"/>
                <w:sz w:val="16"/>
                <w:szCs w:val="14"/>
                <w:lang w:val="es-MX"/>
              </w:rPr>
              <w:t>2.1.1.2.1</w:t>
            </w:r>
          </w:p>
        </w:tc>
        <w:tc>
          <w:tcPr>
            <w:tcW w:w="2499" w:type="dxa"/>
            <w:tcBorders>
              <w:top w:val="single" w:sz="6" w:space="0" w:color="auto"/>
              <w:left w:val="single" w:sz="6" w:space="0" w:color="auto"/>
              <w:bottom w:val="single" w:sz="6" w:space="0" w:color="auto"/>
              <w:right w:val="single" w:sz="6" w:space="0" w:color="auto"/>
            </w:tcBorders>
            <w:vAlign w:val="center"/>
          </w:tcPr>
          <w:p w14:paraId="3AD8C978" w14:textId="77777777" w:rsidR="00690B65" w:rsidRPr="00501FFD" w:rsidRDefault="00690B65" w:rsidP="004B75EB">
            <w:pPr>
              <w:pStyle w:val="Texto"/>
              <w:spacing w:before="20" w:after="24" w:line="220" w:lineRule="exact"/>
              <w:ind w:firstLine="0"/>
              <w:jc w:val="left"/>
              <w:rPr>
                <w:color w:val="000000"/>
                <w:sz w:val="16"/>
                <w:szCs w:val="14"/>
                <w:lang w:val="es-MX"/>
              </w:rPr>
            </w:pPr>
            <w:r w:rsidRPr="00501FFD">
              <w:rPr>
                <w:color w:val="000000"/>
                <w:sz w:val="16"/>
                <w:szCs w:val="14"/>
                <w:lang w:val="es-MX"/>
              </w:rPr>
              <w:t xml:space="preserve">Deudas por Adquisición de Bienes y Contratación de Servicios por Pagar a CP </w:t>
            </w:r>
          </w:p>
        </w:tc>
        <w:tc>
          <w:tcPr>
            <w:tcW w:w="938" w:type="dxa"/>
            <w:tcBorders>
              <w:top w:val="single" w:sz="6" w:space="0" w:color="auto"/>
              <w:left w:val="single" w:sz="6" w:space="0" w:color="auto"/>
              <w:bottom w:val="single" w:sz="6" w:space="0" w:color="auto"/>
              <w:right w:val="single" w:sz="6" w:space="0" w:color="auto"/>
            </w:tcBorders>
            <w:vAlign w:val="center"/>
          </w:tcPr>
          <w:p w14:paraId="29B5D590" w14:textId="77777777" w:rsidR="00690B65" w:rsidRPr="00501FFD" w:rsidRDefault="00690B65" w:rsidP="004B75EB">
            <w:pPr>
              <w:pStyle w:val="Texto"/>
              <w:spacing w:before="20" w:after="24" w:line="220" w:lineRule="exact"/>
              <w:ind w:firstLine="0"/>
              <w:jc w:val="left"/>
              <w:rPr>
                <w:sz w:val="16"/>
                <w:szCs w:val="14"/>
                <w:lang w:val="es-MX"/>
              </w:rPr>
            </w:pPr>
            <w:r w:rsidRPr="00501FFD">
              <w:rPr>
                <w:sz w:val="16"/>
                <w:szCs w:val="14"/>
                <w:lang w:val="es-MX"/>
              </w:rPr>
              <w:t>1.1.1.2</w:t>
            </w:r>
          </w:p>
        </w:tc>
        <w:tc>
          <w:tcPr>
            <w:tcW w:w="2199" w:type="dxa"/>
            <w:tcBorders>
              <w:top w:val="single" w:sz="6" w:space="0" w:color="auto"/>
              <w:left w:val="single" w:sz="6" w:space="0" w:color="auto"/>
              <w:bottom w:val="single" w:sz="6" w:space="0" w:color="auto"/>
              <w:right w:val="single" w:sz="6" w:space="0" w:color="auto"/>
            </w:tcBorders>
            <w:vAlign w:val="center"/>
          </w:tcPr>
          <w:p w14:paraId="3FCECE67" w14:textId="77777777" w:rsidR="00690B65" w:rsidRPr="00501FFD" w:rsidRDefault="00690B65" w:rsidP="004B75EB">
            <w:pPr>
              <w:pStyle w:val="Texto"/>
              <w:spacing w:before="20" w:after="24" w:line="220" w:lineRule="exact"/>
              <w:ind w:firstLine="0"/>
              <w:jc w:val="left"/>
              <w:rPr>
                <w:sz w:val="16"/>
                <w:szCs w:val="14"/>
                <w:lang w:val="es-MX"/>
              </w:rPr>
            </w:pPr>
            <w:r w:rsidRPr="00501FFD">
              <w:rPr>
                <w:sz w:val="16"/>
                <w:szCs w:val="14"/>
                <w:lang w:val="es-MX"/>
              </w:rPr>
              <w:t xml:space="preserve">Bancos/Tesorería </w:t>
            </w:r>
          </w:p>
        </w:tc>
      </w:tr>
    </w:tbl>
    <w:p w14:paraId="207DDA97" w14:textId="77777777" w:rsidR="00690B65" w:rsidRPr="00501FFD" w:rsidRDefault="00690B65" w:rsidP="004B75EB">
      <w:pPr>
        <w:pStyle w:val="Texto"/>
        <w:rPr>
          <w:smallCaps/>
          <w:lang w:val="pt-PT"/>
        </w:rPr>
      </w:pPr>
    </w:p>
    <w:p w14:paraId="17379D69" w14:textId="77777777" w:rsidR="00690B65" w:rsidRPr="00501FFD" w:rsidRDefault="00690B65" w:rsidP="004B75EB">
      <w:pPr>
        <w:rPr>
          <w:rFonts w:ascii="Arial" w:hAnsi="Arial" w:cs="Arial"/>
          <w:smallCaps/>
          <w:lang w:val="pt-PT"/>
        </w:rPr>
      </w:pPr>
      <w:r w:rsidRPr="00501FFD">
        <w:rPr>
          <w:rFonts w:ascii="Arial" w:hAnsi="Arial" w:cs="Arial"/>
          <w:smallCaps/>
          <w:lang w:val="pt-PT"/>
        </w:rPr>
        <w:br w:type="page"/>
      </w:r>
    </w:p>
    <w:p w14:paraId="4B9E94B8" w14:textId="77777777" w:rsidR="00690B65" w:rsidRPr="00501FFD" w:rsidRDefault="00690B65" w:rsidP="004B75EB">
      <w:pPr>
        <w:pStyle w:val="Texto"/>
        <w:spacing w:after="120" w:line="240" w:lineRule="exact"/>
        <w:ind w:firstLine="0"/>
        <w:jc w:val="center"/>
        <w:rPr>
          <w:b/>
          <w:smallCaps/>
        </w:rPr>
      </w:pPr>
      <w:r w:rsidRPr="00501FFD">
        <w:rPr>
          <w:b/>
          <w:smallCaps/>
        </w:rPr>
        <w:lastRenderedPageBreak/>
        <w:t>B.1 Matriz Ingresos Devengados</w:t>
      </w:r>
    </w:p>
    <w:p w14:paraId="1DBC2CF0" w14:textId="77777777" w:rsidR="00690B65" w:rsidRPr="00501FFD" w:rsidRDefault="00690B65" w:rsidP="004B75EB">
      <w:pPr>
        <w:pStyle w:val="texto0"/>
        <w:spacing w:after="120" w:line="260" w:lineRule="exact"/>
        <w:ind w:firstLine="0"/>
        <w:jc w:val="right"/>
        <w:rPr>
          <w:color w:val="0000FF"/>
          <w:sz w:val="16"/>
          <w:szCs w:val="16"/>
          <w:lang w:val="es-ES" w:eastAsia="es-ES"/>
        </w:rPr>
      </w:pPr>
      <w:r w:rsidRPr="00501FFD">
        <w:rPr>
          <w:color w:val="0000FF"/>
          <w:sz w:val="16"/>
          <w:szCs w:val="16"/>
          <w:lang w:val="es-ES" w:eastAsia="es-ES"/>
        </w:rPr>
        <w:t xml:space="preserve">Matriz reformada DOF </w:t>
      </w:r>
      <w:r w:rsidRPr="004F1329">
        <w:rPr>
          <w:color w:val="0000FF"/>
          <w:sz w:val="16"/>
          <w:szCs w:val="16"/>
          <w:lang w:val="es-ES" w:eastAsia="es-ES"/>
        </w:rPr>
        <w:t>09-08-2023</w:t>
      </w:r>
    </w:p>
    <w:tbl>
      <w:tblPr>
        <w:tblW w:w="13400" w:type="dxa"/>
        <w:tblInd w:w="144" w:type="dxa"/>
        <w:tblLayout w:type="fixed"/>
        <w:tblCellMar>
          <w:left w:w="72" w:type="dxa"/>
          <w:right w:w="72" w:type="dxa"/>
        </w:tblCellMar>
        <w:tblLook w:val="0000" w:firstRow="0" w:lastRow="0" w:firstColumn="0" w:lastColumn="0" w:noHBand="0" w:noVBand="0"/>
      </w:tblPr>
      <w:tblGrid>
        <w:gridCol w:w="495"/>
        <w:gridCol w:w="3551"/>
        <w:gridCol w:w="1274"/>
        <w:gridCol w:w="851"/>
        <w:gridCol w:w="2835"/>
        <w:gridCol w:w="850"/>
        <w:gridCol w:w="3544"/>
      </w:tblGrid>
      <w:tr w:rsidR="00690B65" w:rsidRPr="00501FFD" w14:paraId="7A4E79B1" w14:textId="77777777" w:rsidTr="004B75EB">
        <w:trPr>
          <w:trHeight w:val="20"/>
          <w:tblHeader/>
        </w:trPr>
        <w:tc>
          <w:tcPr>
            <w:tcW w:w="495" w:type="dxa"/>
            <w:vMerge w:val="restart"/>
            <w:tcBorders>
              <w:top w:val="single" w:sz="6" w:space="0" w:color="auto"/>
              <w:left w:val="single" w:sz="6" w:space="0" w:color="auto"/>
              <w:right w:val="single" w:sz="6" w:space="0" w:color="auto"/>
            </w:tcBorders>
            <w:shd w:val="clear" w:color="auto" w:fill="D9D9D9"/>
            <w:noWrap/>
            <w:tcMar>
              <w:left w:w="72" w:type="dxa"/>
              <w:right w:w="72" w:type="dxa"/>
            </w:tcMar>
            <w:vAlign w:val="center"/>
          </w:tcPr>
          <w:p w14:paraId="5714C1B6" w14:textId="77777777" w:rsidR="00690B65" w:rsidRPr="00501FFD" w:rsidRDefault="00690B65" w:rsidP="004B75EB">
            <w:pPr>
              <w:pStyle w:val="Texto"/>
              <w:spacing w:before="20" w:after="20" w:line="230" w:lineRule="exact"/>
              <w:ind w:left="-57" w:right="-57" w:firstLine="0"/>
              <w:jc w:val="center"/>
              <w:rPr>
                <w:b/>
                <w:color w:val="000000"/>
                <w:sz w:val="16"/>
                <w:szCs w:val="14"/>
                <w:lang w:val="es-MX"/>
              </w:rPr>
            </w:pPr>
            <w:r w:rsidRPr="00501FFD">
              <w:rPr>
                <w:b/>
                <w:color w:val="000000"/>
                <w:sz w:val="16"/>
                <w:szCs w:val="14"/>
                <w:lang w:val="es-MX"/>
              </w:rPr>
              <w:t>Tipo - CRI</w:t>
            </w:r>
          </w:p>
        </w:tc>
        <w:tc>
          <w:tcPr>
            <w:tcW w:w="3551" w:type="dxa"/>
            <w:vMerge w:val="restart"/>
            <w:tcBorders>
              <w:top w:val="single" w:sz="6" w:space="0" w:color="auto"/>
              <w:left w:val="single" w:sz="6" w:space="0" w:color="auto"/>
              <w:right w:val="single" w:sz="6" w:space="0" w:color="auto"/>
            </w:tcBorders>
            <w:shd w:val="clear" w:color="auto" w:fill="D9D9D9"/>
            <w:vAlign w:val="center"/>
          </w:tcPr>
          <w:p w14:paraId="52584ABE" w14:textId="77777777" w:rsidR="00690B65" w:rsidRPr="00501FFD" w:rsidRDefault="00690B65" w:rsidP="004B75EB">
            <w:pPr>
              <w:pStyle w:val="Texto"/>
              <w:spacing w:before="20" w:after="20" w:line="230" w:lineRule="exact"/>
              <w:ind w:firstLine="0"/>
              <w:jc w:val="center"/>
              <w:rPr>
                <w:b/>
                <w:color w:val="000000"/>
                <w:sz w:val="16"/>
                <w:szCs w:val="14"/>
                <w:lang w:val="es-MX"/>
              </w:rPr>
            </w:pPr>
            <w:r w:rsidRPr="00501FFD">
              <w:rPr>
                <w:b/>
                <w:color w:val="000000"/>
                <w:sz w:val="16"/>
                <w:szCs w:val="14"/>
                <w:lang w:val="es-MX"/>
              </w:rPr>
              <w:t>Concepto del Tipo de Ingreso - CRI</w:t>
            </w:r>
          </w:p>
        </w:tc>
        <w:tc>
          <w:tcPr>
            <w:tcW w:w="1274" w:type="dxa"/>
            <w:vMerge w:val="restart"/>
            <w:tcBorders>
              <w:top w:val="single" w:sz="6" w:space="0" w:color="auto"/>
              <w:left w:val="single" w:sz="6" w:space="0" w:color="auto"/>
              <w:right w:val="single" w:sz="6" w:space="0" w:color="auto"/>
            </w:tcBorders>
            <w:shd w:val="clear" w:color="auto" w:fill="D9D9D9"/>
            <w:vAlign w:val="center"/>
          </w:tcPr>
          <w:p w14:paraId="20383CE2" w14:textId="77777777" w:rsidR="00690B65" w:rsidRPr="00501FFD" w:rsidRDefault="00690B65" w:rsidP="004B75EB">
            <w:pPr>
              <w:pStyle w:val="Texto"/>
              <w:spacing w:before="20" w:after="20" w:line="230" w:lineRule="exact"/>
              <w:ind w:left="-57" w:right="-57" w:firstLine="0"/>
              <w:jc w:val="center"/>
              <w:rPr>
                <w:b/>
                <w:color w:val="000000"/>
                <w:sz w:val="16"/>
                <w:szCs w:val="14"/>
                <w:lang w:val="es-MX"/>
              </w:rPr>
            </w:pPr>
            <w:r w:rsidRPr="00501FFD">
              <w:rPr>
                <w:b/>
                <w:color w:val="000000"/>
                <w:sz w:val="16"/>
                <w:szCs w:val="14"/>
                <w:lang w:val="es-MX"/>
              </w:rPr>
              <w:t>Características</w:t>
            </w:r>
          </w:p>
        </w:tc>
        <w:tc>
          <w:tcPr>
            <w:tcW w:w="8080" w:type="dxa"/>
            <w:gridSpan w:val="4"/>
            <w:tcBorders>
              <w:top w:val="single" w:sz="6" w:space="0" w:color="auto"/>
              <w:left w:val="single" w:sz="6" w:space="0" w:color="auto"/>
              <w:bottom w:val="single" w:sz="6" w:space="0" w:color="auto"/>
              <w:right w:val="single" w:sz="6" w:space="0" w:color="auto"/>
            </w:tcBorders>
            <w:shd w:val="clear" w:color="auto" w:fill="D9D9D9"/>
            <w:vAlign w:val="center"/>
          </w:tcPr>
          <w:p w14:paraId="2884661F"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b/>
                <w:color w:val="000000"/>
                <w:sz w:val="16"/>
                <w:szCs w:val="14"/>
                <w:lang w:val="es-MX"/>
              </w:rPr>
              <w:t>Cuentas Contables</w:t>
            </w:r>
          </w:p>
        </w:tc>
      </w:tr>
      <w:tr w:rsidR="00690B65" w:rsidRPr="00501FFD" w14:paraId="29A1B472" w14:textId="77777777" w:rsidTr="004B75EB">
        <w:trPr>
          <w:trHeight w:val="20"/>
          <w:tblHeader/>
        </w:trPr>
        <w:tc>
          <w:tcPr>
            <w:tcW w:w="495" w:type="dxa"/>
            <w:vMerge/>
            <w:tcBorders>
              <w:left w:val="single" w:sz="6" w:space="0" w:color="auto"/>
              <w:bottom w:val="single" w:sz="6" w:space="0" w:color="auto"/>
              <w:right w:val="single" w:sz="6" w:space="0" w:color="auto"/>
            </w:tcBorders>
            <w:shd w:val="clear" w:color="auto" w:fill="D9D9D9"/>
            <w:vAlign w:val="center"/>
          </w:tcPr>
          <w:p w14:paraId="2F9F719D" w14:textId="77777777" w:rsidR="00690B65" w:rsidRPr="00501FFD" w:rsidRDefault="00690B65" w:rsidP="004B75EB">
            <w:pPr>
              <w:pStyle w:val="Texto"/>
              <w:spacing w:before="20" w:after="20" w:line="230" w:lineRule="exact"/>
              <w:ind w:firstLine="0"/>
              <w:jc w:val="center"/>
              <w:rPr>
                <w:color w:val="000000"/>
                <w:sz w:val="16"/>
                <w:szCs w:val="14"/>
                <w:lang w:val="es-MX"/>
              </w:rPr>
            </w:pPr>
          </w:p>
        </w:tc>
        <w:tc>
          <w:tcPr>
            <w:tcW w:w="3551" w:type="dxa"/>
            <w:vMerge/>
            <w:tcBorders>
              <w:left w:val="single" w:sz="6" w:space="0" w:color="auto"/>
              <w:bottom w:val="single" w:sz="6" w:space="0" w:color="auto"/>
              <w:right w:val="single" w:sz="6" w:space="0" w:color="auto"/>
            </w:tcBorders>
            <w:shd w:val="clear" w:color="auto" w:fill="D9D9D9"/>
            <w:vAlign w:val="center"/>
          </w:tcPr>
          <w:p w14:paraId="12D666AF" w14:textId="77777777" w:rsidR="00690B65" w:rsidRPr="00501FFD" w:rsidRDefault="00690B65" w:rsidP="004B75EB">
            <w:pPr>
              <w:pStyle w:val="Texto"/>
              <w:spacing w:before="20" w:after="20" w:line="230" w:lineRule="exact"/>
              <w:ind w:firstLine="0"/>
              <w:jc w:val="center"/>
              <w:rPr>
                <w:color w:val="000000"/>
                <w:sz w:val="16"/>
                <w:szCs w:val="14"/>
                <w:lang w:val="es-MX"/>
              </w:rPr>
            </w:pPr>
          </w:p>
        </w:tc>
        <w:tc>
          <w:tcPr>
            <w:tcW w:w="1274" w:type="dxa"/>
            <w:vMerge/>
            <w:tcBorders>
              <w:left w:val="single" w:sz="6" w:space="0" w:color="auto"/>
              <w:bottom w:val="single" w:sz="6" w:space="0" w:color="auto"/>
              <w:right w:val="single" w:sz="6" w:space="0" w:color="auto"/>
            </w:tcBorders>
            <w:shd w:val="clear" w:color="auto" w:fill="D9D9D9"/>
            <w:vAlign w:val="center"/>
          </w:tcPr>
          <w:p w14:paraId="462E0876" w14:textId="77777777" w:rsidR="00690B65" w:rsidRPr="00501FFD" w:rsidRDefault="00690B65" w:rsidP="004B75EB">
            <w:pPr>
              <w:pStyle w:val="Texto"/>
              <w:spacing w:before="20" w:after="20" w:line="230" w:lineRule="exact"/>
              <w:ind w:firstLine="0"/>
              <w:jc w:val="center"/>
              <w:rPr>
                <w:color w:val="000000"/>
                <w:sz w:val="16"/>
                <w:szCs w:val="14"/>
                <w:lang w:val="es-MX"/>
              </w:rPr>
            </w:pPr>
          </w:p>
        </w:tc>
        <w:tc>
          <w:tcPr>
            <w:tcW w:w="851" w:type="dxa"/>
            <w:tcBorders>
              <w:top w:val="single" w:sz="6" w:space="0" w:color="auto"/>
              <w:left w:val="single" w:sz="6" w:space="0" w:color="auto"/>
              <w:bottom w:val="single" w:sz="6" w:space="0" w:color="auto"/>
              <w:right w:val="single" w:sz="6" w:space="0" w:color="auto"/>
            </w:tcBorders>
            <w:shd w:val="clear" w:color="auto" w:fill="D9D9D9"/>
            <w:vAlign w:val="center"/>
          </w:tcPr>
          <w:p w14:paraId="6F077C3E"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b/>
                <w:color w:val="000000"/>
                <w:sz w:val="16"/>
                <w:szCs w:val="14"/>
                <w:lang w:val="es-MX"/>
              </w:rPr>
              <w:t>Cargo</w:t>
            </w:r>
          </w:p>
        </w:tc>
        <w:tc>
          <w:tcPr>
            <w:tcW w:w="2835" w:type="dxa"/>
            <w:tcBorders>
              <w:top w:val="single" w:sz="6" w:space="0" w:color="auto"/>
              <w:left w:val="single" w:sz="6" w:space="0" w:color="auto"/>
              <w:bottom w:val="single" w:sz="6" w:space="0" w:color="auto"/>
              <w:right w:val="single" w:sz="6" w:space="0" w:color="auto"/>
            </w:tcBorders>
            <w:shd w:val="clear" w:color="auto" w:fill="D9D9D9"/>
            <w:vAlign w:val="center"/>
          </w:tcPr>
          <w:p w14:paraId="0D364D83"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b/>
                <w:color w:val="000000"/>
                <w:sz w:val="16"/>
                <w:szCs w:val="14"/>
                <w:lang w:val="es-MX"/>
              </w:rPr>
              <w:t>Cuenta Cargo</w:t>
            </w:r>
          </w:p>
        </w:tc>
        <w:tc>
          <w:tcPr>
            <w:tcW w:w="850" w:type="dxa"/>
            <w:tcBorders>
              <w:top w:val="single" w:sz="6" w:space="0" w:color="auto"/>
              <w:left w:val="single" w:sz="6" w:space="0" w:color="auto"/>
              <w:bottom w:val="single" w:sz="6" w:space="0" w:color="auto"/>
              <w:right w:val="single" w:sz="6" w:space="0" w:color="auto"/>
            </w:tcBorders>
            <w:shd w:val="clear" w:color="auto" w:fill="D9D9D9"/>
            <w:vAlign w:val="center"/>
          </w:tcPr>
          <w:p w14:paraId="77485F25"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b/>
                <w:color w:val="000000"/>
                <w:sz w:val="16"/>
                <w:szCs w:val="14"/>
                <w:lang w:val="es-MX"/>
              </w:rPr>
              <w:t>Abono</w:t>
            </w:r>
          </w:p>
        </w:tc>
        <w:tc>
          <w:tcPr>
            <w:tcW w:w="3544" w:type="dxa"/>
            <w:tcBorders>
              <w:top w:val="single" w:sz="6" w:space="0" w:color="auto"/>
              <w:left w:val="single" w:sz="6" w:space="0" w:color="auto"/>
              <w:bottom w:val="single" w:sz="6" w:space="0" w:color="auto"/>
              <w:right w:val="single" w:sz="6" w:space="0" w:color="auto"/>
            </w:tcBorders>
            <w:shd w:val="clear" w:color="auto" w:fill="D9D9D9"/>
            <w:vAlign w:val="center"/>
          </w:tcPr>
          <w:p w14:paraId="2E77165D"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b/>
                <w:color w:val="000000"/>
                <w:sz w:val="16"/>
                <w:szCs w:val="14"/>
                <w:lang w:val="es-MX"/>
              </w:rPr>
              <w:t>Cuenta Abono</w:t>
            </w:r>
          </w:p>
        </w:tc>
      </w:tr>
      <w:tr w:rsidR="00690B65" w:rsidRPr="00501FFD" w14:paraId="06F283CF"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B9437E8"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11</w:t>
            </w:r>
          </w:p>
        </w:tc>
        <w:tc>
          <w:tcPr>
            <w:tcW w:w="3551" w:type="dxa"/>
            <w:tcBorders>
              <w:top w:val="single" w:sz="6" w:space="0" w:color="auto"/>
              <w:left w:val="single" w:sz="6" w:space="0" w:color="auto"/>
              <w:bottom w:val="single" w:sz="6" w:space="0" w:color="auto"/>
              <w:right w:val="single" w:sz="6" w:space="0" w:color="auto"/>
            </w:tcBorders>
            <w:vAlign w:val="center"/>
          </w:tcPr>
          <w:p w14:paraId="4031857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los Ingresos</w:t>
            </w:r>
          </w:p>
        </w:tc>
        <w:tc>
          <w:tcPr>
            <w:tcW w:w="1274" w:type="dxa"/>
            <w:tcBorders>
              <w:top w:val="single" w:sz="6" w:space="0" w:color="auto"/>
              <w:left w:val="single" w:sz="6" w:space="0" w:color="auto"/>
              <w:bottom w:val="single" w:sz="6" w:space="0" w:color="auto"/>
              <w:right w:val="single" w:sz="6" w:space="0" w:color="auto"/>
            </w:tcBorders>
            <w:vAlign w:val="center"/>
          </w:tcPr>
          <w:p w14:paraId="46DAEDD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57E249D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1F385C15"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50315F5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4.1.1.1</w:t>
            </w:r>
          </w:p>
        </w:tc>
        <w:tc>
          <w:tcPr>
            <w:tcW w:w="3544" w:type="dxa"/>
            <w:tcBorders>
              <w:top w:val="single" w:sz="6" w:space="0" w:color="auto"/>
              <w:left w:val="single" w:sz="6" w:space="0" w:color="auto"/>
              <w:bottom w:val="single" w:sz="6" w:space="0" w:color="auto"/>
              <w:right w:val="single" w:sz="6" w:space="0" w:color="auto"/>
            </w:tcBorders>
            <w:vAlign w:val="center"/>
          </w:tcPr>
          <w:p w14:paraId="1123013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los Ingresos</w:t>
            </w:r>
          </w:p>
        </w:tc>
      </w:tr>
      <w:tr w:rsidR="00690B65" w:rsidRPr="00501FFD" w14:paraId="72ACF40F"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0B75419"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11</w:t>
            </w:r>
          </w:p>
        </w:tc>
        <w:tc>
          <w:tcPr>
            <w:tcW w:w="3551" w:type="dxa"/>
            <w:tcBorders>
              <w:top w:val="single" w:sz="6" w:space="0" w:color="auto"/>
              <w:left w:val="single" w:sz="6" w:space="0" w:color="auto"/>
              <w:bottom w:val="single" w:sz="6" w:space="0" w:color="auto"/>
              <w:right w:val="single" w:sz="6" w:space="0" w:color="auto"/>
            </w:tcBorders>
            <w:vAlign w:val="center"/>
          </w:tcPr>
          <w:p w14:paraId="342209E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los Ingresos</w:t>
            </w:r>
          </w:p>
        </w:tc>
        <w:tc>
          <w:tcPr>
            <w:tcW w:w="1274" w:type="dxa"/>
            <w:tcBorders>
              <w:top w:val="single" w:sz="6" w:space="0" w:color="auto"/>
              <w:left w:val="single" w:sz="6" w:space="0" w:color="auto"/>
              <w:bottom w:val="single" w:sz="6" w:space="0" w:color="auto"/>
              <w:right w:val="single" w:sz="6" w:space="0" w:color="auto"/>
            </w:tcBorders>
            <w:vAlign w:val="center"/>
          </w:tcPr>
          <w:p w14:paraId="18E23C4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3A2E6DF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223C98B6"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09BB2FA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4.1.1.1</w:t>
            </w:r>
          </w:p>
        </w:tc>
        <w:tc>
          <w:tcPr>
            <w:tcW w:w="3544" w:type="dxa"/>
            <w:tcBorders>
              <w:top w:val="single" w:sz="6" w:space="0" w:color="auto"/>
              <w:left w:val="single" w:sz="6" w:space="0" w:color="auto"/>
              <w:bottom w:val="single" w:sz="6" w:space="0" w:color="auto"/>
              <w:right w:val="single" w:sz="6" w:space="0" w:color="auto"/>
            </w:tcBorders>
            <w:vAlign w:val="center"/>
          </w:tcPr>
          <w:p w14:paraId="6D1FA94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los Ingresos</w:t>
            </w:r>
          </w:p>
        </w:tc>
      </w:tr>
      <w:tr w:rsidR="00690B65" w:rsidRPr="00501FFD" w14:paraId="3EB26760"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01BCE5F"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11</w:t>
            </w:r>
          </w:p>
        </w:tc>
        <w:tc>
          <w:tcPr>
            <w:tcW w:w="3551" w:type="dxa"/>
            <w:tcBorders>
              <w:top w:val="single" w:sz="6" w:space="0" w:color="auto"/>
              <w:left w:val="single" w:sz="6" w:space="0" w:color="auto"/>
              <w:bottom w:val="single" w:sz="6" w:space="0" w:color="auto"/>
              <w:right w:val="single" w:sz="6" w:space="0" w:color="auto"/>
            </w:tcBorders>
            <w:vAlign w:val="center"/>
          </w:tcPr>
          <w:p w14:paraId="75C8F42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los Ingresos</w:t>
            </w:r>
          </w:p>
        </w:tc>
        <w:tc>
          <w:tcPr>
            <w:tcW w:w="1274" w:type="dxa"/>
            <w:tcBorders>
              <w:top w:val="single" w:sz="6" w:space="0" w:color="auto"/>
              <w:left w:val="single" w:sz="6" w:space="0" w:color="auto"/>
              <w:bottom w:val="single" w:sz="6" w:space="0" w:color="auto"/>
              <w:right w:val="single" w:sz="6" w:space="0" w:color="auto"/>
            </w:tcBorders>
            <w:vAlign w:val="center"/>
          </w:tcPr>
          <w:p w14:paraId="394AFCF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851" w:type="dxa"/>
            <w:tcBorders>
              <w:top w:val="single" w:sz="6" w:space="0" w:color="auto"/>
              <w:left w:val="single" w:sz="6" w:space="0" w:color="auto"/>
              <w:bottom w:val="single" w:sz="6" w:space="0" w:color="auto"/>
              <w:right w:val="single" w:sz="6" w:space="0" w:color="auto"/>
            </w:tcBorders>
            <w:vAlign w:val="center"/>
          </w:tcPr>
          <w:p w14:paraId="0CD8761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67380834"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6B9FB2A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4.1.1.1</w:t>
            </w:r>
          </w:p>
        </w:tc>
        <w:tc>
          <w:tcPr>
            <w:tcW w:w="3544" w:type="dxa"/>
            <w:tcBorders>
              <w:top w:val="single" w:sz="6" w:space="0" w:color="auto"/>
              <w:left w:val="single" w:sz="6" w:space="0" w:color="auto"/>
              <w:bottom w:val="single" w:sz="6" w:space="0" w:color="auto"/>
              <w:right w:val="single" w:sz="6" w:space="0" w:color="auto"/>
            </w:tcBorders>
            <w:vAlign w:val="center"/>
          </w:tcPr>
          <w:p w14:paraId="6895322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los Ingresos</w:t>
            </w:r>
          </w:p>
        </w:tc>
      </w:tr>
      <w:tr w:rsidR="00690B65" w:rsidRPr="00501FFD" w14:paraId="2B2F71A5"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D3499DA"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11</w:t>
            </w:r>
          </w:p>
        </w:tc>
        <w:tc>
          <w:tcPr>
            <w:tcW w:w="3551" w:type="dxa"/>
            <w:tcBorders>
              <w:top w:val="single" w:sz="6" w:space="0" w:color="auto"/>
              <w:left w:val="single" w:sz="6" w:space="0" w:color="auto"/>
              <w:bottom w:val="single" w:sz="6" w:space="0" w:color="auto"/>
              <w:right w:val="single" w:sz="6" w:space="0" w:color="auto"/>
            </w:tcBorders>
            <w:vAlign w:val="center"/>
          </w:tcPr>
          <w:p w14:paraId="45FF211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los Ingresos</w:t>
            </w:r>
          </w:p>
        </w:tc>
        <w:tc>
          <w:tcPr>
            <w:tcW w:w="1274" w:type="dxa"/>
            <w:tcBorders>
              <w:top w:val="single" w:sz="6" w:space="0" w:color="auto"/>
              <w:left w:val="single" w:sz="6" w:space="0" w:color="auto"/>
              <w:bottom w:val="single" w:sz="6" w:space="0" w:color="auto"/>
              <w:right w:val="single" w:sz="6" w:space="0" w:color="auto"/>
            </w:tcBorders>
            <w:vAlign w:val="center"/>
          </w:tcPr>
          <w:p w14:paraId="67A4D0C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851" w:type="dxa"/>
            <w:tcBorders>
              <w:top w:val="single" w:sz="6" w:space="0" w:color="auto"/>
              <w:left w:val="single" w:sz="6" w:space="0" w:color="auto"/>
              <w:bottom w:val="single" w:sz="6" w:space="0" w:color="auto"/>
              <w:right w:val="single" w:sz="6" w:space="0" w:color="auto"/>
            </w:tcBorders>
            <w:vAlign w:val="center"/>
          </w:tcPr>
          <w:p w14:paraId="38EA84A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17F038D7"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75C143B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4.1.1.1</w:t>
            </w:r>
          </w:p>
        </w:tc>
        <w:tc>
          <w:tcPr>
            <w:tcW w:w="3544" w:type="dxa"/>
            <w:tcBorders>
              <w:top w:val="single" w:sz="6" w:space="0" w:color="auto"/>
              <w:left w:val="single" w:sz="6" w:space="0" w:color="auto"/>
              <w:bottom w:val="single" w:sz="6" w:space="0" w:color="auto"/>
              <w:right w:val="single" w:sz="6" w:space="0" w:color="auto"/>
            </w:tcBorders>
            <w:vAlign w:val="center"/>
          </w:tcPr>
          <w:p w14:paraId="12503C8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los Ingresos</w:t>
            </w:r>
          </w:p>
        </w:tc>
      </w:tr>
      <w:tr w:rsidR="00690B65" w:rsidRPr="00501FFD" w14:paraId="0FA4F02E"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62795EA"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12</w:t>
            </w:r>
          </w:p>
        </w:tc>
        <w:tc>
          <w:tcPr>
            <w:tcW w:w="3551" w:type="dxa"/>
            <w:tcBorders>
              <w:top w:val="single" w:sz="6" w:space="0" w:color="auto"/>
              <w:left w:val="single" w:sz="6" w:space="0" w:color="auto"/>
              <w:bottom w:val="single" w:sz="6" w:space="0" w:color="auto"/>
              <w:right w:val="single" w:sz="6" w:space="0" w:color="auto"/>
            </w:tcBorders>
            <w:vAlign w:val="center"/>
          </w:tcPr>
          <w:p w14:paraId="47AF1D1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el Patrimonio</w:t>
            </w:r>
          </w:p>
        </w:tc>
        <w:tc>
          <w:tcPr>
            <w:tcW w:w="1274" w:type="dxa"/>
            <w:tcBorders>
              <w:top w:val="single" w:sz="6" w:space="0" w:color="auto"/>
              <w:left w:val="single" w:sz="6" w:space="0" w:color="auto"/>
              <w:bottom w:val="single" w:sz="6" w:space="0" w:color="auto"/>
              <w:right w:val="single" w:sz="6" w:space="0" w:color="auto"/>
            </w:tcBorders>
            <w:vAlign w:val="center"/>
          </w:tcPr>
          <w:p w14:paraId="23FB77C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012E321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64450D79"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4822C8B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4.1.1.2</w:t>
            </w:r>
          </w:p>
        </w:tc>
        <w:tc>
          <w:tcPr>
            <w:tcW w:w="3544" w:type="dxa"/>
            <w:tcBorders>
              <w:top w:val="single" w:sz="6" w:space="0" w:color="auto"/>
              <w:left w:val="single" w:sz="6" w:space="0" w:color="auto"/>
              <w:bottom w:val="single" w:sz="6" w:space="0" w:color="auto"/>
              <w:right w:val="single" w:sz="6" w:space="0" w:color="auto"/>
            </w:tcBorders>
            <w:vAlign w:val="center"/>
          </w:tcPr>
          <w:p w14:paraId="797B70D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el Patrimonio</w:t>
            </w:r>
          </w:p>
        </w:tc>
      </w:tr>
      <w:tr w:rsidR="00690B65" w:rsidRPr="00501FFD" w14:paraId="612E1C6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59EC2CB"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12</w:t>
            </w:r>
          </w:p>
        </w:tc>
        <w:tc>
          <w:tcPr>
            <w:tcW w:w="3551" w:type="dxa"/>
            <w:tcBorders>
              <w:top w:val="single" w:sz="6" w:space="0" w:color="auto"/>
              <w:left w:val="single" w:sz="6" w:space="0" w:color="auto"/>
              <w:bottom w:val="single" w:sz="6" w:space="0" w:color="auto"/>
              <w:right w:val="single" w:sz="6" w:space="0" w:color="auto"/>
            </w:tcBorders>
            <w:vAlign w:val="center"/>
          </w:tcPr>
          <w:p w14:paraId="76A3B46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el Patrimonio</w:t>
            </w:r>
          </w:p>
        </w:tc>
        <w:tc>
          <w:tcPr>
            <w:tcW w:w="1274" w:type="dxa"/>
            <w:tcBorders>
              <w:top w:val="single" w:sz="6" w:space="0" w:color="auto"/>
              <w:left w:val="single" w:sz="6" w:space="0" w:color="auto"/>
              <w:bottom w:val="single" w:sz="6" w:space="0" w:color="auto"/>
              <w:right w:val="single" w:sz="6" w:space="0" w:color="auto"/>
            </w:tcBorders>
            <w:vAlign w:val="center"/>
          </w:tcPr>
          <w:p w14:paraId="014D627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10C6160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1A475B31"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3E822D9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4.1.1.2</w:t>
            </w:r>
          </w:p>
        </w:tc>
        <w:tc>
          <w:tcPr>
            <w:tcW w:w="3544" w:type="dxa"/>
            <w:tcBorders>
              <w:top w:val="single" w:sz="6" w:space="0" w:color="auto"/>
              <w:left w:val="single" w:sz="6" w:space="0" w:color="auto"/>
              <w:bottom w:val="single" w:sz="6" w:space="0" w:color="auto"/>
              <w:right w:val="single" w:sz="6" w:space="0" w:color="auto"/>
            </w:tcBorders>
            <w:vAlign w:val="center"/>
          </w:tcPr>
          <w:p w14:paraId="231B162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el Patrimonio</w:t>
            </w:r>
          </w:p>
        </w:tc>
      </w:tr>
      <w:tr w:rsidR="00690B65" w:rsidRPr="00501FFD" w14:paraId="3DC8D75B"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1057344"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12</w:t>
            </w:r>
          </w:p>
        </w:tc>
        <w:tc>
          <w:tcPr>
            <w:tcW w:w="3551" w:type="dxa"/>
            <w:tcBorders>
              <w:top w:val="single" w:sz="6" w:space="0" w:color="auto"/>
              <w:left w:val="single" w:sz="6" w:space="0" w:color="auto"/>
              <w:bottom w:val="single" w:sz="6" w:space="0" w:color="auto"/>
              <w:right w:val="single" w:sz="6" w:space="0" w:color="auto"/>
            </w:tcBorders>
            <w:vAlign w:val="center"/>
          </w:tcPr>
          <w:p w14:paraId="0923C03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el Patrimonio</w:t>
            </w:r>
          </w:p>
        </w:tc>
        <w:tc>
          <w:tcPr>
            <w:tcW w:w="1274" w:type="dxa"/>
            <w:tcBorders>
              <w:top w:val="single" w:sz="6" w:space="0" w:color="auto"/>
              <w:left w:val="single" w:sz="6" w:space="0" w:color="auto"/>
              <w:bottom w:val="single" w:sz="6" w:space="0" w:color="auto"/>
              <w:right w:val="single" w:sz="6" w:space="0" w:color="auto"/>
            </w:tcBorders>
            <w:vAlign w:val="center"/>
          </w:tcPr>
          <w:p w14:paraId="3B92910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851" w:type="dxa"/>
            <w:tcBorders>
              <w:top w:val="single" w:sz="6" w:space="0" w:color="auto"/>
              <w:left w:val="single" w:sz="6" w:space="0" w:color="auto"/>
              <w:bottom w:val="single" w:sz="6" w:space="0" w:color="auto"/>
              <w:right w:val="single" w:sz="6" w:space="0" w:color="auto"/>
            </w:tcBorders>
            <w:vAlign w:val="center"/>
          </w:tcPr>
          <w:p w14:paraId="00D3254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3F498C7A"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039EF7F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4.1.1.2</w:t>
            </w:r>
          </w:p>
        </w:tc>
        <w:tc>
          <w:tcPr>
            <w:tcW w:w="3544" w:type="dxa"/>
            <w:tcBorders>
              <w:top w:val="single" w:sz="6" w:space="0" w:color="auto"/>
              <w:left w:val="single" w:sz="6" w:space="0" w:color="auto"/>
              <w:bottom w:val="single" w:sz="6" w:space="0" w:color="auto"/>
              <w:right w:val="single" w:sz="6" w:space="0" w:color="auto"/>
            </w:tcBorders>
            <w:vAlign w:val="center"/>
          </w:tcPr>
          <w:p w14:paraId="049AB2C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el Patrimonio</w:t>
            </w:r>
          </w:p>
        </w:tc>
      </w:tr>
      <w:tr w:rsidR="00690B65" w:rsidRPr="00501FFD" w14:paraId="3429CDE2"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CFA82D7"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12</w:t>
            </w:r>
          </w:p>
        </w:tc>
        <w:tc>
          <w:tcPr>
            <w:tcW w:w="3551" w:type="dxa"/>
            <w:tcBorders>
              <w:top w:val="single" w:sz="6" w:space="0" w:color="auto"/>
              <w:left w:val="single" w:sz="6" w:space="0" w:color="auto"/>
              <w:bottom w:val="single" w:sz="6" w:space="0" w:color="auto"/>
              <w:right w:val="single" w:sz="6" w:space="0" w:color="auto"/>
            </w:tcBorders>
            <w:vAlign w:val="center"/>
          </w:tcPr>
          <w:p w14:paraId="117A689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el Patrimonio</w:t>
            </w:r>
          </w:p>
        </w:tc>
        <w:tc>
          <w:tcPr>
            <w:tcW w:w="1274" w:type="dxa"/>
            <w:tcBorders>
              <w:top w:val="single" w:sz="6" w:space="0" w:color="auto"/>
              <w:left w:val="single" w:sz="6" w:space="0" w:color="auto"/>
              <w:bottom w:val="single" w:sz="6" w:space="0" w:color="auto"/>
              <w:right w:val="single" w:sz="6" w:space="0" w:color="auto"/>
            </w:tcBorders>
            <w:vAlign w:val="center"/>
          </w:tcPr>
          <w:p w14:paraId="200A633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851" w:type="dxa"/>
            <w:tcBorders>
              <w:top w:val="single" w:sz="6" w:space="0" w:color="auto"/>
              <w:left w:val="single" w:sz="6" w:space="0" w:color="auto"/>
              <w:bottom w:val="single" w:sz="6" w:space="0" w:color="auto"/>
              <w:right w:val="single" w:sz="6" w:space="0" w:color="auto"/>
            </w:tcBorders>
            <w:vAlign w:val="center"/>
          </w:tcPr>
          <w:p w14:paraId="498BDA1D"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153B74C9"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24FC0C3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4.1.1.2</w:t>
            </w:r>
          </w:p>
        </w:tc>
        <w:tc>
          <w:tcPr>
            <w:tcW w:w="3544" w:type="dxa"/>
            <w:tcBorders>
              <w:top w:val="single" w:sz="6" w:space="0" w:color="auto"/>
              <w:left w:val="single" w:sz="6" w:space="0" w:color="auto"/>
              <w:bottom w:val="single" w:sz="6" w:space="0" w:color="auto"/>
              <w:right w:val="single" w:sz="6" w:space="0" w:color="auto"/>
            </w:tcBorders>
            <w:vAlign w:val="center"/>
          </w:tcPr>
          <w:p w14:paraId="746DD24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el Patrimonio</w:t>
            </w:r>
          </w:p>
        </w:tc>
      </w:tr>
      <w:tr w:rsidR="00690B65" w:rsidRPr="00501FFD" w14:paraId="0A9872A2"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2CC1EF5"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13</w:t>
            </w:r>
          </w:p>
        </w:tc>
        <w:tc>
          <w:tcPr>
            <w:tcW w:w="3551" w:type="dxa"/>
            <w:tcBorders>
              <w:top w:val="single" w:sz="6" w:space="0" w:color="auto"/>
              <w:left w:val="single" w:sz="6" w:space="0" w:color="auto"/>
              <w:bottom w:val="single" w:sz="6" w:space="0" w:color="auto"/>
              <w:right w:val="single" w:sz="6" w:space="0" w:color="auto"/>
            </w:tcBorders>
            <w:vAlign w:val="center"/>
          </w:tcPr>
          <w:p w14:paraId="2BCC7E4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la Producción, el Consumo y las Transacciones</w:t>
            </w:r>
          </w:p>
        </w:tc>
        <w:tc>
          <w:tcPr>
            <w:tcW w:w="1274" w:type="dxa"/>
            <w:tcBorders>
              <w:top w:val="single" w:sz="6" w:space="0" w:color="auto"/>
              <w:left w:val="single" w:sz="6" w:space="0" w:color="auto"/>
              <w:bottom w:val="single" w:sz="6" w:space="0" w:color="auto"/>
              <w:right w:val="single" w:sz="6" w:space="0" w:color="auto"/>
            </w:tcBorders>
            <w:vAlign w:val="center"/>
          </w:tcPr>
          <w:p w14:paraId="5F14A15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357E47A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488F51E4"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3D45869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4.1.1.3</w:t>
            </w:r>
          </w:p>
        </w:tc>
        <w:tc>
          <w:tcPr>
            <w:tcW w:w="3544" w:type="dxa"/>
            <w:tcBorders>
              <w:top w:val="single" w:sz="6" w:space="0" w:color="auto"/>
              <w:left w:val="single" w:sz="6" w:space="0" w:color="auto"/>
              <w:bottom w:val="single" w:sz="6" w:space="0" w:color="auto"/>
              <w:right w:val="single" w:sz="6" w:space="0" w:color="auto"/>
            </w:tcBorders>
            <w:vAlign w:val="center"/>
          </w:tcPr>
          <w:p w14:paraId="2F487AB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la Producción, el Consumo y las Transacciones</w:t>
            </w:r>
          </w:p>
        </w:tc>
      </w:tr>
      <w:tr w:rsidR="00690B65" w:rsidRPr="00501FFD" w14:paraId="5C823BAF"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5727484"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13</w:t>
            </w:r>
          </w:p>
        </w:tc>
        <w:tc>
          <w:tcPr>
            <w:tcW w:w="3551" w:type="dxa"/>
            <w:tcBorders>
              <w:top w:val="single" w:sz="6" w:space="0" w:color="auto"/>
              <w:left w:val="single" w:sz="6" w:space="0" w:color="auto"/>
              <w:bottom w:val="single" w:sz="6" w:space="0" w:color="auto"/>
              <w:right w:val="single" w:sz="6" w:space="0" w:color="auto"/>
            </w:tcBorders>
            <w:vAlign w:val="center"/>
          </w:tcPr>
          <w:p w14:paraId="62ECA04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la Producción, el Consumo y las Transacciones</w:t>
            </w:r>
          </w:p>
        </w:tc>
        <w:tc>
          <w:tcPr>
            <w:tcW w:w="1274" w:type="dxa"/>
            <w:tcBorders>
              <w:top w:val="single" w:sz="6" w:space="0" w:color="auto"/>
              <w:left w:val="single" w:sz="6" w:space="0" w:color="auto"/>
              <w:bottom w:val="single" w:sz="6" w:space="0" w:color="auto"/>
              <w:right w:val="single" w:sz="6" w:space="0" w:color="auto"/>
            </w:tcBorders>
            <w:vAlign w:val="center"/>
          </w:tcPr>
          <w:p w14:paraId="2ACCAF3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096A7D0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554BBAFA"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5550FA8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4.1.1.3</w:t>
            </w:r>
          </w:p>
        </w:tc>
        <w:tc>
          <w:tcPr>
            <w:tcW w:w="3544" w:type="dxa"/>
            <w:tcBorders>
              <w:top w:val="single" w:sz="6" w:space="0" w:color="auto"/>
              <w:left w:val="single" w:sz="6" w:space="0" w:color="auto"/>
              <w:bottom w:val="single" w:sz="6" w:space="0" w:color="auto"/>
              <w:right w:val="single" w:sz="6" w:space="0" w:color="auto"/>
            </w:tcBorders>
            <w:vAlign w:val="center"/>
          </w:tcPr>
          <w:p w14:paraId="1EA935D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la Producción, el Consumo y las Transacciones</w:t>
            </w:r>
          </w:p>
        </w:tc>
      </w:tr>
      <w:tr w:rsidR="00690B65" w:rsidRPr="00501FFD" w14:paraId="5E4A962F" w14:textId="77777777" w:rsidTr="004B75EB">
        <w:trPr>
          <w:trHeight w:val="678"/>
        </w:trPr>
        <w:tc>
          <w:tcPr>
            <w:tcW w:w="495" w:type="dxa"/>
            <w:tcBorders>
              <w:top w:val="single" w:sz="6" w:space="0" w:color="auto"/>
              <w:left w:val="single" w:sz="6" w:space="0" w:color="auto"/>
              <w:bottom w:val="single" w:sz="6" w:space="0" w:color="auto"/>
              <w:right w:val="single" w:sz="6" w:space="0" w:color="auto"/>
            </w:tcBorders>
            <w:vAlign w:val="center"/>
          </w:tcPr>
          <w:p w14:paraId="0B38A196"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13</w:t>
            </w:r>
          </w:p>
        </w:tc>
        <w:tc>
          <w:tcPr>
            <w:tcW w:w="3551" w:type="dxa"/>
            <w:tcBorders>
              <w:top w:val="single" w:sz="6" w:space="0" w:color="auto"/>
              <w:left w:val="single" w:sz="6" w:space="0" w:color="auto"/>
              <w:bottom w:val="single" w:sz="6" w:space="0" w:color="auto"/>
              <w:right w:val="single" w:sz="6" w:space="0" w:color="auto"/>
            </w:tcBorders>
            <w:vAlign w:val="center"/>
          </w:tcPr>
          <w:p w14:paraId="169BB86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la Producción, el Consumo y las Transacciones</w:t>
            </w:r>
          </w:p>
        </w:tc>
        <w:tc>
          <w:tcPr>
            <w:tcW w:w="1274" w:type="dxa"/>
            <w:tcBorders>
              <w:top w:val="single" w:sz="6" w:space="0" w:color="auto"/>
              <w:left w:val="single" w:sz="6" w:space="0" w:color="auto"/>
              <w:bottom w:val="single" w:sz="6" w:space="0" w:color="auto"/>
              <w:right w:val="single" w:sz="6" w:space="0" w:color="auto"/>
            </w:tcBorders>
            <w:vAlign w:val="center"/>
          </w:tcPr>
          <w:p w14:paraId="6EFD469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851" w:type="dxa"/>
            <w:tcBorders>
              <w:top w:val="single" w:sz="6" w:space="0" w:color="auto"/>
              <w:left w:val="single" w:sz="6" w:space="0" w:color="auto"/>
              <w:bottom w:val="single" w:sz="6" w:space="0" w:color="auto"/>
              <w:right w:val="single" w:sz="6" w:space="0" w:color="auto"/>
            </w:tcBorders>
            <w:vAlign w:val="center"/>
          </w:tcPr>
          <w:p w14:paraId="058AEC0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3D8D66BD"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74AB423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4.1.1.3</w:t>
            </w:r>
          </w:p>
        </w:tc>
        <w:tc>
          <w:tcPr>
            <w:tcW w:w="3544" w:type="dxa"/>
            <w:tcBorders>
              <w:top w:val="single" w:sz="6" w:space="0" w:color="auto"/>
              <w:left w:val="single" w:sz="6" w:space="0" w:color="auto"/>
              <w:bottom w:val="single" w:sz="6" w:space="0" w:color="auto"/>
              <w:right w:val="single" w:sz="6" w:space="0" w:color="auto"/>
            </w:tcBorders>
            <w:vAlign w:val="center"/>
          </w:tcPr>
          <w:p w14:paraId="691824D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la Producción, el Consumo y las Transacciones</w:t>
            </w:r>
          </w:p>
        </w:tc>
      </w:tr>
      <w:tr w:rsidR="00690B65" w:rsidRPr="00501FFD" w14:paraId="287578EA"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E7084DA"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13</w:t>
            </w:r>
          </w:p>
        </w:tc>
        <w:tc>
          <w:tcPr>
            <w:tcW w:w="3551" w:type="dxa"/>
            <w:tcBorders>
              <w:top w:val="single" w:sz="6" w:space="0" w:color="auto"/>
              <w:left w:val="single" w:sz="6" w:space="0" w:color="auto"/>
              <w:bottom w:val="single" w:sz="6" w:space="0" w:color="auto"/>
              <w:right w:val="single" w:sz="6" w:space="0" w:color="auto"/>
            </w:tcBorders>
            <w:vAlign w:val="center"/>
          </w:tcPr>
          <w:p w14:paraId="6DA5A21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la Producción, el Consumo y las Transacciones</w:t>
            </w:r>
          </w:p>
        </w:tc>
        <w:tc>
          <w:tcPr>
            <w:tcW w:w="1274" w:type="dxa"/>
            <w:tcBorders>
              <w:top w:val="single" w:sz="6" w:space="0" w:color="auto"/>
              <w:left w:val="single" w:sz="6" w:space="0" w:color="auto"/>
              <w:bottom w:val="single" w:sz="6" w:space="0" w:color="auto"/>
              <w:right w:val="single" w:sz="6" w:space="0" w:color="auto"/>
            </w:tcBorders>
            <w:vAlign w:val="center"/>
          </w:tcPr>
          <w:p w14:paraId="0648592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851" w:type="dxa"/>
            <w:tcBorders>
              <w:top w:val="single" w:sz="6" w:space="0" w:color="auto"/>
              <w:left w:val="single" w:sz="6" w:space="0" w:color="auto"/>
              <w:bottom w:val="single" w:sz="6" w:space="0" w:color="auto"/>
              <w:right w:val="single" w:sz="6" w:space="0" w:color="auto"/>
            </w:tcBorders>
            <w:vAlign w:val="center"/>
          </w:tcPr>
          <w:p w14:paraId="2090C5F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6D0799A7"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579E7E5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4.1.1.3</w:t>
            </w:r>
          </w:p>
        </w:tc>
        <w:tc>
          <w:tcPr>
            <w:tcW w:w="3544" w:type="dxa"/>
            <w:tcBorders>
              <w:top w:val="single" w:sz="6" w:space="0" w:color="auto"/>
              <w:left w:val="single" w:sz="6" w:space="0" w:color="auto"/>
              <w:bottom w:val="single" w:sz="6" w:space="0" w:color="auto"/>
              <w:right w:val="single" w:sz="6" w:space="0" w:color="auto"/>
            </w:tcBorders>
            <w:vAlign w:val="center"/>
          </w:tcPr>
          <w:p w14:paraId="7661FEB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la Producción, el Consumo y las Transacciones</w:t>
            </w:r>
          </w:p>
        </w:tc>
      </w:tr>
      <w:tr w:rsidR="00690B65" w:rsidRPr="00501FFD" w14:paraId="1EE2B65C"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DAC78F5"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lastRenderedPageBreak/>
              <w:t>14</w:t>
            </w:r>
          </w:p>
        </w:tc>
        <w:tc>
          <w:tcPr>
            <w:tcW w:w="3551" w:type="dxa"/>
            <w:tcBorders>
              <w:top w:val="single" w:sz="6" w:space="0" w:color="auto"/>
              <w:left w:val="single" w:sz="6" w:space="0" w:color="auto"/>
              <w:bottom w:val="single" w:sz="6" w:space="0" w:color="auto"/>
              <w:right w:val="single" w:sz="6" w:space="0" w:color="auto"/>
            </w:tcBorders>
            <w:vAlign w:val="center"/>
          </w:tcPr>
          <w:p w14:paraId="1CA9219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al Comercio Exterior</w:t>
            </w:r>
          </w:p>
        </w:tc>
        <w:tc>
          <w:tcPr>
            <w:tcW w:w="1274" w:type="dxa"/>
            <w:tcBorders>
              <w:top w:val="single" w:sz="6" w:space="0" w:color="auto"/>
              <w:left w:val="single" w:sz="6" w:space="0" w:color="auto"/>
              <w:bottom w:val="single" w:sz="6" w:space="0" w:color="auto"/>
              <w:right w:val="single" w:sz="6" w:space="0" w:color="auto"/>
            </w:tcBorders>
            <w:vAlign w:val="center"/>
          </w:tcPr>
          <w:p w14:paraId="1F79E4B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2246F71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17816427"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59EBF43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4.1.1.4</w:t>
            </w:r>
          </w:p>
        </w:tc>
        <w:tc>
          <w:tcPr>
            <w:tcW w:w="3544" w:type="dxa"/>
            <w:tcBorders>
              <w:top w:val="single" w:sz="6" w:space="0" w:color="auto"/>
              <w:left w:val="single" w:sz="6" w:space="0" w:color="auto"/>
              <w:bottom w:val="single" w:sz="6" w:space="0" w:color="auto"/>
              <w:right w:val="single" w:sz="6" w:space="0" w:color="auto"/>
            </w:tcBorders>
            <w:vAlign w:val="center"/>
          </w:tcPr>
          <w:p w14:paraId="4C060B0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al Comercio Exterior</w:t>
            </w:r>
          </w:p>
        </w:tc>
      </w:tr>
      <w:tr w:rsidR="00690B65" w:rsidRPr="00501FFD" w14:paraId="4C09C399"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A7AA995"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14</w:t>
            </w:r>
          </w:p>
        </w:tc>
        <w:tc>
          <w:tcPr>
            <w:tcW w:w="3551" w:type="dxa"/>
            <w:tcBorders>
              <w:top w:val="single" w:sz="6" w:space="0" w:color="auto"/>
              <w:left w:val="single" w:sz="6" w:space="0" w:color="auto"/>
              <w:bottom w:val="single" w:sz="6" w:space="0" w:color="auto"/>
              <w:right w:val="single" w:sz="6" w:space="0" w:color="auto"/>
            </w:tcBorders>
            <w:vAlign w:val="center"/>
          </w:tcPr>
          <w:p w14:paraId="4EC8A1E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al Comercio Exterior</w:t>
            </w:r>
          </w:p>
        </w:tc>
        <w:tc>
          <w:tcPr>
            <w:tcW w:w="1274" w:type="dxa"/>
            <w:tcBorders>
              <w:top w:val="single" w:sz="6" w:space="0" w:color="auto"/>
              <w:left w:val="single" w:sz="6" w:space="0" w:color="auto"/>
              <w:bottom w:val="single" w:sz="6" w:space="0" w:color="auto"/>
              <w:right w:val="single" w:sz="6" w:space="0" w:color="auto"/>
            </w:tcBorders>
            <w:vAlign w:val="center"/>
          </w:tcPr>
          <w:p w14:paraId="01F70C2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7D9B199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42310694"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6DD6350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4.1.1.4</w:t>
            </w:r>
          </w:p>
        </w:tc>
        <w:tc>
          <w:tcPr>
            <w:tcW w:w="3544" w:type="dxa"/>
            <w:tcBorders>
              <w:top w:val="single" w:sz="6" w:space="0" w:color="auto"/>
              <w:left w:val="single" w:sz="6" w:space="0" w:color="auto"/>
              <w:bottom w:val="single" w:sz="6" w:space="0" w:color="auto"/>
              <w:right w:val="single" w:sz="6" w:space="0" w:color="auto"/>
            </w:tcBorders>
            <w:vAlign w:val="center"/>
          </w:tcPr>
          <w:p w14:paraId="4DBC4E0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al Comercio Exterior</w:t>
            </w:r>
          </w:p>
        </w:tc>
      </w:tr>
      <w:tr w:rsidR="00690B65" w:rsidRPr="00501FFD" w14:paraId="56886BF5"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DA19DC0"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14</w:t>
            </w:r>
          </w:p>
        </w:tc>
        <w:tc>
          <w:tcPr>
            <w:tcW w:w="3551" w:type="dxa"/>
            <w:tcBorders>
              <w:top w:val="single" w:sz="6" w:space="0" w:color="auto"/>
              <w:left w:val="single" w:sz="6" w:space="0" w:color="auto"/>
              <w:bottom w:val="single" w:sz="6" w:space="0" w:color="auto"/>
              <w:right w:val="single" w:sz="6" w:space="0" w:color="auto"/>
            </w:tcBorders>
            <w:vAlign w:val="center"/>
          </w:tcPr>
          <w:p w14:paraId="2C2D881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al Comercio Exterior</w:t>
            </w:r>
          </w:p>
        </w:tc>
        <w:tc>
          <w:tcPr>
            <w:tcW w:w="1274" w:type="dxa"/>
            <w:tcBorders>
              <w:top w:val="single" w:sz="6" w:space="0" w:color="auto"/>
              <w:left w:val="single" w:sz="6" w:space="0" w:color="auto"/>
              <w:bottom w:val="single" w:sz="6" w:space="0" w:color="auto"/>
              <w:right w:val="single" w:sz="6" w:space="0" w:color="auto"/>
            </w:tcBorders>
            <w:vAlign w:val="center"/>
          </w:tcPr>
          <w:p w14:paraId="69C9F2A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851" w:type="dxa"/>
            <w:tcBorders>
              <w:top w:val="single" w:sz="6" w:space="0" w:color="auto"/>
              <w:left w:val="single" w:sz="6" w:space="0" w:color="auto"/>
              <w:bottom w:val="single" w:sz="6" w:space="0" w:color="auto"/>
              <w:right w:val="single" w:sz="6" w:space="0" w:color="auto"/>
            </w:tcBorders>
            <w:vAlign w:val="center"/>
          </w:tcPr>
          <w:p w14:paraId="036EE1E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4FDC868C"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5A2294D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4.1.1.4</w:t>
            </w:r>
          </w:p>
        </w:tc>
        <w:tc>
          <w:tcPr>
            <w:tcW w:w="3544" w:type="dxa"/>
            <w:tcBorders>
              <w:top w:val="single" w:sz="6" w:space="0" w:color="auto"/>
              <w:left w:val="single" w:sz="6" w:space="0" w:color="auto"/>
              <w:bottom w:val="single" w:sz="6" w:space="0" w:color="auto"/>
              <w:right w:val="single" w:sz="6" w:space="0" w:color="auto"/>
            </w:tcBorders>
            <w:vAlign w:val="center"/>
          </w:tcPr>
          <w:p w14:paraId="7BB47F6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al Comercio Exterior</w:t>
            </w:r>
          </w:p>
        </w:tc>
      </w:tr>
      <w:tr w:rsidR="00690B65" w:rsidRPr="00501FFD" w14:paraId="6E03098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AA2723E"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14</w:t>
            </w:r>
          </w:p>
        </w:tc>
        <w:tc>
          <w:tcPr>
            <w:tcW w:w="3551" w:type="dxa"/>
            <w:tcBorders>
              <w:top w:val="single" w:sz="6" w:space="0" w:color="auto"/>
              <w:left w:val="single" w:sz="6" w:space="0" w:color="auto"/>
              <w:bottom w:val="single" w:sz="6" w:space="0" w:color="auto"/>
              <w:right w:val="single" w:sz="6" w:space="0" w:color="auto"/>
            </w:tcBorders>
            <w:vAlign w:val="center"/>
          </w:tcPr>
          <w:p w14:paraId="55057F0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al Comercio Exterior</w:t>
            </w:r>
          </w:p>
        </w:tc>
        <w:tc>
          <w:tcPr>
            <w:tcW w:w="1274" w:type="dxa"/>
            <w:tcBorders>
              <w:top w:val="single" w:sz="6" w:space="0" w:color="auto"/>
              <w:left w:val="single" w:sz="6" w:space="0" w:color="auto"/>
              <w:bottom w:val="single" w:sz="6" w:space="0" w:color="auto"/>
              <w:right w:val="single" w:sz="6" w:space="0" w:color="auto"/>
            </w:tcBorders>
            <w:vAlign w:val="center"/>
          </w:tcPr>
          <w:p w14:paraId="4EE611F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851" w:type="dxa"/>
            <w:tcBorders>
              <w:top w:val="single" w:sz="6" w:space="0" w:color="auto"/>
              <w:left w:val="single" w:sz="6" w:space="0" w:color="auto"/>
              <w:bottom w:val="single" w:sz="6" w:space="0" w:color="auto"/>
              <w:right w:val="single" w:sz="6" w:space="0" w:color="auto"/>
            </w:tcBorders>
            <w:vAlign w:val="center"/>
          </w:tcPr>
          <w:p w14:paraId="6B4C314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650C71D9"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29787D0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4.1.1.4</w:t>
            </w:r>
          </w:p>
        </w:tc>
        <w:tc>
          <w:tcPr>
            <w:tcW w:w="3544" w:type="dxa"/>
            <w:tcBorders>
              <w:top w:val="single" w:sz="6" w:space="0" w:color="auto"/>
              <w:left w:val="single" w:sz="6" w:space="0" w:color="auto"/>
              <w:bottom w:val="single" w:sz="6" w:space="0" w:color="auto"/>
              <w:right w:val="single" w:sz="6" w:space="0" w:color="auto"/>
            </w:tcBorders>
            <w:vAlign w:val="center"/>
          </w:tcPr>
          <w:p w14:paraId="0E62592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al Comercio Exterior</w:t>
            </w:r>
          </w:p>
        </w:tc>
      </w:tr>
      <w:tr w:rsidR="00690B65" w:rsidRPr="00501FFD" w14:paraId="15E461F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5926501"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15</w:t>
            </w:r>
          </w:p>
        </w:tc>
        <w:tc>
          <w:tcPr>
            <w:tcW w:w="3551" w:type="dxa"/>
            <w:tcBorders>
              <w:top w:val="single" w:sz="6" w:space="0" w:color="auto"/>
              <w:left w:val="single" w:sz="6" w:space="0" w:color="auto"/>
              <w:bottom w:val="single" w:sz="6" w:space="0" w:color="auto"/>
              <w:right w:val="single" w:sz="6" w:space="0" w:color="auto"/>
            </w:tcBorders>
            <w:vAlign w:val="center"/>
          </w:tcPr>
          <w:p w14:paraId="5C3997B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Nóminas y Asimilables</w:t>
            </w:r>
          </w:p>
        </w:tc>
        <w:tc>
          <w:tcPr>
            <w:tcW w:w="1274" w:type="dxa"/>
            <w:tcBorders>
              <w:top w:val="single" w:sz="6" w:space="0" w:color="auto"/>
              <w:left w:val="single" w:sz="6" w:space="0" w:color="auto"/>
              <w:bottom w:val="single" w:sz="6" w:space="0" w:color="auto"/>
              <w:right w:val="single" w:sz="6" w:space="0" w:color="auto"/>
            </w:tcBorders>
            <w:vAlign w:val="center"/>
          </w:tcPr>
          <w:p w14:paraId="287E958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1B3B6FE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523FCCAD"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749BDCB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4.1.1.5</w:t>
            </w:r>
          </w:p>
        </w:tc>
        <w:tc>
          <w:tcPr>
            <w:tcW w:w="3544" w:type="dxa"/>
            <w:tcBorders>
              <w:top w:val="single" w:sz="6" w:space="0" w:color="auto"/>
              <w:left w:val="single" w:sz="6" w:space="0" w:color="auto"/>
              <w:bottom w:val="single" w:sz="6" w:space="0" w:color="auto"/>
              <w:right w:val="single" w:sz="6" w:space="0" w:color="auto"/>
            </w:tcBorders>
            <w:vAlign w:val="center"/>
          </w:tcPr>
          <w:p w14:paraId="1A6E55F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Nóminas y Asimilables</w:t>
            </w:r>
          </w:p>
        </w:tc>
      </w:tr>
      <w:tr w:rsidR="00690B65" w:rsidRPr="00501FFD" w14:paraId="4A549309"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58ED88E"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15</w:t>
            </w:r>
          </w:p>
        </w:tc>
        <w:tc>
          <w:tcPr>
            <w:tcW w:w="3551" w:type="dxa"/>
            <w:tcBorders>
              <w:top w:val="single" w:sz="6" w:space="0" w:color="auto"/>
              <w:left w:val="single" w:sz="6" w:space="0" w:color="auto"/>
              <w:bottom w:val="single" w:sz="6" w:space="0" w:color="auto"/>
              <w:right w:val="single" w:sz="6" w:space="0" w:color="auto"/>
            </w:tcBorders>
            <w:vAlign w:val="center"/>
          </w:tcPr>
          <w:p w14:paraId="0416B6A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Nóminas y Asimilables</w:t>
            </w:r>
          </w:p>
        </w:tc>
        <w:tc>
          <w:tcPr>
            <w:tcW w:w="1274" w:type="dxa"/>
            <w:tcBorders>
              <w:top w:val="single" w:sz="6" w:space="0" w:color="auto"/>
              <w:left w:val="single" w:sz="6" w:space="0" w:color="auto"/>
              <w:bottom w:val="single" w:sz="6" w:space="0" w:color="auto"/>
              <w:right w:val="single" w:sz="6" w:space="0" w:color="auto"/>
            </w:tcBorders>
            <w:vAlign w:val="center"/>
          </w:tcPr>
          <w:p w14:paraId="7669C9E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5373ADA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17DAFBB4"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46F6D5C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4.1.1.5</w:t>
            </w:r>
          </w:p>
        </w:tc>
        <w:tc>
          <w:tcPr>
            <w:tcW w:w="3544" w:type="dxa"/>
            <w:tcBorders>
              <w:top w:val="single" w:sz="6" w:space="0" w:color="auto"/>
              <w:left w:val="single" w:sz="6" w:space="0" w:color="auto"/>
              <w:bottom w:val="single" w:sz="6" w:space="0" w:color="auto"/>
              <w:right w:val="single" w:sz="6" w:space="0" w:color="auto"/>
            </w:tcBorders>
            <w:vAlign w:val="center"/>
          </w:tcPr>
          <w:p w14:paraId="0674CFC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Nóminas y Asimilables</w:t>
            </w:r>
          </w:p>
        </w:tc>
      </w:tr>
      <w:tr w:rsidR="00690B65" w:rsidRPr="00501FFD" w14:paraId="21280979"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9999684"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15</w:t>
            </w:r>
          </w:p>
        </w:tc>
        <w:tc>
          <w:tcPr>
            <w:tcW w:w="3551" w:type="dxa"/>
            <w:tcBorders>
              <w:top w:val="single" w:sz="6" w:space="0" w:color="auto"/>
              <w:left w:val="single" w:sz="6" w:space="0" w:color="auto"/>
              <w:bottom w:val="single" w:sz="6" w:space="0" w:color="auto"/>
              <w:right w:val="single" w:sz="6" w:space="0" w:color="auto"/>
            </w:tcBorders>
            <w:vAlign w:val="center"/>
          </w:tcPr>
          <w:p w14:paraId="042FFC0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Nóminas y Asimilables</w:t>
            </w:r>
          </w:p>
        </w:tc>
        <w:tc>
          <w:tcPr>
            <w:tcW w:w="1274" w:type="dxa"/>
            <w:tcBorders>
              <w:top w:val="single" w:sz="6" w:space="0" w:color="auto"/>
              <w:left w:val="single" w:sz="6" w:space="0" w:color="auto"/>
              <w:bottom w:val="single" w:sz="6" w:space="0" w:color="auto"/>
              <w:right w:val="single" w:sz="6" w:space="0" w:color="auto"/>
            </w:tcBorders>
            <w:vAlign w:val="center"/>
          </w:tcPr>
          <w:p w14:paraId="3FE55E1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851" w:type="dxa"/>
            <w:tcBorders>
              <w:top w:val="single" w:sz="6" w:space="0" w:color="auto"/>
              <w:left w:val="single" w:sz="6" w:space="0" w:color="auto"/>
              <w:bottom w:val="single" w:sz="6" w:space="0" w:color="auto"/>
              <w:right w:val="single" w:sz="6" w:space="0" w:color="auto"/>
            </w:tcBorders>
            <w:vAlign w:val="center"/>
          </w:tcPr>
          <w:p w14:paraId="5D58146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171401D9"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7597A56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4.1.1.5</w:t>
            </w:r>
          </w:p>
        </w:tc>
        <w:tc>
          <w:tcPr>
            <w:tcW w:w="3544" w:type="dxa"/>
            <w:tcBorders>
              <w:top w:val="single" w:sz="6" w:space="0" w:color="auto"/>
              <w:left w:val="single" w:sz="6" w:space="0" w:color="auto"/>
              <w:bottom w:val="single" w:sz="6" w:space="0" w:color="auto"/>
              <w:right w:val="single" w:sz="6" w:space="0" w:color="auto"/>
            </w:tcBorders>
            <w:vAlign w:val="center"/>
          </w:tcPr>
          <w:p w14:paraId="55B1CD9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Nóminas y Asimilables</w:t>
            </w:r>
          </w:p>
        </w:tc>
      </w:tr>
      <w:tr w:rsidR="00690B65" w:rsidRPr="00501FFD" w14:paraId="1EEE2B5C"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800199C"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15</w:t>
            </w:r>
          </w:p>
        </w:tc>
        <w:tc>
          <w:tcPr>
            <w:tcW w:w="3551" w:type="dxa"/>
            <w:tcBorders>
              <w:top w:val="single" w:sz="6" w:space="0" w:color="auto"/>
              <w:left w:val="single" w:sz="6" w:space="0" w:color="auto"/>
              <w:bottom w:val="single" w:sz="6" w:space="0" w:color="auto"/>
              <w:right w:val="single" w:sz="6" w:space="0" w:color="auto"/>
            </w:tcBorders>
            <w:vAlign w:val="center"/>
          </w:tcPr>
          <w:p w14:paraId="56E3476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Nóminas y Asimilables</w:t>
            </w:r>
          </w:p>
        </w:tc>
        <w:tc>
          <w:tcPr>
            <w:tcW w:w="1274" w:type="dxa"/>
            <w:tcBorders>
              <w:top w:val="single" w:sz="6" w:space="0" w:color="auto"/>
              <w:left w:val="single" w:sz="6" w:space="0" w:color="auto"/>
              <w:bottom w:val="single" w:sz="6" w:space="0" w:color="auto"/>
              <w:right w:val="single" w:sz="6" w:space="0" w:color="auto"/>
            </w:tcBorders>
            <w:vAlign w:val="center"/>
          </w:tcPr>
          <w:p w14:paraId="6837B43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851" w:type="dxa"/>
            <w:tcBorders>
              <w:top w:val="single" w:sz="6" w:space="0" w:color="auto"/>
              <w:left w:val="single" w:sz="6" w:space="0" w:color="auto"/>
              <w:bottom w:val="single" w:sz="6" w:space="0" w:color="auto"/>
              <w:right w:val="single" w:sz="6" w:space="0" w:color="auto"/>
            </w:tcBorders>
            <w:vAlign w:val="center"/>
          </w:tcPr>
          <w:p w14:paraId="3C0A058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67834B42"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32EB11C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4.1.1.5</w:t>
            </w:r>
          </w:p>
        </w:tc>
        <w:tc>
          <w:tcPr>
            <w:tcW w:w="3544" w:type="dxa"/>
            <w:tcBorders>
              <w:top w:val="single" w:sz="6" w:space="0" w:color="auto"/>
              <w:left w:val="single" w:sz="6" w:space="0" w:color="auto"/>
              <w:bottom w:val="single" w:sz="6" w:space="0" w:color="auto"/>
              <w:right w:val="single" w:sz="6" w:space="0" w:color="auto"/>
            </w:tcBorders>
            <w:vAlign w:val="center"/>
          </w:tcPr>
          <w:p w14:paraId="7F168B6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Nóminas y Asimilables</w:t>
            </w:r>
          </w:p>
        </w:tc>
      </w:tr>
      <w:tr w:rsidR="00690B65" w:rsidRPr="00501FFD" w14:paraId="7B506633"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2022C88"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16</w:t>
            </w:r>
          </w:p>
        </w:tc>
        <w:tc>
          <w:tcPr>
            <w:tcW w:w="3551" w:type="dxa"/>
            <w:tcBorders>
              <w:top w:val="single" w:sz="6" w:space="0" w:color="auto"/>
              <w:left w:val="single" w:sz="6" w:space="0" w:color="auto"/>
              <w:bottom w:val="single" w:sz="6" w:space="0" w:color="auto"/>
              <w:right w:val="single" w:sz="6" w:space="0" w:color="auto"/>
            </w:tcBorders>
            <w:vAlign w:val="center"/>
          </w:tcPr>
          <w:p w14:paraId="18733B8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Ecológicos</w:t>
            </w:r>
          </w:p>
        </w:tc>
        <w:tc>
          <w:tcPr>
            <w:tcW w:w="1274" w:type="dxa"/>
            <w:tcBorders>
              <w:top w:val="single" w:sz="6" w:space="0" w:color="auto"/>
              <w:left w:val="single" w:sz="6" w:space="0" w:color="auto"/>
              <w:bottom w:val="single" w:sz="6" w:space="0" w:color="auto"/>
              <w:right w:val="single" w:sz="6" w:space="0" w:color="auto"/>
            </w:tcBorders>
            <w:vAlign w:val="center"/>
          </w:tcPr>
          <w:p w14:paraId="17BF163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18C3041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0C816364"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5ACEB62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4.1.1.6</w:t>
            </w:r>
          </w:p>
        </w:tc>
        <w:tc>
          <w:tcPr>
            <w:tcW w:w="3544" w:type="dxa"/>
            <w:tcBorders>
              <w:top w:val="single" w:sz="6" w:space="0" w:color="auto"/>
              <w:left w:val="single" w:sz="6" w:space="0" w:color="auto"/>
              <w:bottom w:val="single" w:sz="6" w:space="0" w:color="auto"/>
              <w:right w:val="single" w:sz="6" w:space="0" w:color="auto"/>
            </w:tcBorders>
            <w:vAlign w:val="center"/>
          </w:tcPr>
          <w:p w14:paraId="472F43F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Ecológicos</w:t>
            </w:r>
          </w:p>
        </w:tc>
      </w:tr>
      <w:tr w:rsidR="00690B65" w:rsidRPr="00501FFD" w14:paraId="6F3E45B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66DA731"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16</w:t>
            </w:r>
          </w:p>
        </w:tc>
        <w:tc>
          <w:tcPr>
            <w:tcW w:w="3551" w:type="dxa"/>
            <w:tcBorders>
              <w:top w:val="single" w:sz="6" w:space="0" w:color="auto"/>
              <w:left w:val="single" w:sz="6" w:space="0" w:color="auto"/>
              <w:bottom w:val="single" w:sz="6" w:space="0" w:color="auto"/>
              <w:right w:val="single" w:sz="6" w:space="0" w:color="auto"/>
            </w:tcBorders>
            <w:vAlign w:val="center"/>
          </w:tcPr>
          <w:p w14:paraId="47B3D59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Ecológicos</w:t>
            </w:r>
          </w:p>
        </w:tc>
        <w:tc>
          <w:tcPr>
            <w:tcW w:w="1274" w:type="dxa"/>
            <w:tcBorders>
              <w:top w:val="single" w:sz="6" w:space="0" w:color="auto"/>
              <w:left w:val="single" w:sz="6" w:space="0" w:color="auto"/>
              <w:bottom w:val="single" w:sz="6" w:space="0" w:color="auto"/>
              <w:right w:val="single" w:sz="6" w:space="0" w:color="auto"/>
            </w:tcBorders>
            <w:vAlign w:val="center"/>
          </w:tcPr>
          <w:p w14:paraId="59161D6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4072FBE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163737BF"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5F6257E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4.1.1.6</w:t>
            </w:r>
          </w:p>
        </w:tc>
        <w:tc>
          <w:tcPr>
            <w:tcW w:w="3544" w:type="dxa"/>
            <w:tcBorders>
              <w:top w:val="single" w:sz="6" w:space="0" w:color="auto"/>
              <w:left w:val="single" w:sz="6" w:space="0" w:color="auto"/>
              <w:bottom w:val="single" w:sz="6" w:space="0" w:color="auto"/>
              <w:right w:val="single" w:sz="6" w:space="0" w:color="auto"/>
            </w:tcBorders>
            <w:vAlign w:val="center"/>
          </w:tcPr>
          <w:p w14:paraId="5AD317A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Ecológicos</w:t>
            </w:r>
          </w:p>
        </w:tc>
      </w:tr>
      <w:tr w:rsidR="00690B65" w:rsidRPr="00501FFD" w14:paraId="7D2018C2"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3066416"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16</w:t>
            </w:r>
          </w:p>
        </w:tc>
        <w:tc>
          <w:tcPr>
            <w:tcW w:w="3551" w:type="dxa"/>
            <w:tcBorders>
              <w:top w:val="single" w:sz="6" w:space="0" w:color="auto"/>
              <w:left w:val="single" w:sz="6" w:space="0" w:color="auto"/>
              <w:bottom w:val="single" w:sz="6" w:space="0" w:color="auto"/>
              <w:right w:val="single" w:sz="6" w:space="0" w:color="auto"/>
            </w:tcBorders>
            <w:vAlign w:val="center"/>
          </w:tcPr>
          <w:p w14:paraId="673A86B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Ecológicos</w:t>
            </w:r>
          </w:p>
        </w:tc>
        <w:tc>
          <w:tcPr>
            <w:tcW w:w="1274" w:type="dxa"/>
            <w:tcBorders>
              <w:top w:val="single" w:sz="6" w:space="0" w:color="auto"/>
              <w:left w:val="single" w:sz="6" w:space="0" w:color="auto"/>
              <w:bottom w:val="single" w:sz="6" w:space="0" w:color="auto"/>
              <w:right w:val="single" w:sz="6" w:space="0" w:color="auto"/>
            </w:tcBorders>
            <w:vAlign w:val="center"/>
          </w:tcPr>
          <w:p w14:paraId="4B4F1BC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851" w:type="dxa"/>
            <w:tcBorders>
              <w:top w:val="single" w:sz="6" w:space="0" w:color="auto"/>
              <w:left w:val="single" w:sz="6" w:space="0" w:color="auto"/>
              <w:bottom w:val="single" w:sz="6" w:space="0" w:color="auto"/>
              <w:right w:val="single" w:sz="6" w:space="0" w:color="auto"/>
            </w:tcBorders>
            <w:vAlign w:val="center"/>
          </w:tcPr>
          <w:p w14:paraId="34EA9B4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2754E7A3"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7F472C0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4.1.1.6</w:t>
            </w:r>
          </w:p>
        </w:tc>
        <w:tc>
          <w:tcPr>
            <w:tcW w:w="3544" w:type="dxa"/>
            <w:tcBorders>
              <w:top w:val="single" w:sz="6" w:space="0" w:color="auto"/>
              <w:left w:val="single" w:sz="6" w:space="0" w:color="auto"/>
              <w:bottom w:val="single" w:sz="6" w:space="0" w:color="auto"/>
              <w:right w:val="single" w:sz="6" w:space="0" w:color="auto"/>
            </w:tcBorders>
            <w:vAlign w:val="center"/>
          </w:tcPr>
          <w:p w14:paraId="68721F1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Ecológicos</w:t>
            </w:r>
          </w:p>
        </w:tc>
      </w:tr>
      <w:tr w:rsidR="00690B65" w:rsidRPr="00501FFD" w14:paraId="49CDE832"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362D565"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16</w:t>
            </w:r>
          </w:p>
        </w:tc>
        <w:tc>
          <w:tcPr>
            <w:tcW w:w="3551" w:type="dxa"/>
            <w:tcBorders>
              <w:top w:val="single" w:sz="6" w:space="0" w:color="auto"/>
              <w:left w:val="single" w:sz="6" w:space="0" w:color="auto"/>
              <w:bottom w:val="single" w:sz="6" w:space="0" w:color="auto"/>
              <w:right w:val="single" w:sz="6" w:space="0" w:color="auto"/>
            </w:tcBorders>
            <w:vAlign w:val="center"/>
          </w:tcPr>
          <w:p w14:paraId="11A1548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Ecológicos</w:t>
            </w:r>
          </w:p>
        </w:tc>
        <w:tc>
          <w:tcPr>
            <w:tcW w:w="1274" w:type="dxa"/>
            <w:tcBorders>
              <w:top w:val="single" w:sz="6" w:space="0" w:color="auto"/>
              <w:left w:val="single" w:sz="6" w:space="0" w:color="auto"/>
              <w:bottom w:val="single" w:sz="6" w:space="0" w:color="auto"/>
              <w:right w:val="single" w:sz="6" w:space="0" w:color="auto"/>
            </w:tcBorders>
            <w:vAlign w:val="center"/>
          </w:tcPr>
          <w:p w14:paraId="75350B9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851" w:type="dxa"/>
            <w:tcBorders>
              <w:top w:val="single" w:sz="6" w:space="0" w:color="auto"/>
              <w:left w:val="single" w:sz="6" w:space="0" w:color="auto"/>
              <w:bottom w:val="single" w:sz="6" w:space="0" w:color="auto"/>
              <w:right w:val="single" w:sz="6" w:space="0" w:color="auto"/>
            </w:tcBorders>
            <w:vAlign w:val="center"/>
          </w:tcPr>
          <w:p w14:paraId="0F0AC1C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2AB8B700"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0B514E5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4.1.1.6</w:t>
            </w:r>
          </w:p>
        </w:tc>
        <w:tc>
          <w:tcPr>
            <w:tcW w:w="3544" w:type="dxa"/>
            <w:tcBorders>
              <w:top w:val="single" w:sz="6" w:space="0" w:color="auto"/>
              <w:left w:val="single" w:sz="6" w:space="0" w:color="auto"/>
              <w:bottom w:val="single" w:sz="6" w:space="0" w:color="auto"/>
              <w:right w:val="single" w:sz="6" w:space="0" w:color="auto"/>
            </w:tcBorders>
            <w:vAlign w:val="center"/>
          </w:tcPr>
          <w:p w14:paraId="4936790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Ecológicos</w:t>
            </w:r>
          </w:p>
        </w:tc>
      </w:tr>
      <w:tr w:rsidR="00690B65" w:rsidRPr="00501FFD" w14:paraId="61025660"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B519A28"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17</w:t>
            </w:r>
          </w:p>
        </w:tc>
        <w:tc>
          <w:tcPr>
            <w:tcW w:w="3551" w:type="dxa"/>
            <w:tcBorders>
              <w:top w:val="single" w:sz="6" w:space="0" w:color="auto"/>
              <w:left w:val="single" w:sz="6" w:space="0" w:color="auto"/>
              <w:bottom w:val="single" w:sz="6" w:space="0" w:color="auto"/>
              <w:right w:val="single" w:sz="6" w:space="0" w:color="auto"/>
            </w:tcBorders>
            <w:vAlign w:val="center"/>
          </w:tcPr>
          <w:p w14:paraId="0493E220" w14:textId="77777777" w:rsidR="00690B65" w:rsidRPr="00501FFD" w:rsidRDefault="00690B65" w:rsidP="004B75EB">
            <w:pPr>
              <w:pStyle w:val="Texto"/>
              <w:spacing w:before="20" w:after="20" w:line="230" w:lineRule="exact"/>
              <w:ind w:firstLine="0"/>
              <w:jc w:val="left"/>
              <w:rPr>
                <w:color w:val="0000FF"/>
                <w:sz w:val="12"/>
                <w:szCs w:val="12"/>
                <w:lang w:val="es-MX"/>
              </w:rPr>
            </w:pPr>
            <w:r w:rsidRPr="00501FFD">
              <w:rPr>
                <w:color w:val="000000"/>
                <w:sz w:val="16"/>
                <w:szCs w:val="14"/>
                <w:lang w:val="es-MX"/>
              </w:rPr>
              <w:t>Accesorios de Impuestos</w:t>
            </w:r>
          </w:p>
        </w:tc>
        <w:tc>
          <w:tcPr>
            <w:tcW w:w="1274" w:type="dxa"/>
            <w:tcBorders>
              <w:top w:val="single" w:sz="6" w:space="0" w:color="auto"/>
              <w:left w:val="single" w:sz="6" w:space="0" w:color="auto"/>
              <w:bottom w:val="single" w:sz="6" w:space="0" w:color="auto"/>
              <w:right w:val="single" w:sz="6" w:space="0" w:color="auto"/>
            </w:tcBorders>
            <w:vAlign w:val="center"/>
          </w:tcPr>
          <w:p w14:paraId="3856A73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6F58B3CD"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38F6B7BC"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6BF36F4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4.1.1.7</w:t>
            </w:r>
          </w:p>
        </w:tc>
        <w:tc>
          <w:tcPr>
            <w:tcW w:w="3544" w:type="dxa"/>
            <w:tcBorders>
              <w:top w:val="single" w:sz="6" w:space="0" w:color="auto"/>
              <w:left w:val="single" w:sz="6" w:space="0" w:color="auto"/>
              <w:bottom w:val="single" w:sz="6" w:space="0" w:color="auto"/>
              <w:right w:val="single" w:sz="6" w:space="0" w:color="auto"/>
            </w:tcBorders>
            <w:vAlign w:val="center"/>
          </w:tcPr>
          <w:p w14:paraId="7501CC2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Impuestos</w:t>
            </w:r>
          </w:p>
        </w:tc>
      </w:tr>
      <w:tr w:rsidR="00690B65" w:rsidRPr="00501FFD" w14:paraId="523268A7"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1B8891A"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17</w:t>
            </w:r>
          </w:p>
        </w:tc>
        <w:tc>
          <w:tcPr>
            <w:tcW w:w="3551" w:type="dxa"/>
            <w:tcBorders>
              <w:top w:val="single" w:sz="6" w:space="0" w:color="auto"/>
              <w:left w:val="single" w:sz="6" w:space="0" w:color="auto"/>
              <w:bottom w:val="single" w:sz="6" w:space="0" w:color="auto"/>
              <w:right w:val="single" w:sz="6" w:space="0" w:color="auto"/>
            </w:tcBorders>
            <w:vAlign w:val="center"/>
          </w:tcPr>
          <w:p w14:paraId="0F70775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Impuestos</w:t>
            </w:r>
          </w:p>
        </w:tc>
        <w:tc>
          <w:tcPr>
            <w:tcW w:w="1274" w:type="dxa"/>
            <w:tcBorders>
              <w:top w:val="single" w:sz="6" w:space="0" w:color="auto"/>
              <w:left w:val="single" w:sz="6" w:space="0" w:color="auto"/>
              <w:bottom w:val="single" w:sz="6" w:space="0" w:color="auto"/>
              <w:right w:val="single" w:sz="6" w:space="0" w:color="auto"/>
            </w:tcBorders>
            <w:vAlign w:val="center"/>
          </w:tcPr>
          <w:p w14:paraId="689E6C9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20B7C01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4451A5F3"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0B58227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4.1.1.7</w:t>
            </w:r>
          </w:p>
        </w:tc>
        <w:tc>
          <w:tcPr>
            <w:tcW w:w="3544" w:type="dxa"/>
            <w:tcBorders>
              <w:top w:val="single" w:sz="6" w:space="0" w:color="auto"/>
              <w:left w:val="single" w:sz="6" w:space="0" w:color="auto"/>
              <w:bottom w:val="single" w:sz="6" w:space="0" w:color="auto"/>
              <w:right w:val="single" w:sz="6" w:space="0" w:color="auto"/>
            </w:tcBorders>
            <w:vAlign w:val="center"/>
          </w:tcPr>
          <w:p w14:paraId="4F2ED1C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Impuestos</w:t>
            </w:r>
          </w:p>
        </w:tc>
      </w:tr>
      <w:tr w:rsidR="00690B65" w:rsidRPr="00501FFD" w14:paraId="33D4A8FF"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2E5B2B2"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lastRenderedPageBreak/>
              <w:t>17</w:t>
            </w:r>
          </w:p>
        </w:tc>
        <w:tc>
          <w:tcPr>
            <w:tcW w:w="3551" w:type="dxa"/>
            <w:tcBorders>
              <w:top w:val="single" w:sz="6" w:space="0" w:color="auto"/>
              <w:left w:val="single" w:sz="6" w:space="0" w:color="auto"/>
              <w:bottom w:val="single" w:sz="6" w:space="0" w:color="auto"/>
              <w:right w:val="single" w:sz="6" w:space="0" w:color="auto"/>
            </w:tcBorders>
            <w:vAlign w:val="center"/>
          </w:tcPr>
          <w:p w14:paraId="7105434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Impuestos</w:t>
            </w:r>
          </w:p>
        </w:tc>
        <w:tc>
          <w:tcPr>
            <w:tcW w:w="1274" w:type="dxa"/>
            <w:tcBorders>
              <w:top w:val="single" w:sz="6" w:space="0" w:color="auto"/>
              <w:left w:val="single" w:sz="6" w:space="0" w:color="auto"/>
              <w:bottom w:val="single" w:sz="6" w:space="0" w:color="auto"/>
              <w:right w:val="single" w:sz="6" w:space="0" w:color="auto"/>
            </w:tcBorders>
            <w:vAlign w:val="center"/>
          </w:tcPr>
          <w:p w14:paraId="71F4163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851" w:type="dxa"/>
            <w:tcBorders>
              <w:top w:val="single" w:sz="6" w:space="0" w:color="auto"/>
              <w:left w:val="single" w:sz="6" w:space="0" w:color="auto"/>
              <w:bottom w:val="single" w:sz="6" w:space="0" w:color="auto"/>
              <w:right w:val="single" w:sz="6" w:space="0" w:color="auto"/>
            </w:tcBorders>
            <w:vAlign w:val="center"/>
          </w:tcPr>
          <w:p w14:paraId="3C05718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37E14CBE"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5949E2C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4.1.1.7</w:t>
            </w:r>
          </w:p>
        </w:tc>
        <w:tc>
          <w:tcPr>
            <w:tcW w:w="3544" w:type="dxa"/>
            <w:tcBorders>
              <w:top w:val="single" w:sz="6" w:space="0" w:color="auto"/>
              <w:left w:val="single" w:sz="6" w:space="0" w:color="auto"/>
              <w:bottom w:val="single" w:sz="6" w:space="0" w:color="auto"/>
              <w:right w:val="single" w:sz="6" w:space="0" w:color="auto"/>
            </w:tcBorders>
            <w:vAlign w:val="center"/>
          </w:tcPr>
          <w:p w14:paraId="028E9AC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Impuestos</w:t>
            </w:r>
          </w:p>
        </w:tc>
      </w:tr>
      <w:tr w:rsidR="00690B65" w:rsidRPr="00501FFD" w14:paraId="64DC42E8"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0641D47"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17</w:t>
            </w:r>
          </w:p>
        </w:tc>
        <w:tc>
          <w:tcPr>
            <w:tcW w:w="3551" w:type="dxa"/>
            <w:tcBorders>
              <w:top w:val="single" w:sz="6" w:space="0" w:color="auto"/>
              <w:left w:val="single" w:sz="6" w:space="0" w:color="auto"/>
              <w:bottom w:val="single" w:sz="6" w:space="0" w:color="auto"/>
              <w:right w:val="single" w:sz="6" w:space="0" w:color="auto"/>
            </w:tcBorders>
            <w:vAlign w:val="center"/>
          </w:tcPr>
          <w:p w14:paraId="1BC3E0B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Impuestos</w:t>
            </w:r>
          </w:p>
        </w:tc>
        <w:tc>
          <w:tcPr>
            <w:tcW w:w="1274" w:type="dxa"/>
            <w:tcBorders>
              <w:top w:val="single" w:sz="6" w:space="0" w:color="auto"/>
              <w:left w:val="single" w:sz="6" w:space="0" w:color="auto"/>
              <w:bottom w:val="single" w:sz="6" w:space="0" w:color="auto"/>
              <w:right w:val="single" w:sz="6" w:space="0" w:color="auto"/>
            </w:tcBorders>
            <w:vAlign w:val="center"/>
          </w:tcPr>
          <w:p w14:paraId="4490C7F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851" w:type="dxa"/>
            <w:tcBorders>
              <w:top w:val="single" w:sz="6" w:space="0" w:color="auto"/>
              <w:left w:val="single" w:sz="6" w:space="0" w:color="auto"/>
              <w:bottom w:val="single" w:sz="6" w:space="0" w:color="auto"/>
              <w:right w:val="single" w:sz="6" w:space="0" w:color="auto"/>
            </w:tcBorders>
            <w:vAlign w:val="center"/>
          </w:tcPr>
          <w:p w14:paraId="01541DC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13074D56"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1A2EA14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4.1.1.7</w:t>
            </w:r>
          </w:p>
        </w:tc>
        <w:tc>
          <w:tcPr>
            <w:tcW w:w="3544" w:type="dxa"/>
            <w:tcBorders>
              <w:top w:val="single" w:sz="6" w:space="0" w:color="auto"/>
              <w:left w:val="single" w:sz="6" w:space="0" w:color="auto"/>
              <w:bottom w:val="single" w:sz="6" w:space="0" w:color="auto"/>
              <w:right w:val="single" w:sz="6" w:space="0" w:color="auto"/>
            </w:tcBorders>
            <w:vAlign w:val="center"/>
          </w:tcPr>
          <w:p w14:paraId="09ED04C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Impuestos</w:t>
            </w:r>
          </w:p>
        </w:tc>
      </w:tr>
      <w:tr w:rsidR="00690B65" w:rsidRPr="00501FFD" w14:paraId="0117FBB8"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0FF97DB"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18</w:t>
            </w:r>
          </w:p>
        </w:tc>
        <w:tc>
          <w:tcPr>
            <w:tcW w:w="3551" w:type="dxa"/>
            <w:tcBorders>
              <w:top w:val="single" w:sz="6" w:space="0" w:color="auto"/>
              <w:left w:val="single" w:sz="6" w:space="0" w:color="auto"/>
              <w:bottom w:val="single" w:sz="6" w:space="0" w:color="auto"/>
              <w:right w:val="single" w:sz="6" w:space="0" w:color="auto"/>
            </w:tcBorders>
            <w:vAlign w:val="center"/>
          </w:tcPr>
          <w:p w14:paraId="18719F5A"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Otros Impuestos</w:t>
            </w:r>
          </w:p>
        </w:tc>
        <w:tc>
          <w:tcPr>
            <w:tcW w:w="1274" w:type="dxa"/>
            <w:tcBorders>
              <w:top w:val="single" w:sz="6" w:space="0" w:color="auto"/>
              <w:left w:val="single" w:sz="6" w:space="0" w:color="auto"/>
              <w:bottom w:val="single" w:sz="6" w:space="0" w:color="auto"/>
              <w:right w:val="single" w:sz="6" w:space="0" w:color="auto"/>
            </w:tcBorders>
            <w:vAlign w:val="center"/>
          </w:tcPr>
          <w:p w14:paraId="59FAFDA9"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0CE21E8E"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59BADF1D" w14:textId="77777777" w:rsidR="00690B65" w:rsidRPr="00501FFD" w:rsidRDefault="00690B65" w:rsidP="004B75EB">
            <w:pPr>
              <w:pStyle w:val="Texto"/>
              <w:spacing w:before="20" w:after="20" w:line="22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710E37D8"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4.1.1.9</w:t>
            </w:r>
          </w:p>
        </w:tc>
        <w:tc>
          <w:tcPr>
            <w:tcW w:w="3544" w:type="dxa"/>
            <w:tcBorders>
              <w:top w:val="single" w:sz="6" w:space="0" w:color="auto"/>
              <w:left w:val="single" w:sz="6" w:space="0" w:color="auto"/>
              <w:bottom w:val="single" w:sz="6" w:space="0" w:color="auto"/>
              <w:right w:val="single" w:sz="6" w:space="0" w:color="auto"/>
            </w:tcBorders>
            <w:vAlign w:val="center"/>
          </w:tcPr>
          <w:p w14:paraId="49815147"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Otros Impuestos</w:t>
            </w:r>
          </w:p>
        </w:tc>
      </w:tr>
      <w:tr w:rsidR="00690B65" w:rsidRPr="00501FFD" w14:paraId="1BB60113"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0207D0A"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18</w:t>
            </w:r>
          </w:p>
        </w:tc>
        <w:tc>
          <w:tcPr>
            <w:tcW w:w="3551" w:type="dxa"/>
            <w:tcBorders>
              <w:top w:val="single" w:sz="6" w:space="0" w:color="auto"/>
              <w:left w:val="single" w:sz="6" w:space="0" w:color="auto"/>
              <w:bottom w:val="single" w:sz="6" w:space="0" w:color="auto"/>
              <w:right w:val="single" w:sz="6" w:space="0" w:color="auto"/>
            </w:tcBorders>
            <w:vAlign w:val="center"/>
          </w:tcPr>
          <w:p w14:paraId="4969AF24"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Otros Impuestos</w:t>
            </w:r>
          </w:p>
        </w:tc>
        <w:tc>
          <w:tcPr>
            <w:tcW w:w="1274" w:type="dxa"/>
            <w:tcBorders>
              <w:top w:val="single" w:sz="6" w:space="0" w:color="auto"/>
              <w:left w:val="single" w:sz="6" w:space="0" w:color="auto"/>
              <w:bottom w:val="single" w:sz="6" w:space="0" w:color="auto"/>
              <w:right w:val="single" w:sz="6" w:space="0" w:color="auto"/>
            </w:tcBorders>
            <w:vAlign w:val="center"/>
          </w:tcPr>
          <w:p w14:paraId="7670DA7E"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Convenio de 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627B1732"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2735CA15" w14:textId="77777777" w:rsidR="00690B65" w:rsidRPr="00501FFD" w:rsidRDefault="00690B65" w:rsidP="004B75EB">
            <w:pPr>
              <w:pStyle w:val="Texto"/>
              <w:spacing w:before="20" w:after="20" w:line="22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55965734"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4.1.1.9</w:t>
            </w:r>
          </w:p>
        </w:tc>
        <w:tc>
          <w:tcPr>
            <w:tcW w:w="3544" w:type="dxa"/>
            <w:tcBorders>
              <w:top w:val="single" w:sz="6" w:space="0" w:color="auto"/>
              <w:left w:val="single" w:sz="6" w:space="0" w:color="auto"/>
              <w:bottom w:val="single" w:sz="6" w:space="0" w:color="auto"/>
              <w:right w:val="single" w:sz="6" w:space="0" w:color="auto"/>
            </w:tcBorders>
            <w:vAlign w:val="center"/>
          </w:tcPr>
          <w:p w14:paraId="039C3BFD"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Otros Impuestos</w:t>
            </w:r>
          </w:p>
        </w:tc>
      </w:tr>
      <w:tr w:rsidR="00690B65" w:rsidRPr="00501FFD" w14:paraId="210C87A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053F72B"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18</w:t>
            </w:r>
          </w:p>
        </w:tc>
        <w:tc>
          <w:tcPr>
            <w:tcW w:w="3551" w:type="dxa"/>
            <w:tcBorders>
              <w:top w:val="single" w:sz="6" w:space="0" w:color="auto"/>
              <w:left w:val="single" w:sz="6" w:space="0" w:color="auto"/>
              <w:bottom w:val="single" w:sz="6" w:space="0" w:color="auto"/>
              <w:right w:val="single" w:sz="6" w:space="0" w:color="auto"/>
            </w:tcBorders>
            <w:vAlign w:val="center"/>
          </w:tcPr>
          <w:p w14:paraId="203DE81E"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Otros Impuestos</w:t>
            </w:r>
          </w:p>
        </w:tc>
        <w:tc>
          <w:tcPr>
            <w:tcW w:w="1274" w:type="dxa"/>
            <w:tcBorders>
              <w:top w:val="single" w:sz="6" w:space="0" w:color="auto"/>
              <w:left w:val="single" w:sz="6" w:space="0" w:color="auto"/>
              <w:bottom w:val="single" w:sz="6" w:space="0" w:color="auto"/>
              <w:right w:val="single" w:sz="6" w:space="0" w:color="auto"/>
            </w:tcBorders>
            <w:vAlign w:val="center"/>
          </w:tcPr>
          <w:p w14:paraId="01FE82EC"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extemporáneo</w:t>
            </w:r>
          </w:p>
        </w:tc>
        <w:tc>
          <w:tcPr>
            <w:tcW w:w="851" w:type="dxa"/>
            <w:tcBorders>
              <w:top w:val="single" w:sz="6" w:space="0" w:color="auto"/>
              <w:left w:val="single" w:sz="6" w:space="0" w:color="auto"/>
              <w:bottom w:val="single" w:sz="6" w:space="0" w:color="auto"/>
              <w:right w:val="single" w:sz="6" w:space="0" w:color="auto"/>
            </w:tcBorders>
            <w:vAlign w:val="center"/>
          </w:tcPr>
          <w:p w14:paraId="1BF137CE"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0FF6A9CA" w14:textId="77777777" w:rsidR="00690B65" w:rsidRPr="00501FFD" w:rsidRDefault="00690B65" w:rsidP="004B75EB">
            <w:pPr>
              <w:pStyle w:val="Texto"/>
              <w:spacing w:before="20" w:after="20" w:line="22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04DC6D99"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4.1.1.9</w:t>
            </w:r>
          </w:p>
        </w:tc>
        <w:tc>
          <w:tcPr>
            <w:tcW w:w="3544" w:type="dxa"/>
            <w:tcBorders>
              <w:top w:val="single" w:sz="6" w:space="0" w:color="auto"/>
              <w:left w:val="single" w:sz="6" w:space="0" w:color="auto"/>
              <w:bottom w:val="single" w:sz="6" w:space="0" w:color="auto"/>
              <w:right w:val="single" w:sz="6" w:space="0" w:color="auto"/>
            </w:tcBorders>
            <w:vAlign w:val="center"/>
          </w:tcPr>
          <w:p w14:paraId="17653770"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Otros Impuestos</w:t>
            </w:r>
          </w:p>
        </w:tc>
      </w:tr>
      <w:tr w:rsidR="00690B65" w:rsidRPr="00501FFD" w14:paraId="7DE69B81"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8BCBB7A"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18</w:t>
            </w:r>
          </w:p>
        </w:tc>
        <w:tc>
          <w:tcPr>
            <w:tcW w:w="3551" w:type="dxa"/>
            <w:tcBorders>
              <w:top w:val="single" w:sz="6" w:space="0" w:color="auto"/>
              <w:left w:val="single" w:sz="6" w:space="0" w:color="auto"/>
              <w:bottom w:val="single" w:sz="6" w:space="0" w:color="auto"/>
              <w:right w:val="single" w:sz="6" w:space="0" w:color="auto"/>
            </w:tcBorders>
            <w:vAlign w:val="center"/>
          </w:tcPr>
          <w:p w14:paraId="7B711ECB"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Otros Impuestos</w:t>
            </w:r>
          </w:p>
        </w:tc>
        <w:tc>
          <w:tcPr>
            <w:tcW w:w="1274" w:type="dxa"/>
            <w:tcBorders>
              <w:top w:val="single" w:sz="6" w:space="0" w:color="auto"/>
              <w:left w:val="single" w:sz="6" w:space="0" w:color="auto"/>
              <w:bottom w:val="single" w:sz="6" w:space="0" w:color="auto"/>
              <w:right w:val="single" w:sz="6" w:space="0" w:color="auto"/>
            </w:tcBorders>
            <w:vAlign w:val="center"/>
          </w:tcPr>
          <w:p w14:paraId="3DB74C1B"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Resolución judicial</w:t>
            </w:r>
          </w:p>
        </w:tc>
        <w:tc>
          <w:tcPr>
            <w:tcW w:w="851" w:type="dxa"/>
            <w:tcBorders>
              <w:top w:val="single" w:sz="6" w:space="0" w:color="auto"/>
              <w:left w:val="single" w:sz="6" w:space="0" w:color="auto"/>
              <w:bottom w:val="single" w:sz="6" w:space="0" w:color="auto"/>
              <w:right w:val="single" w:sz="6" w:space="0" w:color="auto"/>
            </w:tcBorders>
            <w:vAlign w:val="center"/>
          </w:tcPr>
          <w:p w14:paraId="3BEF731D"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6C1FE810" w14:textId="77777777" w:rsidR="00690B65" w:rsidRPr="00501FFD" w:rsidRDefault="00690B65" w:rsidP="004B75EB">
            <w:pPr>
              <w:pStyle w:val="Texto"/>
              <w:spacing w:before="20" w:after="20" w:line="22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1F16A76C"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4.1.1.9</w:t>
            </w:r>
          </w:p>
        </w:tc>
        <w:tc>
          <w:tcPr>
            <w:tcW w:w="3544" w:type="dxa"/>
            <w:tcBorders>
              <w:top w:val="single" w:sz="6" w:space="0" w:color="auto"/>
              <w:left w:val="single" w:sz="6" w:space="0" w:color="auto"/>
              <w:bottom w:val="single" w:sz="6" w:space="0" w:color="auto"/>
              <w:right w:val="single" w:sz="6" w:space="0" w:color="auto"/>
            </w:tcBorders>
            <w:vAlign w:val="center"/>
          </w:tcPr>
          <w:p w14:paraId="4321AC95"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Otros Impuestos</w:t>
            </w:r>
          </w:p>
        </w:tc>
      </w:tr>
      <w:tr w:rsidR="00690B65" w:rsidRPr="00501FFD" w14:paraId="7104917F"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2E899BB"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19</w:t>
            </w:r>
          </w:p>
        </w:tc>
        <w:tc>
          <w:tcPr>
            <w:tcW w:w="3551" w:type="dxa"/>
            <w:tcBorders>
              <w:top w:val="single" w:sz="6" w:space="0" w:color="auto"/>
              <w:left w:val="single" w:sz="6" w:space="0" w:color="auto"/>
              <w:bottom w:val="single" w:sz="6" w:space="0" w:color="auto"/>
              <w:right w:val="single" w:sz="6" w:space="0" w:color="auto"/>
            </w:tcBorders>
            <w:vAlign w:val="center"/>
          </w:tcPr>
          <w:p w14:paraId="005E43C6"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Impuestos no Comprendidos en la Ley de Ingresos Vigente, Causados en Ejercicios Fiscales Anteriores Pendientes de Liquidación o Pago</w:t>
            </w:r>
          </w:p>
        </w:tc>
        <w:tc>
          <w:tcPr>
            <w:tcW w:w="1274" w:type="dxa"/>
            <w:tcBorders>
              <w:top w:val="single" w:sz="6" w:space="0" w:color="auto"/>
              <w:left w:val="single" w:sz="6" w:space="0" w:color="auto"/>
              <w:bottom w:val="single" w:sz="6" w:space="0" w:color="auto"/>
              <w:right w:val="single" w:sz="6" w:space="0" w:color="auto"/>
            </w:tcBorders>
            <w:vAlign w:val="center"/>
          </w:tcPr>
          <w:p w14:paraId="3B5AB62E"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220BE5D8"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3D7D5D3F" w14:textId="77777777" w:rsidR="00690B65" w:rsidRPr="00501FFD" w:rsidRDefault="00690B65" w:rsidP="004B75EB">
            <w:pPr>
              <w:pStyle w:val="Texto"/>
              <w:spacing w:before="20" w:after="20" w:line="22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0D6F0232"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4.1.1.8</w:t>
            </w:r>
          </w:p>
        </w:tc>
        <w:tc>
          <w:tcPr>
            <w:tcW w:w="3544" w:type="dxa"/>
            <w:tcBorders>
              <w:top w:val="single" w:sz="6" w:space="0" w:color="auto"/>
              <w:left w:val="single" w:sz="6" w:space="0" w:color="auto"/>
              <w:bottom w:val="single" w:sz="6" w:space="0" w:color="auto"/>
              <w:right w:val="single" w:sz="6" w:space="0" w:color="auto"/>
            </w:tcBorders>
            <w:vAlign w:val="center"/>
          </w:tcPr>
          <w:p w14:paraId="76B3F680"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Impuestos no Comprendidos en la Ley de Ingresos Vigente, Causados en Ejercicios Fiscales Anteriores Pendientes de Liquidación o Pago</w:t>
            </w:r>
          </w:p>
        </w:tc>
      </w:tr>
      <w:tr w:rsidR="00690B65" w:rsidRPr="00501FFD" w14:paraId="79D2B080"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74E9EDC"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19</w:t>
            </w:r>
          </w:p>
        </w:tc>
        <w:tc>
          <w:tcPr>
            <w:tcW w:w="3551" w:type="dxa"/>
            <w:tcBorders>
              <w:top w:val="single" w:sz="6" w:space="0" w:color="auto"/>
              <w:left w:val="single" w:sz="6" w:space="0" w:color="auto"/>
              <w:bottom w:val="single" w:sz="6" w:space="0" w:color="auto"/>
              <w:right w:val="single" w:sz="6" w:space="0" w:color="auto"/>
            </w:tcBorders>
            <w:vAlign w:val="center"/>
          </w:tcPr>
          <w:p w14:paraId="7E314326"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Impuestos no Comprendidos en la Ley de Ingresos Vigente, Causados en Ejercicios Fiscales Anteriores Pendientes de Liquidación o Pago</w:t>
            </w:r>
          </w:p>
        </w:tc>
        <w:tc>
          <w:tcPr>
            <w:tcW w:w="1274" w:type="dxa"/>
            <w:tcBorders>
              <w:top w:val="single" w:sz="6" w:space="0" w:color="auto"/>
              <w:left w:val="single" w:sz="6" w:space="0" w:color="auto"/>
              <w:bottom w:val="single" w:sz="6" w:space="0" w:color="auto"/>
              <w:right w:val="single" w:sz="6" w:space="0" w:color="auto"/>
            </w:tcBorders>
            <w:vAlign w:val="center"/>
          </w:tcPr>
          <w:p w14:paraId="42E9F1DB"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Convenio de 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23F02B83"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4FC208F8" w14:textId="77777777" w:rsidR="00690B65" w:rsidRPr="00501FFD" w:rsidRDefault="00690B65" w:rsidP="004B75EB">
            <w:pPr>
              <w:pStyle w:val="Texto"/>
              <w:spacing w:before="20" w:after="20" w:line="22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61DEFDC4"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4.1.1.8</w:t>
            </w:r>
          </w:p>
        </w:tc>
        <w:tc>
          <w:tcPr>
            <w:tcW w:w="3544" w:type="dxa"/>
            <w:tcBorders>
              <w:top w:val="single" w:sz="6" w:space="0" w:color="auto"/>
              <w:left w:val="single" w:sz="6" w:space="0" w:color="auto"/>
              <w:bottom w:val="single" w:sz="6" w:space="0" w:color="auto"/>
              <w:right w:val="single" w:sz="6" w:space="0" w:color="auto"/>
            </w:tcBorders>
            <w:vAlign w:val="center"/>
          </w:tcPr>
          <w:p w14:paraId="42BA22B7"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Impuestos no Comprendidos en la Ley de Ingresos Vigente, Causados en Ejercicios Fiscales Anteriores Pendientes de Liquidación o Pago</w:t>
            </w:r>
          </w:p>
        </w:tc>
      </w:tr>
      <w:tr w:rsidR="00690B65" w:rsidRPr="00501FFD" w14:paraId="71D42CA2"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2CA1F87"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19</w:t>
            </w:r>
          </w:p>
        </w:tc>
        <w:tc>
          <w:tcPr>
            <w:tcW w:w="3551" w:type="dxa"/>
            <w:tcBorders>
              <w:top w:val="single" w:sz="6" w:space="0" w:color="auto"/>
              <w:left w:val="single" w:sz="6" w:space="0" w:color="auto"/>
              <w:bottom w:val="single" w:sz="6" w:space="0" w:color="auto"/>
              <w:right w:val="single" w:sz="6" w:space="0" w:color="auto"/>
            </w:tcBorders>
            <w:vAlign w:val="center"/>
          </w:tcPr>
          <w:p w14:paraId="3F284FCA"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Impuestos no Comprendidos en la Ley de Ingresos Vigente, Causados en Ejercicios Fiscales Anteriores Pendientes de Liquidación o Pago</w:t>
            </w:r>
          </w:p>
        </w:tc>
        <w:tc>
          <w:tcPr>
            <w:tcW w:w="1274" w:type="dxa"/>
            <w:tcBorders>
              <w:top w:val="single" w:sz="6" w:space="0" w:color="auto"/>
              <w:left w:val="single" w:sz="6" w:space="0" w:color="auto"/>
              <w:bottom w:val="single" w:sz="6" w:space="0" w:color="auto"/>
              <w:right w:val="single" w:sz="6" w:space="0" w:color="auto"/>
            </w:tcBorders>
            <w:vAlign w:val="center"/>
          </w:tcPr>
          <w:p w14:paraId="0889D8BF"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extemporáneo</w:t>
            </w:r>
          </w:p>
        </w:tc>
        <w:tc>
          <w:tcPr>
            <w:tcW w:w="851" w:type="dxa"/>
            <w:tcBorders>
              <w:top w:val="single" w:sz="6" w:space="0" w:color="auto"/>
              <w:left w:val="single" w:sz="6" w:space="0" w:color="auto"/>
              <w:bottom w:val="single" w:sz="6" w:space="0" w:color="auto"/>
              <w:right w:val="single" w:sz="6" w:space="0" w:color="auto"/>
            </w:tcBorders>
            <w:vAlign w:val="center"/>
          </w:tcPr>
          <w:p w14:paraId="2B4CBB21"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39B3AD1E" w14:textId="77777777" w:rsidR="00690B65" w:rsidRPr="00501FFD" w:rsidRDefault="00690B65" w:rsidP="004B75EB">
            <w:pPr>
              <w:pStyle w:val="Texto"/>
              <w:spacing w:before="20" w:after="20" w:line="22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3D05205B"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4.1.1.8</w:t>
            </w:r>
          </w:p>
        </w:tc>
        <w:tc>
          <w:tcPr>
            <w:tcW w:w="3544" w:type="dxa"/>
            <w:tcBorders>
              <w:top w:val="single" w:sz="6" w:space="0" w:color="auto"/>
              <w:left w:val="single" w:sz="6" w:space="0" w:color="auto"/>
              <w:bottom w:val="single" w:sz="6" w:space="0" w:color="auto"/>
              <w:right w:val="single" w:sz="6" w:space="0" w:color="auto"/>
            </w:tcBorders>
            <w:vAlign w:val="center"/>
          </w:tcPr>
          <w:p w14:paraId="08B70F57"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Impuestos no Comprendidos en la Ley de Ingresos Vigente, Causados en Ejercicios Fiscales Anteriores Pendientes de Liquidación o Pago</w:t>
            </w:r>
          </w:p>
        </w:tc>
      </w:tr>
      <w:tr w:rsidR="00690B65" w:rsidRPr="00501FFD" w14:paraId="3710BD4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3C12D3F"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19</w:t>
            </w:r>
          </w:p>
        </w:tc>
        <w:tc>
          <w:tcPr>
            <w:tcW w:w="3551" w:type="dxa"/>
            <w:tcBorders>
              <w:top w:val="single" w:sz="6" w:space="0" w:color="auto"/>
              <w:left w:val="single" w:sz="6" w:space="0" w:color="auto"/>
              <w:bottom w:val="single" w:sz="6" w:space="0" w:color="auto"/>
              <w:right w:val="single" w:sz="6" w:space="0" w:color="auto"/>
            </w:tcBorders>
            <w:vAlign w:val="center"/>
          </w:tcPr>
          <w:p w14:paraId="54F1C764"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Impuestos no Comprendidos en la Ley de Ingresos Vigente, Causados en Ejercicios Fiscales Anteriores Pendientes de Liquidación o Pago</w:t>
            </w:r>
          </w:p>
        </w:tc>
        <w:tc>
          <w:tcPr>
            <w:tcW w:w="1274" w:type="dxa"/>
            <w:tcBorders>
              <w:top w:val="single" w:sz="6" w:space="0" w:color="auto"/>
              <w:left w:val="single" w:sz="6" w:space="0" w:color="auto"/>
              <w:bottom w:val="single" w:sz="6" w:space="0" w:color="auto"/>
              <w:right w:val="single" w:sz="6" w:space="0" w:color="auto"/>
            </w:tcBorders>
            <w:vAlign w:val="center"/>
          </w:tcPr>
          <w:p w14:paraId="5A7B2AC2"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Resolución judicial</w:t>
            </w:r>
          </w:p>
        </w:tc>
        <w:tc>
          <w:tcPr>
            <w:tcW w:w="851" w:type="dxa"/>
            <w:tcBorders>
              <w:top w:val="single" w:sz="6" w:space="0" w:color="auto"/>
              <w:left w:val="single" w:sz="6" w:space="0" w:color="auto"/>
              <w:bottom w:val="single" w:sz="6" w:space="0" w:color="auto"/>
              <w:right w:val="single" w:sz="6" w:space="0" w:color="auto"/>
            </w:tcBorders>
            <w:vAlign w:val="center"/>
          </w:tcPr>
          <w:p w14:paraId="42242FBD"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014848A5" w14:textId="77777777" w:rsidR="00690B65" w:rsidRPr="00501FFD" w:rsidRDefault="00690B65" w:rsidP="004B75EB">
            <w:pPr>
              <w:pStyle w:val="Texto"/>
              <w:spacing w:before="20" w:after="20" w:line="22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4D179365"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4.1.1.8</w:t>
            </w:r>
          </w:p>
        </w:tc>
        <w:tc>
          <w:tcPr>
            <w:tcW w:w="3544" w:type="dxa"/>
            <w:tcBorders>
              <w:top w:val="single" w:sz="6" w:space="0" w:color="auto"/>
              <w:left w:val="single" w:sz="6" w:space="0" w:color="auto"/>
              <w:bottom w:val="single" w:sz="6" w:space="0" w:color="auto"/>
              <w:right w:val="single" w:sz="6" w:space="0" w:color="auto"/>
            </w:tcBorders>
            <w:vAlign w:val="center"/>
          </w:tcPr>
          <w:p w14:paraId="1C7E5F0A"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Impuestos no Comprendidos en la Ley de Ingresos Vigente, Causados en Ejercicios Fiscales Anteriores Pendientes de Liquidación o Pago</w:t>
            </w:r>
          </w:p>
        </w:tc>
      </w:tr>
      <w:tr w:rsidR="00690B65" w:rsidRPr="00501FFD" w14:paraId="7FC7189F"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83B156E"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21</w:t>
            </w:r>
          </w:p>
        </w:tc>
        <w:tc>
          <w:tcPr>
            <w:tcW w:w="3551" w:type="dxa"/>
            <w:tcBorders>
              <w:top w:val="single" w:sz="6" w:space="0" w:color="auto"/>
              <w:left w:val="single" w:sz="6" w:space="0" w:color="auto"/>
              <w:bottom w:val="single" w:sz="6" w:space="0" w:color="auto"/>
              <w:right w:val="single" w:sz="6" w:space="0" w:color="auto"/>
            </w:tcBorders>
            <w:vAlign w:val="center"/>
          </w:tcPr>
          <w:p w14:paraId="2DB1EA5D"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Aportaciones para Fondos de Vivienda</w:t>
            </w:r>
          </w:p>
        </w:tc>
        <w:tc>
          <w:tcPr>
            <w:tcW w:w="1274" w:type="dxa"/>
            <w:tcBorders>
              <w:top w:val="single" w:sz="6" w:space="0" w:color="auto"/>
              <w:left w:val="single" w:sz="6" w:space="0" w:color="auto"/>
              <w:bottom w:val="single" w:sz="6" w:space="0" w:color="auto"/>
              <w:right w:val="single" w:sz="6" w:space="0" w:color="auto"/>
            </w:tcBorders>
            <w:vAlign w:val="center"/>
          </w:tcPr>
          <w:p w14:paraId="1D78BD9D"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3C0F02FB"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26F233F2" w14:textId="77777777" w:rsidR="00690B65" w:rsidRPr="00501FFD" w:rsidRDefault="00690B65" w:rsidP="004B75EB">
            <w:pPr>
              <w:pStyle w:val="Texto"/>
              <w:spacing w:before="20" w:after="20" w:line="22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34BF9FCF"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4.1.2.1</w:t>
            </w:r>
          </w:p>
        </w:tc>
        <w:tc>
          <w:tcPr>
            <w:tcW w:w="3544" w:type="dxa"/>
            <w:tcBorders>
              <w:top w:val="single" w:sz="6" w:space="0" w:color="auto"/>
              <w:left w:val="single" w:sz="6" w:space="0" w:color="auto"/>
              <w:bottom w:val="single" w:sz="6" w:space="0" w:color="auto"/>
              <w:right w:val="single" w:sz="6" w:space="0" w:color="auto"/>
            </w:tcBorders>
            <w:vAlign w:val="center"/>
          </w:tcPr>
          <w:p w14:paraId="36629A52"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Aportaciones para Fondos de Vivienda</w:t>
            </w:r>
          </w:p>
        </w:tc>
      </w:tr>
      <w:tr w:rsidR="00690B65" w:rsidRPr="00501FFD" w14:paraId="0D259EE7"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4088DFD"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21</w:t>
            </w:r>
          </w:p>
        </w:tc>
        <w:tc>
          <w:tcPr>
            <w:tcW w:w="3551" w:type="dxa"/>
            <w:tcBorders>
              <w:top w:val="single" w:sz="6" w:space="0" w:color="auto"/>
              <w:left w:val="single" w:sz="6" w:space="0" w:color="auto"/>
              <w:bottom w:val="single" w:sz="6" w:space="0" w:color="auto"/>
              <w:right w:val="single" w:sz="6" w:space="0" w:color="auto"/>
            </w:tcBorders>
            <w:vAlign w:val="center"/>
          </w:tcPr>
          <w:p w14:paraId="273BF110"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Aportaciones para Fondos de Vivienda</w:t>
            </w:r>
          </w:p>
        </w:tc>
        <w:tc>
          <w:tcPr>
            <w:tcW w:w="1274" w:type="dxa"/>
            <w:tcBorders>
              <w:top w:val="single" w:sz="6" w:space="0" w:color="auto"/>
              <w:left w:val="single" w:sz="6" w:space="0" w:color="auto"/>
              <w:bottom w:val="single" w:sz="6" w:space="0" w:color="auto"/>
              <w:right w:val="single" w:sz="6" w:space="0" w:color="auto"/>
            </w:tcBorders>
            <w:vAlign w:val="center"/>
          </w:tcPr>
          <w:p w14:paraId="419BB799"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Convenio de 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0DDF38AF"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478E4BB8" w14:textId="77777777" w:rsidR="00690B65" w:rsidRPr="00501FFD" w:rsidRDefault="00690B65" w:rsidP="004B75EB">
            <w:pPr>
              <w:pStyle w:val="Texto"/>
              <w:spacing w:before="20" w:after="20" w:line="22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38FBA9E3"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4.1.2.1</w:t>
            </w:r>
          </w:p>
        </w:tc>
        <w:tc>
          <w:tcPr>
            <w:tcW w:w="3544" w:type="dxa"/>
            <w:tcBorders>
              <w:top w:val="single" w:sz="6" w:space="0" w:color="auto"/>
              <w:left w:val="single" w:sz="6" w:space="0" w:color="auto"/>
              <w:bottom w:val="single" w:sz="6" w:space="0" w:color="auto"/>
              <w:right w:val="single" w:sz="6" w:space="0" w:color="auto"/>
            </w:tcBorders>
            <w:vAlign w:val="center"/>
          </w:tcPr>
          <w:p w14:paraId="29B12D5A"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Aportaciones para Fondos de Vivienda</w:t>
            </w:r>
          </w:p>
        </w:tc>
      </w:tr>
      <w:tr w:rsidR="00690B65" w:rsidRPr="00501FFD" w14:paraId="4AF5749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74DC926"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lastRenderedPageBreak/>
              <w:t>21</w:t>
            </w:r>
          </w:p>
        </w:tc>
        <w:tc>
          <w:tcPr>
            <w:tcW w:w="3551" w:type="dxa"/>
            <w:tcBorders>
              <w:top w:val="single" w:sz="6" w:space="0" w:color="auto"/>
              <w:left w:val="single" w:sz="6" w:space="0" w:color="auto"/>
              <w:bottom w:val="single" w:sz="6" w:space="0" w:color="auto"/>
              <w:right w:val="single" w:sz="6" w:space="0" w:color="auto"/>
            </w:tcBorders>
            <w:vAlign w:val="center"/>
          </w:tcPr>
          <w:p w14:paraId="7E2AB0B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Aportaciones para Fondos de Vivienda</w:t>
            </w:r>
          </w:p>
        </w:tc>
        <w:tc>
          <w:tcPr>
            <w:tcW w:w="1274" w:type="dxa"/>
            <w:tcBorders>
              <w:top w:val="single" w:sz="6" w:space="0" w:color="auto"/>
              <w:left w:val="single" w:sz="6" w:space="0" w:color="auto"/>
              <w:bottom w:val="single" w:sz="6" w:space="0" w:color="auto"/>
              <w:right w:val="single" w:sz="6" w:space="0" w:color="auto"/>
            </w:tcBorders>
            <w:vAlign w:val="center"/>
          </w:tcPr>
          <w:p w14:paraId="46CA245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851" w:type="dxa"/>
            <w:tcBorders>
              <w:top w:val="single" w:sz="6" w:space="0" w:color="auto"/>
              <w:left w:val="single" w:sz="6" w:space="0" w:color="auto"/>
              <w:bottom w:val="single" w:sz="6" w:space="0" w:color="auto"/>
              <w:right w:val="single" w:sz="6" w:space="0" w:color="auto"/>
            </w:tcBorders>
            <w:vAlign w:val="center"/>
          </w:tcPr>
          <w:p w14:paraId="53E0D89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73E1575E"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26E1946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4.1.2.1</w:t>
            </w:r>
          </w:p>
        </w:tc>
        <w:tc>
          <w:tcPr>
            <w:tcW w:w="3544" w:type="dxa"/>
            <w:tcBorders>
              <w:top w:val="single" w:sz="6" w:space="0" w:color="auto"/>
              <w:left w:val="single" w:sz="6" w:space="0" w:color="auto"/>
              <w:bottom w:val="single" w:sz="6" w:space="0" w:color="auto"/>
              <w:right w:val="single" w:sz="6" w:space="0" w:color="auto"/>
            </w:tcBorders>
            <w:vAlign w:val="center"/>
          </w:tcPr>
          <w:p w14:paraId="37080D5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Aportaciones para Fondos de Vivienda</w:t>
            </w:r>
          </w:p>
        </w:tc>
      </w:tr>
      <w:tr w:rsidR="00690B65" w:rsidRPr="00501FFD" w14:paraId="3D0DE63A" w14:textId="77777777" w:rsidTr="004B75EB">
        <w:trPr>
          <w:trHeight w:val="735"/>
        </w:trPr>
        <w:tc>
          <w:tcPr>
            <w:tcW w:w="495" w:type="dxa"/>
            <w:tcBorders>
              <w:top w:val="single" w:sz="6" w:space="0" w:color="auto"/>
              <w:left w:val="single" w:sz="6" w:space="0" w:color="auto"/>
              <w:bottom w:val="single" w:sz="6" w:space="0" w:color="auto"/>
              <w:right w:val="single" w:sz="6" w:space="0" w:color="auto"/>
            </w:tcBorders>
            <w:vAlign w:val="center"/>
          </w:tcPr>
          <w:p w14:paraId="45877DFB"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21</w:t>
            </w:r>
          </w:p>
        </w:tc>
        <w:tc>
          <w:tcPr>
            <w:tcW w:w="3551" w:type="dxa"/>
            <w:tcBorders>
              <w:top w:val="single" w:sz="6" w:space="0" w:color="auto"/>
              <w:left w:val="single" w:sz="6" w:space="0" w:color="auto"/>
              <w:bottom w:val="single" w:sz="6" w:space="0" w:color="auto"/>
              <w:right w:val="single" w:sz="6" w:space="0" w:color="auto"/>
            </w:tcBorders>
            <w:vAlign w:val="center"/>
          </w:tcPr>
          <w:p w14:paraId="79F8E2F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Aportaciones para Fondos de Vivienda</w:t>
            </w:r>
          </w:p>
        </w:tc>
        <w:tc>
          <w:tcPr>
            <w:tcW w:w="1274" w:type="dxa"/>
            <w:tcBorders>
              <w:top w:val="single" w:sz="6" w:space="0" w:color="auto"/>
              <w:left w:val="single" w:sz="6" w:space="0" w:color="auto"/>
              <w:bottom w:val="single" w:sz="6" w:space="0" w:color="auto"/>
              <w:right w:val="single" w:sz="6" w:space="0" w:color="auto"/>
            </w:tcBorders>
            <w:vAlign w:val="center"/>
          </w:tcPr>
          <w:p w14:paraId="5C2732C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851" w:type="dxa"/>
            <w:tcBorders>
              <w:top w:val="single" w:sz="6" w:space="0" w:color="auto"/>
              <w:left w:val="single" w:sz="6" w:space="0" w:color="auto"/>
              <w:bottom w:val="single" w:sz="6" w:space="0" w:color="auto"/>
              <w:right w:val="single" w:sz="6" w:space="0" w:color="auto"/>
            </w:tcBorders>
            <w:vAlign w:val="center"/>
          </w:tcPr>
          <w:p w14:paraId="66D5016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14A36380"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5B2CD6E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4.1.2.1</w:t>
            </w:r>
          </w:p>
        </w:tc>
        <w:tc>
          <w:tcPr>
            <w:tcW w:w="3544" w:type="dxa"/>
            <w:tcBorders>
              <w:top w:val="single" w:sz="6" w:space="0" w:color="auto"/>
              <w:left w:val="single" w:sz="6" w:space="0" w:color="auto"/>
              <w:bottom w:val="single" w:sz="6" w:space="0" w:color="auto"/>
              <w:right w:val="single" w:sz="6" w:space="0" w:color="auto"/>
            </w:tcBorders>
            <w:vAlign w:val="center"/>
          </w:tcPr>
          <w:p w14:paraId="623C441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Aportaciones para Fondos de Vivienda</w:t>
            </w:r>
          </w:p>
        </w:tc>
      </w:tr>
      <w:tr w:rsidR="00690B65" w:rsidRPr="00501FFD" w14:paraId="7EA13D97"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94602CE"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22</w:t>
            </w:r>
          </w:p>
        </w:tc>
        <w:tc>
          <w:tcPr>
            <w:tcW w:w="3551" w:type="dxa"/>
            <w:tcBorders>
              <w:top w:val="single" w:sz="6" w:space="0" w:color="auto"/>
              <w:left w:val="single" w:sz="6" w:space="0" w:color="auto"/>
              <w:bottom w:val="single" w:sz="6" w:space="0" w:color="auto"/>
              <w:right w:val="single" w:sz="6" w:space="0" w:color="auto"/>
            </w:tcBorders>
            <w:vAlign w:val="center"/>
          </w:tcPr>
          <w:p w14:paraId="6DE67A7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Cuotas para la Seguridad Social</w:t>
            </w:r>
          </w:p>
        </w:tc>
        <w:tc>
          <w:tcPr>
            <w:tcW w:w="1274" w:type="dxa"/>
            <w:tcBorders>
              <w:top w:val="single" w:sz="6" w:space="0" w:color="auto"/>
              <w:left w:val="single" w:sz="6" w:space="0" w:color="auto"/>
              <w:bottom w:val="single" w:sz="6" w:space="0" w:color="auto"/>
              <w:right w:val="single" w:sz="6" w:space="0" w:color="auto"/>
            </w:tcBorders>
            <w:vAlign w:val="center"/>
          </w:tcPr>
          <w:p w14:paraId="3DF51B1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7F1C547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7CE1F5CE"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039FDB3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4.1.2.2</w:t>
            </w:r>
          </w:p>
        </w:tc>
        <w:tc>
          <w:tcPr>
            <w:tcW w:w="3544" w:type="dxa"/>
            <w:tcBorders>
              <w:top w:val="single" w:sz="6" w:space="0" w:color="auto"/>
              <w:left w:val="single" w:sz="6" w:space="0" w:color="auto"/>
              <w:bottom w:val="single" w:sz="6" w:space="0" w:color="auto"/>
              <w:right w:val="single" w:sz="6" w:space="0" w:color="auto"/>
            </w:tcBorders>
            <w:vAlign w:val="center"/>
          </w:tcPr>
          <w:p w14:paraId="26AAB9A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Cuotas para la Seguridad Social</w:t>
            </w:r>
          </w:p>
        </w:tc>
      </w:tr>
      <w:tr w:rsidR="00690B65" w:rsidRPr="00501FFD" w14:paraId="18E9F92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AC4C8B6"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22</w:t>
            </w:r>
          </w:p>
        </w:tc>
        <w:tc>
          <w:tcPr>
            <w:tcW w:w="3551" w:type="dxa"/>
            <w:tcBorders>
              <w:top w:val="single" w:sz="6" w:space="0" w:color="auto"/>
              <w:left w:val="single" w:sz="6" w:space="0" w:color="auto"/>
              <w:bottom w:val="single" w:sz="6" w:space="0" w:color="auto"/>
              <w:right w:val="single" w:sz="6" w:space="0" w:color="auto"/>
            </w:tcBorders>
            <w:vAlign w:val="center"/>
          </w:tcPr>
          <w:p w14:paraId="3A54B58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Cuotas para la Seguridad Social</w:t>
            </w:r>
          </w:p>
        </w:tc>
        <w:tc>
          <w:tcPr>
            <w:tcW w:w="1274" w:type="dxa"/>
            <w:tcBorders>
              <w:top w:val="single" w:sz="6" w:space="0" w:color="auto"/>
              <w:left w:val="single" w:sz="6" w:space="0" w:color="auto"/>
              <w:bottom w:val="single" w:sz="6" w:space="0" w:color="auto"/>
              <w:right w:val="single" w:sz="6" w:space="0" w:color="auto"/>
            </w:tcBorders>
            <w:vAlign w:val="center"/>
          </w:tcPr>
          <w:p w14:paraId="5EC4B37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3B26AC2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55A67981"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6E902BF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4.1.2.2</w:t>
            </w:r>
          </w:p>
        </w:tc>
        <w:tc>
          <w:tcPr>
            <w:tcW w:w="3544" w:type="dxa"/>
            <w:tcBorders>
              <w:top w:val="single" w:sz="6" w:space="0" w:color="auto"/>
              <w:left w:val="single" w:sz="6" w:space="0" w:color="auto"/>
              <w:bottom w:val="single" w:sz="6" w:space="0" w:color="auto"/>
              <w:right w:val="single" w:sz="6" w:space="0" w:color="auto"/>
            </w:tcBorders>
            <w:vAlign w:val="center"/>
          </w:tcPr>
          <w:p w14:paraId="2BF2B3D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Cuotas para la Seguridad Social</w:t>
            </w:r>
          </w:p>
        </w:tc>
      </w:tr>
      <w:tr w:rsidR="00690B65" w:rsidRPr="00501FFD" w14:paraId="1B22DE20"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309046B"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22</w:t>
            </w:r>
          </w:p>
        </w:tc>
        <w:tc>
          <w:tcPr>
            <w:tcW w:w="3551" w:type="dxa"/>
            <w:tcBorders>
              <w:top w:val="single" w:sz="6" w:space="0" w:color="auto"/>
              <w:left w:val="single" w:sz="6" w:space="0" w:color="auto"/>
              <w:bottom w:val="single" w:sz="6" w:space="0" w:color="auto"/>
              <w:right w:val="single" w:sz="6" w:space="0" w:color="auto"/>
            </w:tcBorders>
            <w:vAlign w:val="center"/>
          </w:tcPr>
          <w:p w14:paraId="6BFB6B3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Cuotas para la Seguridad Social</w:t>
            </w:r>
          </w:p>
        </w:tc>
        <w:tc>
          <w:tcPr>
            <w:tcW w:w="1274" w:type="dxa"/>
            <w:tcBorders>
              <w:top w:val="single" w:sz="6" w:space="0" w:color="auto"/>
              <w:left w:val="single" w:sz="6" w:space="0" w:color="auto"/>
              <w:bottom w:val="single" w:sz="6" w:space="0" w:color="auto"/>
              <w:right w:val="single" w:sz="6" w:space="0" w:color="auto"/>
            </w:tcBorders>
            <w:vAlign w:val="center"/>
          </w:tcPr>
          <w:p w14:paraId="274DF25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851" w:type="dxa"/>
            <w:tcBorders>
              <w:top w:val="single" w:sz="6" w:space="0" w:color="auto"/>
              <w:left w:val="single" w:sz="6" w:space="0" w:color="auto"/>
              <w:bottom w:val="single" w:sz="6" w:space="0" w:color="auto"/>
              <w:right w:val="single" w:sz="6" w:space="0" w:color="auto"/>
            </w:tcBorders>
            <w:vAlign w:val="center"/>
          </w:tcPr>
          <w:p w14:paraId="745755D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5583F4B6"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424FD68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4.1.2.2</w:t>
            </w:r>
          </w:p>
        </w:tc>
        <w:tc>
          <w:tcPr>
            <w:tcW w:w="3544" w:type="dxa"/>
            <w:tcBorders>
              <w:top w:val="single" w:sz="6" w:space="0" w:color="auto"/>
              <w:left w:val="single" w:sz="6" w:space="0" w:color="auto"/>
              <w:bottom w:val="single" w:sz="6" w:space="0" w:color="auto"/>
              <w:right w:val="single" w:sz="6" w:space="0" w:color="auto"/>
            </w:tcBorders>
            <w:vAlign w:val="center"/>
          </w:tcPr>
          <w:p w14:paraId="0BE63F9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Cuotas para la Seguridad Social</w:t>
            </w:r>
          </w:p>
        </w:tc>
      </w:tr>
      <w:tr w:rsidR="00690B65" w:rsidRPr="00501FFD" w14:paraId="3C9272D9"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3B029AC"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22</w:t>
            </w:r>
          </w:p>
        </w:tc>
        <w:tc>
          <w:tcPr>
            <w:tcW w:w="3551" w:type="dxa"/>
            <w:tcBorders>
              <w:top w:val="single" w:sz="6" w:space="0" w:color="auto"/>
              <w:left w:val="single" w:sz="6" w:space="0" w:color="auto"/>
              <w:bottom w:val="single" w:sz="6" w:space="0" w:color="auto"/>
              <w:right w:val="single" w:sz="6" w:space="0" w:color="auto"/>
            </w:tcBorders>
            <w:vAlign w:val="center"/>
          </w:tcPr>
          <w:p w14:paraId="383B803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Cuotas para la Seguridad Social</w:t>
            </w:r>
          </w:p>
        </w:tc>
        <w:tc>
          <w:tcPr>
            <w:tcW w:w="1274" w:type="dxa"/>
            <w:tcBorders>
              <w:top w:val="single" w:sz="6" w:space="0" w:color="auto"/>
              <w:left w:val="single" w:sz="6" w:space="0" w:color="auto"/>
              <w:bottom w:val="single" w:sz="6" w:space="0" w:color="auto"/>
              <w:right w:val="single" w:sz="6" w:space="0" w:color="auto"/>
            </w:tcBorders>
            <w:vAlign w:val="center"/>
          </w:tcPr>
          <w:p w14:paraId="5DB31B9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851" w:type="dxa"/>
            <w:tcBorders>
              <w:top w:val="single" w:sz="6" w:space="0" w:color="auto"/>
              <w:left w:val="single" w:sz="6" w:space="0" w:color="auto"/>
              <w:bottom w:val="single" w:sz="6" w:space="0" w:color="auto"/>
              <w:right w:val="single" w:sz="6" w:space="0" w:color="auto"/>
            </w:tcBorders>
            <w:vAlign w:val="center"/>
          </w:tcPr>
          <w:p w14:paraId="3B37617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56A3606F"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54B7575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4.1.2.2</w:t>
            </w:r>
          </w:p>
        </w:tc>
        <w:tc>
          <w:tcPr>
            <w:tcW w:w="3544" w:type="dxa"/>
            <w:tcBorders>
              <w:top w:val="single" w:sz="6" w:space="0" w:color="auto"/>
              <w:left w:val="single" w:sz="6" w:space="0" w:color="auto"/>
              <w:bottom w:val="single" w:sz="6" w:space="0" w:color="auto"/>
              <w:right w:val="single" w:sz="6" w:space="0" w:color="auto"/>
            </w:tcBorders>
            <w:vAlign w:val="center"/>
          </w:tcPr>
          <w:p w14:paraId="189F913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Cuotas para la Seguridad Social</w:t>
            </w:r>
          </w:p>
        </w:tc>
      </w:tr>
      <w:tr w:rsidR="00690B65" w:rsidRPr="00501FFD" w14:paraId="296CF05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94CCB71"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23</w:t>
            </w:r>
          </w:p>
        </w:tc>
        <w:tc>
          <w:tcPr>
            <w:tcW w:w="3551" w:type="dxa"/>
            <w:tcBorders>
              <w:top w:val="single" w:sz="6" w:space="0" w:color="auto"/>
              <w:left w:val="single" w:sz="6" w:space="0" w:color="auto"/>
              <w:bottom w:val="single" w:sz="6" w:space="0" w:color="auto"/>
              <w:right w:val="single" w:sz="6" w:space="0" w:color="auto"/>
            </w:tcBorders>
            <w:vAlign w:val="center"/>
          </w:tcPr>
          <w:p w14:paraId="72259B5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Cuotas de Ahorro para el Retiro</w:t>
            </w:r>
          </w:p>
        </w:tc>
        <w:tc>
          <w:tcPr>
            <w:tcW w:w="1274" w:type="dxa"/>
            <w:tcBorders>
              <w:top w:val="single" w:sz="6" w:space="0" w:color="auto"/>
              <w:left w:val="single" w:sz="6" w:space="0" w:color="auto"/>
              <w:bottom w:val="single" w:sz="6" w:space="0" w:color="auto"/>
              <w:right w:val="single" w:sz="6" w:space="0" w:color="auto"/>
            </w:tcBorders>
            <w:vAlign w:val="center"/>
          </w:tcPr>
          <w:p w14:paraId="27C665E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013F1E9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6D863783"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510C8B8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4.1.2.3</w:t>
            </w:r>
          </w:p>
        </w:tc>
        <w:tc>
          <w:tcPr>
            <w:tcW w:w="3544" w:type="dxa"/>
            <w:tcBorders>
              <w:top w:val="single" w:sz="6" w:space="0" w:color="auto"/>
              <w:left w:val="single" w:sz="6" w:space="0" w:color="auto"/>
              <w:bottom w:val="single" w:sz="6" w:space="0" w:color="auto"/>
              <w:right w:val="single" w:sz="6" w:space="0" w:color="auto"/>
            </w:tcBorders>
            <w:vAlign w:val="center"/>
          </w:tcPr>
          <w:p w14:paraId="6952D2C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Cuotas de Ahorro para el Retiro</w:t>
            </w:r>
          </w:p>
        </w:tc>
      </w:tr>
      <w:tr w:rsidR="00690B65" w:rsidRPr="00501FFD" w14:paraId="4DBFF8BE"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34DF1FB"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23</w:t>
            </w:r>
          </w:p>
        </w:tc>
        <w:tc>
          <w:tcPr>
            <w:tcW w:w="3551" w:type="dxa"/>
            <w:tcBorders>
              <w:top w:val="single" w:sz="6" w:space="0" w:color="auto"/>
              <w:left w:val="single" w:sz="6" w:space="0" w:color="auto"/>
              <w:bottom w:val="single" w:sz="6" w:space="0" w:color="auto"/>
              <w:right w:val="single" w:sz="6" w:space="0" w:color="auto"/>
            </w:tcBorders>
            <w:vAlign w:val="center"/>
          </w:tcPr>
          <w:p w14:paraId="70490DF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Cuotas de Ahorro para el Retiro</w:t>
            </w:r>
          </w:p>
        </w:tc>
        <w:tc>
          <w:tcPr>
            <w:tcW w:w="1274" w:type="dxa"/>
            <w:tcBorders>
              <w:top w:val="single" w:sz="6" w:space="0" w:color="auto"/>
              <w:left w:val="single" w:sz="6" w:space="0" w:color="auto"/>
              <w:bottom w:val="single" w:sz="6" w:space="0" w:color="auto"/>
              <w:right w:val="single" w:sz="6" w:space="0" w:color="auto"/>
            </w:tcBorders>
            <w:vAlign w:val="center"/>
          </w:tcPr>
          <w:p w14:paraId="3DAA7AA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5030271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62598A8E"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20254F9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4.1.2.3</w:t>
            </w:r>
          </w:p>
        </w:tc>
        <w:tc>
          <w:tcPr>
            <w:tcW w:w="3544" w:type="dxa"/>
            <w:tcBorders>
              <w:top w:val="single" w:sz="6" w:space="0" w:color="auto"/>
              <w:left w:val="single" w:sz="6" w:space="0" w:color="auto"/>
              <w:bottom w:val="single" w:sz="6" w:space="0" w:color="auto"/>
              <w:right w:val="single" w:sz="6" w:space="0" w:color="auto"/>
            </w:tcBorders>
            <w:vAlign w:val="center"/>
          </w:tcPr>
          <w:p w14:paraId="526A295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Cuotas de Ahorro para el Retiro</w:t>
            </w:r>
          </w:p>
        </w:tc>
      </w:tr>
      <w:tr w:rsidR="00690B65" w:rsidRPr="00501FFD" w14:paraId="2D22BC8A"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8B67593"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23</w:t>
            </w:r>
          </w:p>
        </w:tc>
        <w:tc>
          <w:tcPr>
            <w:tcW w:w="3551" w:type="dxa"/>
            <w:tcBorders>
              <w:top w:val="single" w:sz="6" w:space="0" w:color="auto"/>
              <w:left w:val="single" w:sz="6" w:space="0" w:color="auto"/>
              <w:bottom w:val="single" w:sz="6" w:space="0" w:color="auto"/>
              <w:right w:val="single" w:sz="6" w:space="0" w:color="auto"/>
            </w:tcBorders>
            <w:vAlign w:val="center"/>
          </w:tcPr>
          <w:p w14:paraId="6AC97F7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Cuotas de Ahorro para el Retiro</w:t>
            </w:r>
          </w:p>
        </w:tc>
        <w:tc>
          <w:tcPr>
            <w:tcW w:w="1274" w:type="dxa"/>
            <w:tcBorders>
              <w:top w:val="single" w:sz="6" w:space="0" w:color="auto"/>
              <w:left w:val="single" w:sz="6" w:space="0" w:color="auto"/>
              <w:bottom w:val="single" w:sz="6" w:space="0" w:color="auto"/>
              <w:right w:val="single" w:sz="6" w:space="0" w:color="auto"/>
            </w:tcBorders>
            <w:vAlign w:val="center"/>
          </w:tcPr>
          <w:p w14:paraId="4F2BC3C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851" w:type="dxa"/>
            <w:tcBorders>
              <w:top w:val="single" w:sz="6" w:space="0" w:color="auto"/>
              <w:left w:val="single" w:sz="6" w:space="0" w:color="auto"/>
              <w:bottom w:val="single" w:sz="6" w:space="0" w:color="auto"/>
              <w:right w:val="single" w:sz="6" w:space="0" w:color="auto"/>
            </w:tcBorders>
            <w:vAlign w:val="center"/>
          </w:tcPr>
          <w:p w14:paraId="5D01C6E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2838C5E4"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250C8F3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4.1.2.3</w:t>
            </w:r>
          </w:p>
        </w:tc>
        <w:tc>
          <w:tcPr>
            <w:tcW w:w="3544" w:type="dxa"/>
            <w:tcBorders>
              <w:top w:val="single" w:sz="6" w:space="0" w:color="auto"/>
              <w:left w:val="single" w:sz="6" w:space="0" w:color="auto"/>
              <w:bottom w:val="single" w:sz="6" w:space="0" w:color="auto"/>
              <w:right w:val="single" w:sz="6" w:space="0" w:color="auto"/>
            </w:tcBorders>
            <w:vAlign w:val="center"/>
          </w:tcPr>
          <w:p w14:paraId="6DDF5DE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Cuotas de Ahorro para el Retiro</w:t>
            </w:r>
          </w:p>
        </w:tc>
      </w:tr>
      <w:tr w:rsidR="00690B65" w:rsidRPr="00501FFD" w14:paraId="3B35C55E"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8A7CE94"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23</w:t>
            </w:r>
          </w:p>
        </w:tc>
        <w:tc>
          <w:tcPr>
            <w:tcW w:w="3551" w:type="dxa"/>
            <w:tcBorders>
              <w:top w:val="single" w:sz="6" w:space="0" w:color="auto"/>
              <w:left w:val="single" w:sz="6" w:space="0" w:color="auto"/>
              <w:bottom w:val="single" w:sz="6" w:space="0" w:color="auto"/>
              <w:right w:val="single" w:sz="6" w:space="0" w:color="auto"/>
            </w:tcBorders>
            <w:vAlign w:val="center"/>
          </w:tcPr>
          <w:p w14:paraId="48ACD27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Cuotas de Ahorro para el Retiro</w:t>
            </w:r>
          </w:p>
        </w:tc>
        <w:tc>
          <w:tcPr>
            <w:tcW w:w="1274" w:type="dxa"/>
            <w:tcBorders>
              <w:top w:val="single" w:sz="6" w:space="0" w:color="auto"/>
              <w:left w:val="single" w:sz="6" w:space="0" w:color="auto"/>
              <w:bottom w:val="single" w:sz="6" w:space="0" w:color="auto"/>
              <w:right w:val="single" w:sz="6" w:space="0" w:color="auto"/>
            </w:tcBorders>
            <w:vAlign w:val="center"/>
          </w:tcPr>
          <w:p w14:paraId="2912084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851" w:type="dxa"/>
            <w:tcBorders>
              <w:top w:val="single" w:sz="6" w:space="0" w:color="auto"/>
              <w:left w:val="single" w:sz="6" w:space="0" w:color="auto"/>
              <w:bottom w:val="single" w:sz="6" w:space="0" w:color="auto"/>
              <w:right w:val="single" w:sz="6" w:space="0" w:color="auto"/>
            </w:tcBorders>
            <w:vAlign w:val="center"/>
          </w:tcPr>
          <w:p w14:paraId="33D358D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4E04F96A"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2FE13D4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4.1.2.3</w:t>
            </w:r>
          </w:p>
        </w:tc>
        <w:tc>
          <w:tcPr>
            <w:tcW w:w="3544" w:type="dxa"/>
            <w:tcBorders>
              <w:top w:val="single" w:sz="6" w:space="0" w:color="auto"/>
              <w:left w:val="single" w:sz="6" w:space="0" w:color="auto"/>
              <w:bottom w:val="single" w:sz="6" w:space="0" w:color="auto"/>
              <w:right w:val="single" w:sz="6" w:space="0" w:color="auto"/>
            </w:tcBorders>
            <w:vAlign w:val="center"/>
          </w:tcPr>
          <w:p w14:paraId="6EF8007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Cuotas de Ahorro para el Retiro</w:t>
            </w:r>
          </w:p>
        </w:tc>
      </w:tr>
      <w:tr w:rsidR="00690B65" w:rsidRPr="00501FFD" w14:paraId="06944B52"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8E18A95"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24</w:t>
            </w:r>
          </w:p>
        </w:tc>
        <w:tc>
          <w:tcPr>
            <w:tcW w:w="3551" w:type="dxa"/>
            <w:tcBorders>
              <w:top w:val="single" w:sz="6" w:space="0" w:color="auto"/>
              <w:left w:val="single" w:sz="6" w:space="0" w:color="auto"/>
              <w:bottom w:val="single" w:sz="6" w:space="0" w:color="auto"/>
              <w:right w:val="single" w:sz="6" w:space="0" w:color="auto"/>
            </w:tcBorders>
            <w:vAlign w:val="center"/>
          </w:tcPr>
          <w:p w14:paraId="1F8E2B0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Otras Cuotas y Aportaciones para la Seguridad Social</w:t>
            </w:r>
          </w:p>
        </w:tc>
        <w:tc>
          <w:tcPr>
            <w:tcW w:w="1274" w:type="dxa"/>
            <w:tcBorders>
              <w:top w:val="single" w:sz="6" w:space="0" w:color="auto"/>
              <w:left w:val="single" w:sz="6" w:space="0" w:color="auto"/>
              <w:bottom w:val="single" w:sz="6" w:space="0" w:color="auto"/>
              <w:right w:val="single" w:sz="6" w:space="0" w:color="auto"/>
            </w:tcBorders>
            <w:vAlign w:val="center"/>
          </w:tcPr>
          <w:p w14:paraId="2C158E8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5209827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51E0177B"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1CF19F4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4.1.2.9</w:t>
            </w:r>
          </w:p>
        </w:tc>
        <w:tc>
          <w:tcPr>
            <w:tcW w:w="3544" w:type="dxa"/>
            <w:tcBorders>
              <w:top w:val="single" w:sz="6" w:space="0" w:color="auto"/>
              <w:left w:val="single" w:sz="6" w:space="0" w:color="auto"/>
              <w:bottom w:val="single" w:sz="6" w:space="0" w:color="auto"/>
              <w:right w:val="single" w:sz="6" w:space="0" w:color="auto"/>
            </w:tcBorders>
            <w:vAlign w:val="center"/>
          </w:tcPr>
          <w:p w14:paraId="7C7744B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Otras Cuotas y Aportaciones para la Seguridad Social</w:t>
            </w:r>
          </w:p>
        </w:tc>
      </w:tr>
      <w:tr w:rsidR="00690B65" w:rsidRPr="00501FFD" w14:paraId="33FB03BB"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21A41AA"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24</w:t>
            </w:r>
          </w:p>
        </w:tc>
        <w:tc>
          <w:tcPr>
            <w:tcW w:w="3551" w:type="dxa"/>
            <w:tcBorders>
              <w:top w:val="single" w:sz="6" w:space="0" w:color="auto"/>
              <w:left w:val="single" w:sz="6" w:space="0" w:color="auto"/>
              <w:bottom w:val="single" w:sz="6" w:space="0" w:color="auto"/>
              <w:right w:val="single" w:sz="6" w:space="0" w:color="auto"/>
            </w:tcBorders>
            <w:vAlign w:val="center"/>
          </w:tcPr>
          <w:p w14:paraId="4455C51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Otras Cuotas y Aportaciones para la Seguridad Social</w:t>
            </w:r>
          </w:p>
        </w:tc>
        <w:tc>
          <w:tcPr>
            <w:tcW w:w="1274" w:type="dxa"/>
            <w:tcBorders>
              <w:top w:val="single" w:sz="6" w:space="0" w:color="auto"/>
              <w:left w:val="single" w:sz="6" w:space="0" w:color="auto"/>
              <w:bottom w:val="single" w:sz="6" w:space="0" w:color="auto"/>
              <w:right w:val="single" w:sz="6" w:space="0" w:color="auto"/>
            </w:tcBorders>
            <w:vAlign w:val="center"/>
          </w:tcPr>
          <w:p w14:paraId="2975DA6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29482E8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512DE914"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69537DA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4.1.2.9</w:t>
            </w:r>
          </w:p>
        </w:tc>
        <w:tc>
          <w:tcPr>
            <w:tcW w:w="3544" w:type="dxa"/>
            <w:tcBorders>
              <w:top w:val="single" w:sz="6" w:space="0" w:color="auto"/>
              <w:left w:val="single" w:sz="6" w:space="0" w:color="auto"/>
              <w:bottom w:val="single" w:sz="6" w:space="0" w:color="auto"/>
              <w:right w:val="single" w:sz="6" w:space="0" w:color="auto"/>
            </w:tcBorders>
            <w:vAlign w:val="center"/>
          </w:tcPr>
          <w:p w14:paraId="4308644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Otras Cuotas y Aportaciones para la Seguridad Social</w:t>
            </w:r>
          </w:p>
        </w:tc>
      </w:tr>
      <w:tr w:rsidR="00690B65" w:rsidRPr="00501FFD" w14:paraId="6EF662A7"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FCAE8E9"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24</w:t>
            </w:r>
          </w:p>
        </w:tc>
        <w:tc>
          <w:tcPr>
            <w:tcW w:w="3551" w:type="dxa"/>
            <w:tcBorders>
              <w:top w:val="single" w:sz="6" w:space="0" w:color="auto"/>
              <w:left w:val="single" w:sz="6" w:space="0" w:color="auto"/>
              <w:bottom w:val="single" w:sz="6" w:space="0" w:color="auto"/>
              <w:right w:val="single" w:sz="6" w:space="0" w:color="auto"/>
            </w:tcBorders>
            <w:vAlign w:val="center"/>
          </w:tcPr>
          <w:p w14:paraId="6656138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Otras Cuotas y Aportaciones para la Seguridad Social</w:t>
            </w:r>
          </w:p>
        </w:tc>
        <w:tc>
          <w:tcPr>
            <w:tcW w:w="1274" w:type="dxa"/>
            <w:tcBorders>
              <w:top w:val="single" w:sz="6" w:space="0" w:color="auto"/>
              <w:left w:val="single" w:sz="6" w:space="0" w:color="auto"/>
              <w:bottom w:val="single" w:sz="6" w:space="0" w:color="auto"/>
              <w:right w:val="single" w:sz="6" w:space="0" w:color="auto"/>
            </w:tcBorders>
            <w:vAlign w:val="center"/>
          </w:tcPr>
          <w:p w14:paraId="0F37F69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851" w:type="dxa"/>
            <w:tcBorders>
              <w:top w:val="single" w:sz="6" w:space="0" w:color="auto"/>
              <w:left w:val="single" w:sz="6" w:space="0" w:color="auto"/>
              <w:bottom w:val="single" w:sz="6" w:space="0" w:color="auto"/>
              <w:right w:val="single" w:sz="6" w:space="0" w:color="auto"/>
            </w:tcBorders>
            <w:vAlign w:val="center"/>
          </w:tcPr>
          <w:p w14:paraId="70FAC7F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5FD5CD15"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282978C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4.1.2.9</w:t>
            </w:r>
          </w:p>
        </w:tc>
        <w:tc>
          <w:tcPr>
            <w:tcW w:w="3544" w:type="dxa"/>
            <w:tcBorders>
              <w:top w:val="single" w:sz="6" w:space="0" w:color="auto"/>
              <w:left w:val="single" w:sz="6" w:space="0" w:color="auto"/>
              <w:bottom w:val="single" w:sz="6" w:space="0" w:color="auto"/>
              <w:right w:val="single" w:sz="6" w:space="0" w:color="auto"/>
            </w:tcBorders>
            <w:vAlign w:val="center"/>
          </w:tcPr>
          <w:p w14:paraId="5A0AE4B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Otras Cuotas y Aportaciones para la Seguridad Social</w:t>
            </w:r>
          </w:p>
        </w:tc>
      </w:tr>
      <w:tr w:rsidR="00690B65" w:rsidRPr="00501FFD" w14:paraId="5C525B11"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D3396C0"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24</w:t>
            </w:r>
          </w:p>
        </w:tc>
        <w:tc>
          <w:tcPr>
            <w:tcW w:w="3551" w:type="dxa"/>
            <w:tcBorders>
              <w:top w:val="single" w:sz="6" w:space="0" w:color="auto"/>
              <w:left w:val="single" w:sz="6" w:space="0" w:color="auto"/>
              <w:bottom w:val="single" w:sz="6" w:space="0" w:color="auto"/>
              <w:right w:val="single" w:sz="6" w:space="0" w:color="auto"/>
            </w:tcBorders>
            <w:vAlign w:val="center"/>
          </w:tcPr>
          <w:p w14:paraId="3F2B4E2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Otras Cuotas y Aportaciones para la Seguridad Social</w:t>
            </w:r>
          </w:p>
        </w:tc>
        <w:tc>
          <w:tcPr>
            <w:tcW w:w="1274" w:type="dxa"/>
            <w:tcBorders>
              <w:top w:val="single" w:sz="6" w:space="0" w:color="auto"/>
              <w:left w:val="single" w:sz="6" w:space="0" w:color="auto"/>
              <w:bottom w:val="single" w:sz="6" w:space="0" w:color="auto"/>
              <w:right w:val="single" w:sz="6" w:space="0" w:color="auto"/>
            </w:tcBorders>
            <w:vAlign w:val="center"/>
          </w:tcPr>
          <w:p w14:paraId="7B61A7C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851" w:type="dxa"/>
            <w:tcBorders>
              <w:top w:val="single" w:sz="6" w:space="0" w:color="auto"/>
              <w:left w:val="single" w:sz="6" w:space="0" w:color="auto"/>
              <w:bottom w:val="single" w:sz="6" w:space="0" w:color="auto"/>
              <w:right w:val="single" w:sz="6" w:space="0" w:color="auto"/>
            </w:tcBorders>
            <w:vAlign w:val="center"/>
          </w:tcPr>
          <w:p w14:paraId="6C6F2C7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000934FD"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7C426F1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4.1.2.9</w:t>
            </w:r>
          </w:p>
        </w:tc>
        <w:tc>
          <w:tcPr>
            <w:tcW w:w="3544" w:type="dxa"/>
            <w:tcBorders>
              <w:top w:val="single" w:sz="6" w:space="0" w:color="auto"/>
              <w:left w:val="single" w:sz="6" w:space="0" w:color="auto"/>
              <w:bottom w:val="single" w:sz="6" w:space="0" w:color="auto"/>
              <w:right w:val="single" w:sz="6" w:space="0" w:color="auto"/>
            </w:tcBorders>
            <w:vAlign w:val="center"/>
          </w:tcPr>
          <w:p w14:paraId="1BAD243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Otras Cuotas y Aportaciones para la Seguridad Social</w:t>
            </w:r>
          </w:p>
        </w:tc>
      </w:tr>
      <w:tr w:rsidR="00690B65" w:rsidRPr="00501FFD" w14:paraId="3F99597B"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E7C9143"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lastRenderedPageBreak/>
              <w:t>25</w:t>
            </w:r>
          </w:p>
        </w:tc>
        <w:tc>
          <w:tcPr>
            <w:tcW w:w="3551" w:type="dxa"/>
            <w:tcBorders>
              <w:top w:val="single" w:sz="6" w:space="0" w:color="auto"/>
              <w:left w:val="single" w:sz="6" w:space="0" w:color="auto"/>
              <w:bottom w:val="single" w:sz="6" w:space="0" w:color="auto"/>
              <w:right w:val="single" w:sz="6" w:space="0" w:color="auto"/>
            </w:tcBorders>
            <w:vAlign w:val="center"/>
          </w:tcPr>
          <w:p w14:paraId="6BDD9B5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 xml:space="preserve">Accesorios </w:t>
            </w:r>
            <w:r w:rsidRPr="00501FFD">
              <w:rPr>
                <w:sz w:val="16"/>
                <w:szCs w:val="16"/>
              </w:rPr>
              <w:t>de Cuotas y Aportaciones de Seguridad Social</w:t>
            </w:r>
          </w:p>
        </w:tc>
        <w:tc>
          <w:tcPr>
            <w:tcW w:w="1274" w:type="dxa"/>
            <w:tcBorders>
              <w:top w:val="single" w:sz="6" w:space="0" w:color="auto"/>
              <w:left w:val="single" w:sz="6" w:space="0" w:color="auto"/>
              <w:bottom w:val="single" w:sz="6" w:space="0" w:color="auto"/>
              <w:right w:val="single" w:sz="6" w:space="0" w:color="auto"/>
            </w:tcBorders>
            <w:vAlign w:val="center"/>
          </w:tcPr>
          <w:p w14:paraId="2F9E51C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67B4C14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1C675CD2"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4460953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4.1.2.4</w:t>
            </w:r>
          </w:p>
        </w:tc>
        <w:tc>
          <w:tcPr>
            <w:tcW w:w="3544" w:type="dxa"/>
            <w:tcBorders>
              <w:top w:val="single" w:sz="6" w:space="0" w:color="auto"/>
              <w:left w:val="single" w:sz="6" w:space="0" w:color="auto"/>
              <w:bottom w:val="single" w:sz="6" w:space="0" w:color="auto"/>
              <w:right w:val="single" w:sz="6" w:space="0" w:color="auto"/>
            </w:tcBorders>
            <w:vAlign w:val="center"/>
          </w:tcPr>
          <w:p w14:paraId="4849504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Cuotas y Aportaciones de Seguridad Social</w:t>
            </w:r>
          </w:p>
        </w:tc>
      </w:tr>
      <w:tr w:rsidR="00690B65" w:rsidRPr="00501FFD" w14:paraId="6445126D" w14:textId="77777777" w:rsidTr="004B75EB">
        <w:trPr>
          <w:trHeight w:val="795"/>
        </w:trPr>
        <w:tc>
          <w:tcPr>
            <w:tcW w:w="495" w:type="dxa"/>
            <w:tcBorders>
              <w:top w:val="single" w:sz="6" w:space="0" w:color="auto"/>
              <w:left w:val="single" w:sz="6" w:space="0" w:color="auto"/>
              <w:bottom w:val="single" w:sz="6" w:space="0" w:color="auto"/>
              <w:right w:val="single" w:sz="6" w:space="0" w:color="auto"/>
            </w:tcBorders>
            <w:vAlign w:val="center"/>
          </w:tcPr>
          <w:p w14:paraId="790AAB88"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25</w:t>
            </w:r>
          </w:p>
        </w:tc>
        <w:tc>
          <w:tcPr>
            <w:tcW w:w="3551" w:type="dxa"/>
            <w:tcBorders>
              <w:top w:val="single" w:sz="6" w:space="0" w:color="auto"/>
              <w:left w:val="single" w:sz="6" w:space="0" w:color="auto"/>
              <w:bottom w:val="single" w:sz="6" w:space="0" w:color="auto"/>
              <w:right w:val="single" w:sz="6" w:space="0" w:color="auto"/>
            </w:tcBorders>
            <w:vAlign w:val="center"/>
          </w:tcPr>
          <w:p w14:paraId="2963772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 xml:space="preserve">Accesorios </w:t>
            </w:r>
            <w:r w:rsidRPr="00501FFD">
              <w:rPr>
                <w:sz w:val="16"/>
                <w:szCs w:val="16"/>
              </w:rPr>
              <w:t>de Cuotas y Aportaciones de Seguridad Social</w:t>
            </w:r>
          </w:p>
        </w:tc>
        <w:tc>
          <w:tcPr>
            <w:tcW w:w="1274" w:type="dxa"/>
            <w:tcBorders>
              <w:top w:val="single" w:sz="6" w:space="0" w:color="auto"/>
              <w:left w:val="single" w:sz="6" w:space="0" w:color="auto"/>
              <w:bottom w:val="single" w:sz="6" w:space="0" w:color="auto"/>
              <w:right w:val="single" w:sz="6" w:space="0" w:color="auto"/>
            </w:tcBorders>
            <w:vAlign w:val="center"/>
          </w:tcPr>
          <w:p w14:paraId="67DF82B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04A6750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00E38EFE"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34F161C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4.1.2.4</w:t>
            </w:r>
          </w:p>
        </w:tc>
        <w:tc>
          <w:tcPr>
            <w:tcW w:w="3544" w:type="dxa"/>
            <w:tcBorders>
              <w:top w:val="single" w:sz="6" w:space="0" w:color="auto"/>
              <w:left w:val="single" w:sz="6" w:space="0" w:color="auto"/>
              <w:bottom w:val="single" w:sz="6" w:space="0" w:color="auto"/>
              <w:right w:val="single" w:sz="6" w:space="0" w:color="auto"/>
            </w:tcBorders>
            <w:vAlign w:val="center"/>
          </w:tcPr>
          <w:p w14:paraId="2B407E9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Cuotas y Aportaciones de Seguridad Social</w:t>
            </w:r>
          </w:p>
        </w:tc>
      </w:tr>
      <w:tr w:rsidR="00690B65" w:rsidRPr="00501FFD" w14:paraId="78278FA7"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8E0BE32"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25</w:t>
            </w:r>
          </w:p>
        </w:tc>
        <w:tc>
          <w:tcPr>
            <w:tcW w:w="3551" w:type="dxa"/>
            <w:tcBorders>
              <w:top w:val="single" w:sz="6" w:space="0" w:color="auto"/>
              <w:left w:val="single" w:sz="6" w:space="0" w:color="auto"/>
              <w:bottom w:val="single" w:sz="6" w:space="0" w:color="auto"/>
              <w:right w:val="single" w:sz="6" w:space="0" w:color="auto"/>
            </w:tcBorders>
            <w:vAlign w:val="center"/>
          </w:tcPr>
          <w:p w14:paraId="70ED572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 xml:space="preserve">Accesorios </w:t>
            </w:r>
            <w:r w:rsidRPr="00501FFD">
              <w:rPr>
                <w:sz w:val="16"/>
                <w:szCs w:val="16"/>
              </w:rPr>
              <w:t>de Cuotas y Aportaciones de Seguridad Social</w:t>
            </w:r>
          </w:p>
        </w:tc>
        <w:tc>
          <w:tcPr>
            <w:tcW w:w="1274" w:type="dxa"/>
            <w:tcBorders>
              <w:top w:val="single" w:sz="6" w:space="0" w:color="auto"/>
              <w:left w:val="single" w:sz="6" w:space="0" w:color="auto"/>
              <w:bottom w:val="single" w:sz="6" w:space="0" w:color="auto"/>
              <w:right w:val="single" w:sz="6" w:space="0" w:color="auto"/>
            </w:tcBorders>
            <w:vAlign w:val="center"/>
          </w:tcPr>
          <w:p w14:paraId="5C3689C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851" w:type="dxa"/>
            <w:tcBorders>
              <w:top w:val="single" w:sz="6" w:space="0" w:color="auto"/>
              <w:left w:val="single" w:sz="6" w:space="0" w:color="auto"/>
              <w:bottom w:val="single" w:sz="6" w:space="0" w:color="auto"/>
              <w:right w:val="single" w:sz="6" w:space="0" w:color="auto"/>
            </w:tcBorders>
            <w:vAlign w:val="center"/>
          </w:tcPr>
          <w:p w14:paraId="335174A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56F6370A"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3EAA4FD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4.1.2.4</w:t>
            </w:r>
          </w:p>
        </w:tc>
        <w:tc>
          <w:tcPr>
            <w:tcW w:w="3544" w:type="dxa"/>
            <w:tcBorders>
              <w:top w:val="single" w:sz="6" w:space="0" w:color="auto"/>
              <w:left w:val="single" w:sz="6" w:space="0" w:color="auto"/>
              <w:bottom w:val="single" w:sz="6" w:space="0" w:color="auto"/>
              <w:right w:val="single" w:sz="6" w:space="0" w:color="auto"/>
            </w:tcBorders>
            <w:vAlign w:val="center"/>
          </w:tcPr>
          <w:p w14:paraId="26C53FA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Cuotas y Aportaciones de Seguridad Social</w:t>
            </w:r>
          </w:p>
        </w:tc>
      </w:tr>
      <w:tr w:rsidR="00690B65" w:rsidRPr="00501FFD" w14:paraId="5D40BD6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0BEFD65"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25</w:t>
            </w:r>
          </w:p>
        </w:tc>
        <w:tc>
          <w:tcPr>
            <w:tcW w:w="3551" w:type="dxa"/>
            <w:tcBorders>
              <w:top w:val="single" w:sz="6" w:space="0" w:color="auto"/>
              <w:left w:val="single" w:sz="6" w:space="0" w:color="auto"/>
              <w:bottom w:val="single" w:sz="6" w:space="0" w:color="auto"/>
              <w:right w:val="single" w:sz="6" w:space="0" w:color="auto"/>
            </w:tcBorders>
            <w:vAlign w:val="center"/>
          </w:tcPr>
          <w:p w14:paraId="5A0BCBC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 xml:space="preserve">Accesorios </w:t>
            </w:r>
            <w:r w:rsidRPr="00501FFD">
              <w:rPr>
                <w:sz w:val="16"/>
                <w:szCs w:val="16"/>
              </w:rPr>
              <w:t>de Cuotas y Aportaciones de Seguridad Social</w:t>
            </w:r>
          </w:p>
        </w:tc>
        <w:tc>
          <w:tcPr>
            <w:tcW w:w="1274" w:type="dxa"/>
            <w:tcBorders>
              <w:top w:val="single" w:sz="6" w:space="0" w:color="auto"/>
              <w:left w:val="single" w:sz="6" w:space="0" w:color="auto"/>
              <w:bottom w:val="single" w:sz="6" w:space="0" w:color="auto"/>
              <w:right w:val="single" w:sz="6" w:space="0" w:color="auto"/>
            </w:tcBorders>
            <w:vAlign w:val="center"/>
          </w:tcPr>
          <w:p w14:paraId="1194909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851" w:type="dxa"/>
            <w:tcBorders>
              <w:top w:val="single" w:sz="6" w:space="0" w:color="auto"/>
              <w:left w:val="single" w:sz="6" w:space="0" w:color="auto"/>
              <w:bottom w:val="single" w:sz="6" w:space="0" w:color="auto"/>
              <w:right w:val="single" w:sz="6" w:space="0" w:color="auto"/>
            </w:tcBorders>
            <w:vAlign w:val="center"/>
          </w:tcPr>
          <w:p w14:paraId="0B7AE24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04473182"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3A4303C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4.1.2.4</w:t>
            </w:r>
          </w:p>
        </w:tc>
        <w:tc>
          <w:tcPr>
            <w:tcW w:w="3544" w:type="dxa"/>
            <w:tcBorders>
              <w:top w:val="single" w:sz="6" w:space="0" w:color="auto"/>
              <w:left w:val="single" w:sz="6" w:space="0" w:color="auto"/>
              <w:bottom w:val="single" w:sz="6" w:space="0" w:color="auto"/>
              <w:right w:val="single" w:sz="6" w:space="0" w:color="auto"/>
            </w:tcBorders>
            <w:vAlign w:val="center"/>
          </w:tcPr>
          <w:p w14:paraId="37F56C1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Cuotas y Aportaciones de Seguridad Social</w:t>
            </w:r>
          </w:p>
        </w:tc>
      </w:tr>
      <w:tr w:rsidR="00690B65" w:rsidRPr="00501FFD" w14:paraId="7F91F053"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7AE9C04"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31</w:t>
            </w:r>
          </w:p>
        </w:tc>
        <w:tc>
          <w:tcPr>
            <w:tcW w:w="3551" w:type="dxa"/>
            <w:tcBorders>
              <w:top w:val="single" w:sz="6" w:space="0" w:color="auto"/>
              <w:left w:val="single" w:sz="6" w:space="0" w:color="auto"/>
              <w:bottom w:val="single" w:sz="6" w:space="0" w:color="auto"/>
              <w:right w:val="single" w:sz="6" w:space="0" w:color="auto"/>
            </w:tcBorders>
            <w:vAlign w:val="center"/>
          </w:tcPr>
          <w:p w14:paraId="20A4148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Contribuciones de Mejoras por Obras Públicas</w:t>
            </w:r>
          </w:p>
        </w:tc>
        <w:tc>
          <w:tcPr>
            <w:tcW w:w="1274" w:type="dxa"/>
            <w:tcBorders>
              <w:top w:val="single" w:sz="6" w:space="0" w:color="auto"/>
              <w:left w:val="single" w:sz="6" w:space="0" w:color="auto"/>
              <w:bottom w:val="single" w:sz="6" w:space="0" w:color="auto"/>
              <w:right w:val="single" w:sz="6" w:space="0" w:color="auto"/>
            </w:tcBorders>
            <w:vAlign w:val="center"/>
          </w:tcPr>
          <w:p w14:paraId="51B3648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6A24ED8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25B852DE"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2B4FE2C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4.1.3.1</w:t>
            </w:r>
          </w:p>
        </w:tc>
        <w:tc>
          <w:tcPr>
            <w:tcW w:w="3544" w:type="dxa"/>
            <w:tcBorders>
              <w:top w:val="single" w:sz="6" w:space="0" w:color="auto"/>
              <w:left w:val="single" w:sz="6" w:space="0" w:color="auto"/>
              <w:bottom w:val="single" w:sz="6" w:space="0" w:color="auto"/>
              <w:right w:val="single" w:sz="6" w:space="0" w:color="auto"/>
            </w:tcBorders>
            <w:vAlign w:val="center"/>
          </w:tcPr>
          <w:p w14:paraId="32BC5EE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Contribuciones de Mejoras por Obras Públicas</w:t>
            </w:r>
          </w:p>
        </w:tc>
      </w:tr>
      <w:tr w:rsidR="00690B65" w:rsidRPr="00501FFD" w14:paraId="3C11E0A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CBD9EA2"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39</w:t>
            </w:r>
          </w:p>
        </w:tc>
        <w:tc>
          <w:tcPr>
            <w:tcW w:w="3551" w:type="dxa"/>
            <w:tcBorders>
              <w:top w:val="single" w:sz="6" w:space="0" w:color="auto"/>
              <w:left w:val="single" w:sz="6" w:space="0" w:color="auto"/>
              <w:bottom w:val="single" w:sz="6" w:space="0" w:color="auto"/>
              <w:right w:val="single" w:sz="6" w:space="0" w:color="auto"/>
            </w:tcBorders>
            <w:vAlign w:val="center"/>
          </w:tcPr>
          <w:p w14:paraId="317B77B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Contribuciones de Mejoras no Comprendidas en la Ley de Ingresos Vigente, Causadas en Ejercicios Fiscales Anteriores Pendientes de Liquidación o Pago</w:t>
            </w:r>
          </w:p>
        </w:tc>
        <w:tc>
          <w:tcPr>
            <w:tcW w:w="1274" w:type="dxa"/>
            <w:tcBorders>
              <w:top w:val="single" w:sz="6" w:space="0" w:color="auto"/>
              <w:left w:val="single" w:sz="6" w:space="0" w:color="auto"/>
              <w:bottom w:val="single" w:sz="6" w:space="0" w:color="auto"/>
              <w:right w:val="single" w:sz="6" w:space="0" w:color="auto"/>
            </w:tcBorders>
            <w:vAlign w:val="center"/>
          </w:tcPr>
          <w:p w14:paraId="68AC1FD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2E4E40B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0B157C82"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52563A6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4.1.3.2</w:t>
            </w:r>
          </w:p>
        </w:tc>
        <w:tc>
          <w:tcPr>
            <w:tcW w:w="3544" w:type="dxa"/>
            <w:tcBorders>
              <w:top w:val="single" w:sz="6" w:space="0" w:color="auto"/>
              <w:left w:val="single" w:sz="6" w:space="0" w:color="auto"/>
              <w:bottom w:val="single" w:sz="6" w:space="0" w:color="auto"/>
              <w:right w:val="single" w:sz="6" w:space="0" w:color="auto"/>
            </w:tcBorders>
            <w:vAlign w:val="center"/>
          </w:tcPr>
          <w:p w14:paraId="510B5D9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Contribuciones de Mejoras no Comprendidas en la Ley de Ingresos Vigente, Causadas en Ejercicios Fiscales Anteriores Pendientes de Liquidación o Pago</w:t>
            </w:r>
          </w:p>
        </w:tc>
      </w:tr>
      <w:tr w:rsidR="00690B65" w:rsidRPr="00501FFD" w14:paraId="5F08FD92"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4E3C04F"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41</w:t>
            </w:r>
          </w:p>
        </w:tc>
        <w:tc>
          <w:tcPr>
            <w:tcW w:w="3551" w:type="dxa"/>
            <w:tcBorders>
              <w:top w:val="single" w:sz="6" w:space="0" w:color="auto"/>
              <w:left w:val="single" w:sz="6" w:space="0" w:color="auto"/>
              <w:bottom w:val="single" w:sz="6" w:space="0" w:color="auto"/>
              <w:right w:val="single" w:sz="6" w:space="0" w:color="auto"/>
            </w:tcBorders>
            <w:vAlign w:val="center"/>
          </w:tcPr>
          <w:p w14:paraId="00554A2E"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Derechos por el Uso, Goce, Aprovechamiento o Explotación de Bienes de Dominio Público</w:t>
            </w:r>
          </w:p>
        </w:tc>
        <w:tc>
          <w:tcPr>
            <w:tcW w:w="1274" w:type="dxa"/>
            <w:tcBorders>
              <w:top w:val="single" w:sz="6" w:space="0" w:color="auto"/>
              <w:left w:val="single" w:sz="6" w:space="0" w:color="auto"/>
              <w:bottom w:val="single" w:sz="6" w:space="0" w:color="auto"/>
              <w:right w:val="single" w:sz="6" w:space="0" w:color="auto"/>
            </w:tcBorders>
            <w:vAlign w:val="center"/>
          </w:tcPr>
          <w:p w14:paraId="630B7205"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49220335"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38E1E4DE" w14:textId="77777777" w:rsidR="00690B65" w:rsidRPr="00501FFD" w:rsidRDefault="00690B65" w:rsidP="004B75EB">
            <w:pPr>
              <w:pStyle w:val="Texto"/>
              <w:spacing w:before="20" w:after="20" w:line="22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4D15DF9B"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4.1.4.1</w:t>
            </w:r>
          </w:p>
        </w:tc>
        <w:tc>
          <w:tcPr>
            <w:tcW w:w="3544" w:type="dxa"/>
            <w:tcBorders>
              <w:top w:val="single" w:sz="6" w:space="0" w:color="auto"/>
              <w:left w:val="single" w:sz="6" w:space="0" w:color="auto"/>
              <w:bottom w:val="single" w:sz="6" w:space="0" w:color="auto"/>
              <w:right w:val="single" w:sz="6" w:space="0" w:color="auto"/>
            </w:tcBorders>
            <w:vAlign w:val="center"/>
          </w:tcPr>
          <w:p w14:paraId="5B3017AC"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Derechos por el Uso, Goce, Aprovechamiento o Explotación de Bienes de Dominio Público</w:t>
            </w:r>
          </w:p>
        </w:tc>
      </w:tr>
      <w:tr w:rsidR="00690B65" w:rsidRPr="00501FFD" w14:paraId="4529765B"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6F4ACF1"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41</w:t>
            </w:r>
          </w:p>
        </w:tc>
        <w:tc>
          <w:tcPr>
            <w:tcW w:w="3551" w:type="dxa"/>
            <w:tcBorders>
              <w:top w:val="single" w:sz="6" w:space="0" w:color="auto"/>
              <w:left w:val="single" w:sz="6" w:space="0" w:color="auto"/>
              <w:bottom w:val="single" w:sz="6" w:space="0" w:color="auto"/>
              <w:right w:val="single" w:sz="6" w:space="0" w:color="auto"/>
            </w:tcBorders>
            <w:vAlign w:val="center"/>
          </w:tcPr>
          <w:p w14:paraId="239B90C4"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Derechos por el Uso, Goce, Aprovechamiento o Explotación de Bienes de Dominio Público</w:t>
            </w:r>
          </w:p>
        </w:tc>
        <w:tc>
          <w:tcPr>
            <w:tcW w:w="1274" w:type="dxa"/>
            <w:tcBorders>
              <w:top w:val="single" w:sz="6" w:space="0" w:color="auto"/>
              <w:left w:val="single" w:sz="6" w:space="0" w:color="auto"/>
              <w:bottom w:val="single" w:sz="6" w:space="0" w:color="auto"/>
              <w:right w:val="single" w:sz="6" w:space="0" w:color="auto"/>
            </w:tcBorders>
            <w:vAlign w:val="center"/>
          </w:tcPr>
          <w:p w14:paraId="220D6262"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Convenio de 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7683FF66"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40E9D5EE" w14:textId="77777777" w:rsidR="00690B65" w:rsidRPr="00501FFD" w:rsidRDefault="00690B65" w:rsidP="004B75EB">
            <w:pPr>
              <w:pStyle w:val="Texto"/>
              <w:spacing w:before="20" w:after="20" w:line="22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65C0D843"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4.1.4.1</w:t>
            </w:r>
          </w:p>
        </w:tc>
        <w:tc>
          <w:tcPr>
            <w:tcW w:w="3544" w:type="dxa"/>
            <w:tcBorders>
              <w:top w:val="single" w:sz="6" w:space="0" w:color="auto"/>
              <w:left w:val="single" w:sz="6" w:space="0" w:color="auto"/>
              <w:bottom w:val="single" w:sz="6" w:space="0" w:color="auto"/>
              <w:right w:val="single" w:sz="6" w:space="0" w:color="auto"/>
            </w:tcBorders>
            <w:vAlign w:val="center"/>
          </w:tcPr>
          <w:p w14:paraId="32356326"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Derechos por el Uso, Goce, Aprovechamiento o Explotación de Bienes de Dominio Público</w:t>
            </w:r>
          </w:p>
        </w:tc>
      </w:tr>
      <w:tr w:rsidR="00690B65" w:rsidRPr="00501FFD" w14:paraId="41873F8E"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2AE5AD2"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41</w:t>
            </w:r>
          </w:p>
        </w:tc>
        <w:tc>
          <w:tcPr>
            <w:tcW w:w="3551" w:type="dxa"/>
            <w:tcBorders>
              <w:top w:val="single" w:sz="6" w:space="0" w:color="auto"/>
              <w:left w:val="single" w:sz="6" w:space="0" w:color="auto"/>
              <w:bottom w:val="single" w:sz="6" w:space="0" w:color="auto"/>
              <w:right w:val="single" w:sz="6" w:space="0" w:color="auto"/>
            </w:tcBorders>
            <w:vAlign w:val="center"/>
          </w:tcPr>
          <w:p w14:paraId="55DF1B5B"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Derechos por el Uso, Goce, Aprovechamiento o Explotación de Bienes de Dominio Público</w:t>
            </w:r>
          </w:p>
        </w:tc>
        <w:tc>
          <w:tcPr>
            <w:tcW w:w="1274" w:type="dxa"/>
            <w:tcBorders>
              <w:top w:val="single" w:sz="6" w:space="0" w:color="auto"/>
              <w:left w:val="single" w:sz="6" w:space="0" w:color="auto"/>
              <w:bottom w:val="single" w:sz="6" w:space="0" w:color="auto"/>
              <w:right w:val="single" w:sz="6" w:space="0" w:color="auto"/>
            </w:tcBorders>
            <w:vAlign w:val="center"/>
          </w:tcPr>
          <w:p w14:paraId="6B294F91"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extemporáneo</w:t>
            </w:r>
          </w:p>
        </w:tc>
        <w:tc>
          <w:tcPr>
            <w:tcW w:w="851" w:type="dxa"/>
            <w:tcBorders>
              <w:top w:val="single" w:sz="6" w:space="0" w:color="auto"/>
              <w:left w:val="single" w:sz="6" w:space="0" w:color="auto"/>
              <w:bottom w:val="single" w:sz="6" w:space="0" w:color="auto"/>
              <w:right w:val="single" w:sz="6" w:space="0" w:color="auto"/>
            </w:tcBorders>
            <w:vAlign w:val="center"/>
          </w:tcPr>
          <w:p w14:paraId="2ADE61E4"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305E372E" w14:textId="77777777" w:rsidR="00690B65" w:rsidRPr="00501FFD" w:rsidRDefault="00690B65" w:rsidP="004B75EB">
            <w:pPr>
              <w:pStyle w:val="Texto"/>
              <w:spacing w:before="20" w:after="20" w:line="22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2977A0E6"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4.1.4.1</w:t>
            </w:r>
          </w:p>
        </w:tc>
        <w:tc>
          <w:tcPr>
            <w:tcW w:w="3544" w:type="dxa"/>
            <w:tcBorders>
              <w:top w:val="single" w:sz="6" w:space="0" w:color="auto"/>
              <w:left w:val="single" w:sz="6" w:space="0" w:color="auto"/>
              <w:bottom w:val="single" w:sz="6" w:space="0" w:color="auto"/>
              <w:right w:val="single" w:sz="6" w:space="0" w:color="auto"/>
            </w:tcBorders>
            <w:vAlign w:val="center"/>
          </w:tcPr>
          <w:p w14:paraId="6D647271"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Derechos por el Uso, Goce, Aprovechamiento o Explotación de Bienes de Dominio Público</w:t>
            </w:r>
          </w:p>
        </w:tc>
      </w:tr>
      <w:tr w:rsidR="00690B65" w:rsidRPr="00501FFD" w14:paraId="2A665F76" w14:textId="77777777" w:rsidTr="004B75EB">
        <w:trPr>
          <w:trHeight w:val="20"/>
        </w:trPr>
        <w:tc>
          <w:tcPr>
            <w:tcW w:w="495" w:type="dxa"/>
            <w:tcBorders>
              <w:top w:val="single" w:sz="6" w:space="0" w:color="auto"/>
              <w:left w:val="single" w:sz="6" w:space="0" w:color="auto"/>
              <w:bottom w:val="single" w:sz="4" w:space="0" w:color="auto"/>
              <w:right w:val="single" w:sz="6" w:space="0" w:color="auto"/>
            </w:tcBorders>
            <w:vAlign w:val="center"/>
          </w:tcPr>
          <w:p w14:paraId="7C9DF0A4"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41</w:t>
            </w:r>
          </w:p>
        </w:tc>
        <w:tc>
          <w:tcPr>
            <w:tcW w:w="3551" w:type="dxa"/>
            <w:tcBorders>
              <w:top w:val="single" w:sz="6" w:space="0" w:color="auto"/>
              <w:left w:val="single" w:sz="6" w:space="0" w:color="auto"/>
              <w:bottom w:val="single" w:sz="4" w:space="0" w:color="auto"/>
              <w:right w:val="single" w:sz="6" w:space="0" w:color="auto"/>
            </w:tcBorders>
            <w:vAlign w:val="center"/>
          </w:tcPr>
          <w:p w14:paraId="5225BD69"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Derechos por el Uso, Goce, Aprovechamiento o Explotación de Bienes de Dominio Público</w:t>
            </w:r>
          </w:p>
        </w:tc>
        <w:tc>
          <w:tcPr>
            <w:tcW w:w="1274" w:type="dxa"/>
            <w:tcBorders>
              <w:top w:val="single" w:sz="6" w:space="0" w:color="auto"/>
              <w:left w:val="single" w:sz="6" w:space="0" w:color="auto"/>
              <w:bottom w:val="single" w:sz="4" w:space="0" w:color="auto"/>
              <w:right w:val="single" w:sz="6" w:space="0" w:color="auto"/>
            </w:tcBorders>
            <w:vAlign w:val="center"/>
          </w:tcPr>
          <w:p w14:paraId="0CE04C79"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Resolución judicial</w:t>
            </w:r>
          </w:p>
        </w:tc>
        <w:tc>
          <w:tcPr>
            <w:tcW w:w="851" w:type="dxa"/>
            <w:tcBorders>
              <w:top w:val="single" w:sz="6" w:space="0" w:color="auto"/>
              <w:left w:val="single" w:sz="6" w:space="0" w:color="auto"/>
              <w:bottom w:val="single" w:sz="4" w:space="0" w:color="auto"/>
              <w:right w:val="single" w:sz="6" w:space="0" w:color="auto"/>
            </w:tcBorders>
            <w:vAlign w:val="center"/>
          </w:tcPr>
          <w:p w14:paraId="13E283F1"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4" w:space="0" w:color="auto"/>
              <w:right w:val="single" w:sz="6" w:space="0" w:color="auto"/>
            </w:tcBorders>
            <w:vAlign w:val="center"/>
          </w:tcPr>
          <w:p w14:paraId="73EC810D" w14:textId="77777777" w:rsidR="00690B65" w:rsidRPr="00501FFD" w:rsidRDefault="00690B65" w:rsidP="004B75EB">
            <w:pPr>
              <w:pStyle w:val="Texto"/>
              <w:spacing w:before="20" w:after="20" w:line="22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4" w:space="0" w:color="auto"/>
              <w:right w:val="single" w:sz="6" w:space="0" w:color="auto"/>
            </w:tcBorders>
            <w:vAlign w:val="center"/>
          </w:tcPr>
          <w:p w14:paraId="531FBB05"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4.1.4.1</w:t>
            </w:r>
          </w:p>
        </w:tc>
        <w:tc>
          <w:tcPr>
            <w:tcW w:w="3544" w:type="dxa"/>
            <w:tcBorders>
              <w:top w:val="single" w:sz="6" w:space="0" w:color="auto"/>
              <w:left w:val="single" w:sz="6" w:space="0" w:color="auto"/>
              <w:bottom w:val="single" w:sz="4" w:space="0" w:color="auto"/>
              <w:right w:val="single" w:sz="6" w:space="0" w:color="auto"/>
            </w:tcBorders>
            <w:vAlign w:val="center"/>
          </w:tcPr>
          <w:p w14:paraId="03568CDB"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Derechos por el Uso, Goce, Aprovechamiento o Explotación de Bienes de Dominio Público</w:t>
            </w:r>
          </w:p>
        </w:tc>
      </w:tr>
      <w:tr w:rsidR="00690B65" w:rsidRPr="00501FFD" w14:paraId="4DCF8968" w14:textId="77777777" w:rsidTr="004B75EB">
        <w:trPr>
          <w:trHeight w:val="20"/>
        </w:trPr>
        <w:tc>
          <w:tcPr>
            <w:tcW w:w="495" w:type="dxa"/>
            <w:tcBorders>
              <w:top w:val="single" w:sz="4" w:space="0" w:color="auto"/>
              <w:left w:val="single" w:sz="6" w:space="0" w:color="auto"/>
              <w:bottom w:val="single" w:sz="6" w:space="0" w:color="auto"/>
              <w:right w:val="single" w:sz="6" w:space="0" w:color="auto"/>
            </w:tcBorders>
            <w:vAlign w:val="center"/>
          </w:tcPr>
          <w:p w14:paraId="34690AA9" w14:textId="77777777" w:rsidR="00690B65" w:rsidRPr="00501FFD" w:rsidRDefault="00690B65" w:rsidP="004B75EB">
            <w:pPr>
              <w:pStyle w:val="Texto"/>
              <w:spacing w:before="20" w:after="20" w:line="220" w:lineRule="exact"/>
              <w:ind w:left="-28" w:right="-28" w:firstLine="0"/>
              <w:jc w:val="center"/>
              <w:rPr>
                <w:color w:val="000000"/>
                <w:sz w:val="16"/>
                <w:szCs w:val="14"/>
                <w:lang w:val="es-MX"/>
              </w:rPr>
            </w:pPr>
            <w:r w:rsidRPr="00501FFD">
              <w:rPr>
                <w:color w:val="000000"/>
                <w:sz w:val="16"/>
                <w:szCs w:val="14"/>
                <w:lang w:val="es-MX"/>
              </w:rPr>
              <w:t>43</w:t>
            </w:r>
          </w:p>
        </w:tc>
        <w:tc>
          <w:tcPr>
            <w:tcW w:w="3551" w:type="dxa"/>
            <w:tcBorders>
              <w:top w:val="single" w:sz="4" w:space="0" w:color="auto"/>
              <w:left w:val="single" w:sz="6" w:space="0" w:color="auto"/>
              <w:bottom w:val="single" w:sz="6" w:space="0" w:color="auto"/>
              <w:right w:val="single" w:sz="6" w:space="0" w:color="auto"/>
            </w:tcBorders>
            <w:vAlign w:val="center"/>
          </w:tcPr>
          <w:p w14:paraId="3CCAB23D"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Derechos por Prestación de Servicios</w:t>
            </w:r>
          </w:p>
        </w:tc>
        <w:tc>
          <w:tcPr>
            <w:tcW w:w="1274" w:type="dxa"/>
            <w:tcBorders>
              <w:top w:val="single" w:sz="4" w:space="0" w:color="auto"/>
              <w:left w:val="single" w:sz="6" w:space="0" w:color="auto"/>
              <w:bottom w:val="single" w:sz="6" w:space="0" w:color="auto"/>
              <w:right w:val="single" w:sz="6" w:space="0" w:color="auto"/>
            </w:tcBorders>
            <w:vAlign w:val="center"/>
          </w:tcPr>
          <w:p w14:paraId="47249485"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4" w:space="0" w:color="auto"/>
              <w:left w:val="single" w:sz="6" w:space="0" w:color="auto"/>
              <w:bottom w:val="single" w:sz="6" w:space="0" w:color="auto"/>
              <w:right w:val="single" w:sz="6" w:space="0" w:color="auto"/>
            </w:tcBorders>
            <w:vAlign w:val="center"/>
          </w:tcPr>
          <w:p w14:paraId="61627B4B"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835" w:type="dxa"/>
            <w:tcBorders>
              <w:top w:val="single" w:sz="4" w:space="0" w:color="auto"/>
              <w:left w:val="single" w:sz="6" w:space="0" w:color="auto"/>
              <w:bottom w:val="single" w:sz="6" w:space="0" w:color="auto"/>
              <w:right w:val="single" w:sz="6" w:space="0" w:color="auto"/>
            </w:tcBorders>
            <w:vAlign w:val="center"/>
          </w:tcPr>
          <w:p w14:paraId="1A20E94E" w14:textId="77777777" w:rsidR="00690B65" w:rsidRPr="00501FFD" w:rsidRDefault="00690B65" w:rsidP="004B75EB">
            <w:pPr>
              <w:pStyle w:val="Texto"/>
              <w:spacing w:before="20" w:after="20" w:line="22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4" w:space="0" w:color="auto"/>
              <w:left w:val="single" w:sz="6" w:space="0" w:color="auto"/>
              <w:bottom w:val="single" w:sz="6" w:space="0" w:color="auto"/>
              <w:right w:val="single" w:sz="6" w:space="0" w:color="auto"/>
            </w:tcBorders>
            <w:vAlign w:val="center"/>
          </w:tcPr>
          <w:p w14:paraId="7BA30EE1"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4.1.4.3</w:t>
            </w:r>
          </w:p>
        </w:tc>
        <w:tc>
          <w:tcPr>
            <w:tcW w:w="3544" w:type="dxa"/>
            <w:tcBorders>
              <w:top w:val="single" w:sz="4" w:space="0" w:color="auto"/>
              <w:left w:val="single" w:sz="6" w:space="0" w:color="auto"/>
              <w:bottom w:val="single" w:sz="6" w:space="0" w:color="auto"/>
              <w:right w:val="single" w:sz="6" w:space="0" w:color="auto"/>
            </w:tcBorders>
            <w:vAlign w:val="center"/>
          </w:tcPr>
          <w:p w14:paraId="397EBAC2"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Derechos por Prestación de Servicios</w:t>
            </w:r>
          </w:p>
        </w:tc>
      </w:tr>
      <w:tr w:rsidR="00690B65" w:rsidRPr="00501FFD" w14:paraId="426DDFBE"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DD727F5"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43</w:t>
            </w:r>
          </w:p>
        </w:tc>
        <w:tc>
          <w:tcPr>
            <w:tcW w:w="3551" w:type="dxa"/>
            <w:tcBorders>
              <w:top w:val="single" w:sz="6" w:space="0" w:color="auto"/>
              <w:left w:val="single" w:sz="6" w:space="0" w:color="auto"/>
              <w:bottom w:val="single" w:sz="6" w:space="0" w:color="auto"/>
              <w:right w:val="single" w:sz="6" w:space="0" w:color="auto"/>
            </w:tcBorders>
            <w:vAlign w:val="center"/>
          </w:tcPr>
          <w:p w14:paraId="3224BF4A"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Derechos por Prestación de Servicios</w:t>
            </w:r>
          </w:p>
        </w:tc>
        <w:tc>
          <w:tcPr>
            <w:tcW w:w="1274" w:type="dxa"/>
            <w:tcBorders>
              <w:top w:val="single" w:sz="6" w:space="0" w:color="auto"/>
              <w:left w:val="single" w:sz="6" w:space="0" w:color="auto"/>
              <w:bottom w:val="single" w:sz="6" w:space="0" w:color="auto"/>
              <w:right w:val="single" w:sz="6" w:space="0" w:color="auto"/>
            </w:tcBorders>
            <w:vAlign w:val="center"/>
          </w:tcPr>
          <w:p w14:paraId="46CB5931"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Convenio de 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02298871"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0E641026" w14:textId="77777777" w:rsidR="00690B65" w:rsidRPr="00501FFD" w:rsidRDefault="00690B65" w:rsidP="004B75EB">
            <w:pPr>
              <w:pStyle w:val="Texto"/>
              <w:spacing w:before="20" w:after="20" w:line="22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2FCC4505"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4.1.4.3</w:t>
            </w:r>
          </w:p>
        </w:tc>
        <w:tc>
          <w:tcPr>
            <w:tcW w:w="3544" w:type="dxa"/>
            <w:tcBorders>
              <w:top w:val="single" w:sz="6" w:space="0" w:color="auto"/>
              <w:left w:val="single" w:sz="6" w:space="0" w:color="auto"/>
              <w:bottom w:val="single" w:sz="6" w:space="0" w:color="auto"/>
              <w:right w:val="single" w:sz="6" w:space="0" w:color="auto"/>
            </w:tcBorders>
            <w:vAlign w:val="center"/>
          </w:tcPr>
          <w:p w14:paraId="4A8098AC"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Derechos por Prestación de Servicios</w:t>
            </w:r>
          </w:p>
        </w:tc>
      </w:tr>
      <w:tr w:rsidR="00690B65" w:rsidRPr="00501FFD" w14:paraId="116DB69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C2D4D06"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43</w:t>
            </w:r>
          </w:p>
        </w:tc>
        <w:tc>
          <w:tcPr>
            <w:tcW w:w="3551" w:type="dxa"/>
            <w:tcBorders>
              <w:top w:val="single" w:sz="6" w:space="0" w:color="auto"/>
              <w:left w:val="single" w:sz="6" w:space="0" w:color="auto"/>
              <w:bottom w:val="single" w:sz="6" w:space="0" w:color="auto"/>
              <w:right w:val="single" w:sz="6" w:space="0" w:color="auto"/>
            </w:tcBorders>
            <w:vAlign w:val="center"/>
          </w:tcPr>
          <w:p w14:paraId="40F0A038"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Derechos por Prestación de Servicios</w:t>
            </w:r>
          </w:p>
        </w:tc>
        <w:tc>
          <w:tcPr>
            <w:tcW w:w="1274" w:type="dxa"/>
            <w:tcBorders>
              <w:top w:val="single" w:sz="6" w:space="0" w:color="auto"/>
              <w:left w:val="single" w:sz="6" w:space="0" w:color="auto"/>
              <w:bottom w:val="single" w:sz="6" w:space="0" w:color="auto"/>
              <w:right w:val="single" w:sz="6" w:space="0" w:color="auto"/>
            </w:tcBorders>
            <w:vAlign w:val="center"/>
          </w:tcPr>
          <w:p w14:paraId="6A3F514B"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extemporáneo</w:t>
            </w:r>
          </w:p>
        </w:tc>
        <w:tc>
          <w:tcPr>
            <w:tcW w:w="851" w:type="dxa"/>
            <w:tcBorders>
              <w:top w:val="single" w:sz="6" w:space="0" w:color="auto"/>
              <w:left w:val="single" w:sz="6" w:space="0" w:color="auto"/>
              <w:bottom w:val="single" w:sz="6" w:space="0" w:color="auto"/>
              <w:right w:val="single" w:sz="6" w:space="0" w:color="auto"/>
            </w:tcBorders>
            <w:vAlign w:val="center"/>
          </w:tcPr>
          <w:p w14:paraId="1A1E98FE"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22E00D96" w14:textId="77777777" w:rsidR="00690B65" w:rsidRPr="00501FFD" w:rsidRDefault="00690B65" w:rsidP="004B75EB">
            <w:pPr>
              <w:pStyle w:val="Texto"/>
              <w:spacing w:before="20" w:after="20" w:line="22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0875E7A5"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4.1.4.3</w:t>
            </w:r>
          </w:p>
        </w:tc>
        <w:tc>
          <w:tcPr>
            <w:tcW w:w="3544" w:type="dxa"/>
            <w:tcBorders>
              <w:top w:val="single" w:sz="6" w:space="0" w:color="auto"/>
              <w:left w:val="single" w:sz="6" w:space="0" w:color="auto"/>
              <w:bottom w:val="single" w:sz="6" w:space="0" w:color="auto"/>
              <w:right w:val="single" w:sz="6" w:space="0" w:color="auto"/>
            </w:tcBorders>
            <w:vAlign w:val="center"/>
          </w:tcPr>
          <w:p w14:paraId="2E44689A"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Derechos por Prestación de Servicios</w:t>
            </w:r>
          </w:p>
        </w:tc>
      </w:tr>
      <w:tr w:rsidR="00690B65" w:rsidRPr="00501FFD" w14:paraId="0B4A8F9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9035045"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43</w:t>
            </w:r>
          </w:p>
        </w:tc>
        <w:tc>
          <w:tcPr>
            <w:tcW w:w="3551" w:type="dxa"/>
            <w:tcBorders>
              <w:top w:val="single" w:sz="6" w:space="0" w:color="auto"/>
              <w:left w:val="single" w:sz="6" w:space="0" w:color="auto"/>
              <w:bottom w:val="single" w:sz="6" w:space="0" w:color="auto"/>
              <w:right w:val="single" w:sz="6" w:space="0" w:color="auto"/>
            </w:tcBorders>
            <w:vAlign w:val="center"/>
          </w:tcPr>
          <w:p w14:paraId="4F2B397D"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Derechos por Prestación de Servicios</w:t>
            </w:r>
          </w:p>
        </w:tc>
        <w:tc>
          <w:tcPr>
            <w:tcW w:w="1274" w:type="dxa"/>
            <w:tcBorders>
              <w:top w:val="single" w:sz="6" w:space="0" w:color="auto"/>
              <w:left w:val="single" w:sz="6" w:space="0" w:color="auto"/>
              <w:bottom w:val="single" w:sz="6" w:space="0" w:color="auto"/>
              <w:right w:val="single" w:sz="6" w:space="0" w:color="auto"/>
            </w:tcBorders>
            <w:vAlign w:val="center"/>
          </w:tcPr>
          <w:p w14:paraId="484942C2"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Resolución judicial</w:t>
            </w:r>
          </w:p>
        </w:tc>
        <w:tc>
          <w:tcPr>
            <w:tcW w:w="851" w:type="dxa"/>
            <w:tcBorders>
              <w:top w:val="single" w:sz="6" w:space="0" w:color="auto"/>
              <w:left w:val="single" w:sz="6" w:space="0" w:color="auto"/>
              <w:bottom w:val="single" w:sz="6" w:space="0" w:color="auto"/>
              <w:right w:val="single" w:sz="6" w:space="0" w:color="auto"/>
            </w:tcBorders>
            <w:vAlign w:val="center"/>
          </w:tcPr>
          <w:p w14:paraId="3D92D7DB"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456FBC0F" w14:textId="77777777" w:rsidR="00690B65" w:rsidRPr="00501FFD" w:rsidRDefault="00690B65" w:rsidP="004B75EB">
            <w:pPr>
              <w:pStyle w:val="Texto"/>
              <w:spacing w:before="20" w:after="20" w:line="22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6A8E5A92"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4.1.4.3</w:t>
            </w:r>
          </w:p>
        </w:tc>
        <w:tc>
          <w:tcPr>
            <w:tcW w:w="3544" w:type="dxa"/>
            <w:tcBorders>
              <w:top w:val="single" w:sz="6" w:space="0" w:color="auto"/>
              <w:left w:val="single" w:sz="6" w:space="0" w:color="auto"/>
              <w:bottom w:val="single" w:sz="6" w:space="0" w:color="auto"/>
              <w:right w:val="single" w:sz="6" w:space="0" w:color="auto"/>
            </w:tcBorders>
            <w:vAlign w:val="center"/>
          </w:tcPr>
          <w:p w14:paraId="72358C0C"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Derechos por Prestación de Servicios</w:t>
            </w:r>
          </w:p>
        </w:tc>
      </w:tr>
      <w:tr w:rsidR="00690B65" w:rsidRPr="00501FFD" w14:paraId="7C318D8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6743933"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lastRenderedPageBreak/>
              <w:t>44</w:t>
            </w:r>
          </w:p>
        </w:tc>
        <w:tc>
          <w:tcPr>
            <w:tcW w:w="3551" w:type="dxa"/>
            <w:tcBorders>
              <w:top w:val="single" w:sz="6" w:space="0" w:color="auto"/>
              <w:left w:val="single" w:sz="6" w:space="0" w:color="auto"/>
              <w:bottom w:val="single" w:sz="6" w:space="0" w:color="auto"/>
              <w:right w:val="single" w:sz="6" w:space="0" w:color="auto"/>
            </w:tcBorders>
            <w:vAlign w:val="center"/>
          </w:tcPr>
          <w:p w14:paraId="73C3381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Otros Derechos</w:t>
            </w:r>
          </w:p>
        </w:tc>
        <w:tc>
          <w:tcPr>
            <w:tcW w:w="1274" w:type="dxa"/>
            <w:tcBorders>
              <w:top w:val="single" w:sz="6" w:space="0" w:color="auto"/>
              <w:left w:val="single" w:sz="6" w:space="0" w:color="auto"/>
              <w:bottom w:val="single" w:sz="6" w:space="0" w:color="auto"/>
              <w:right w:val="single" w:sz="6" w:space="0" w:color="auto"/>
            </w:tcBorders>
            <w:vAlign w:val="center"/>
          </w:tcPr>
          <w:p w14:paraId="234B86A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237A56D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27634915"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26F77A9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4.1.4.9</w:t>
            </w:r>
          </w:p>
        </w:tc>
        <w:tc>
          <w:tcPr>
            <w:tcW w:w="3544" w:type="dxa"/>
            <w:tcBorders>
              <w:top w:val="single" w:sz="6" w:space="0" w:color="auto"/>
              <w:left w:val="single" w:sz="6" w:space="0" w:color="auto"/>
              <w:bottom w:val="single" w:sz="6" w:space="0" w:color="auto"/>
              <w:right w:val="single" w:sz="6" w:space="0" w:color="auto"/>
            </w:tcBorders>
            <w:vAlign w:val="center"/>
          </w:tcPr>
          <w:p w14:paraId="7F26525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Otros Derechos</w:t>
            </w:r>
          </w:p>
        </w:tc>
      </w:tr>
      <w:tr w:rsidR="00690B65" w:rsidRPr="00501FFD" w14:paraId="4D43889E" w14:textId="77777777" w:rsidTr="004B75EB">
        <w:trPr>
          <w:trHeight w:val="1028"/>
        </w:trPr>
        <w:tc>
          <w:tcPr>
            <w:tcW w:w="495" w:type="dxa"/>
            <w:tcBorders>
              <w:top w:val="single" w:sz="6" w:space="0" w:color="auto"/>
              <w:left w:val="single" w:sz="6" w:space="0" w:color="auto"/>
              <w:bottom w:val="single" w:sz="6" w:space="0" w:color="auto"/>
              <w:right w:val="single" w:sz="6" w:space="0" w:color="auto"/>
            </w:tcBorders>
            <w:vAlign w:val="center"/>
          </w:tcPr>
          <w:p w14:paraId="140F3742"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44</w:t>
            </w:r>
          </w:p>
        </w:tc>
        <w:tc>
          <w:tcPr>
            <w:tcW w:w="3551" w:type="dxa"/>
            <w:tcBorders>
              <w:top w:val="single" w:sz="6" w:space="0" w:color="auto"/>
              <w:left w:val="single" w:sz="6" w:space="0" w:color="auto"/>
              <w:bottom w:val="single" w:sz="6" w:space="0" w:color="auto"/>
              <w:right w:val="single" w:sz="6" w:space="0" w:color="auto"/>
            </w:tcBorders>
            <w:vAlign w:val="center"/>
          </w:tcPr>
          <w:p w14:paraId="26C78FE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Otros Derechos</w:t>
            </w:r>
          </w:p>
        </w:tc>
        <w:tc>
          <w:tcPr>
            <w:tcW w:w="1274" w:type="dxa"/>
            <w:tcBorders>
              <w:top w:val="single" w:sz="6" w:space="0" w:color="auto"/>
              <w:left w:val="single" w:sz="6" w:space="0" w:color="auto"/>
              <w:bottom w:val="single" w:sz="6" w:space="0" w:color="auto"/>
              <w:right w:val="single" w:sz="6" w:space="0" w:color="auto"/>
            </w:tcBorders>
            <w:vAlign w:val="center"/>
          </w:tcPr>
          <w:p w14:paraId="50E8823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02D81DA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37F710F9"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1C52F0D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4.1.4.9</w:t>
            </w:r>
          </w:p>
        </w:tc>
        <w:tc>
          <w:tcPr>
            <w:tcW w:w="3544" w:type="dxa"/>
            <w:tcBorders>
              <w:top w:val="single" w:sz="6" w:space="0" w:color="auto"/>
              <w:left w:val="single" w:sz="6" w:space="0" w:color="auto"/>
              <w:bottom w:val="single" w:sz="6" w:space="0" w:color="auto"/>
              <w:right w:val="single" w:sz="6" w:space="0" w:color="auto"/>
            </w:tcBorders>
            <w:vAlign w:val="center"/>
          </w:tcPr>
          <w:p w14:paraId="34EEEE9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Otros Derechos</w:t>
            </w:r>
          </w:p>
        </w:tc>
      </w:tr>
      <w:tr w:rsidR="00690B65" w:rsidRPr="00501FFD" w14:paraId="64B27F42"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2DD01F8"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44</w:t>
            </w:r>
          </w:p>
        </w:tc>
        <w:tc>
          <w:tcPr>
            <w:tcW w:w="3551" w:type="dxa"/>
            <w:tcBorders>
              <w:top w:val="single" w:sz="6" w:space="0" w:color="auto"/>
              <w:left w:val="single" w:sz="6" w:space="0" w:color="auto"/>
              <w:bottom w:val="single" w:sz="6" w:space="0" w:color="auto"/>
              <w:right w:val="single" w:sz="6" w:space="0" w:color="auto"/>
            </w:tcBorders>
            <w:vAlign w:val="center"/>
          </w:tcPr>
          <w:p w14:paraId="63A1688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Otros Derechos</w:t>
            </w:r>
          </w:p>
        </w:tc>
        <w:tc>
          <w:tcPr>
            <w:tcW w:w="1274" w:type="dxa"/>
            <w:tcBorders>
              <w:top w:val="single" w:sz="6" w:space="0" w:color="auto"/>
              <w:left w:val="single" w:sz="6" w:space="0" w:color="auto"/>
              <w:bottom w:val="single" w:sz="6" w:space="0" w:color="auto"/>
              <w:right w:val="single" w:sz="6" w:space="0" w:color="auto"/>
            </w:tcBorders>
            <w:vAlign w:val="center"/>
          </w:tcPr>
          <w:p w14:paraId="4232D56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851" w:type="dxa"/>
            <w:tcBorders>
              <w:top w:val="single" w:sz="6" w:space="0" w:color="auto"/>
              <w:left w:val="single" w:sz="6" w:space="0" w:color="auto"/>
              <w:bottom w:val="single" w:sz="6" w:space="0" w:color="auto"/>
              <w:right w:val="single" w:sz="6" w:space="0" w:color="auto"/>
            </w:tcBorders>
            <w:vAlign w:val="center"/>
          </w:tcPr>
          <w:p w14:paraId="3332E27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42277CBF"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7FE9931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4.1.4.9</w:t>
            </w:r>
          </w:p>
        </w:tc>
        <w:tc>
          <w:tcPr>
            <w:tcW w:w="3544" w:type="dxa"/>
            <w:tcBorders>
              <w:top w:val="single" w:sz="6" w:space="0" w:color="auto"/>
              <w:left w:val="single" w:sz="6" w:space="0" w:color="auto"/>
              <w:bottom w:val="single" w:sz="6" w:space="0" w:color="auto"/>
              <w:right w:val="single" w:sz="6" w:space="0" w:color="auto"/>
            </w:tcBorders>
            <w:vAlign w:val="center"/>
          </w:tcPr>
          <w:p w14:paraId="3EBC9BD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Otros Derechos</w:t>
            </w:r>
          </w:p>
        </w:tc>
      </w:tr>
      <w:tr w:rsidR="00690B65" w:rsidRPr="00501FFD" w14:paraId="79C9358E"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EC8FB1E"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44</w:t>
            </w:r>
          </w:p>
        </w:tc>
        <w:tc>
          <w:tcPr>
            <w:tcW w:w="3551" w:type="dxa"/>
            <w:tcBorders>
              <w:top w:val="single" w:sz="6" w:space="0" w:color="auto"/>
              <w:left w:val="single" w:sz="6" w:space="0" w:color="auto"/>
              <w:bottom w:val="single" w:sz="6" w:space="0" w:color="auto"/>
              <w:right w:val="single" w:sz="6" w:space="0" w:color="auto"/>
            </w:tcBorders>
            <w:vAlign w:val="center"/>
          </w:tcPr>
          <w:p w14:paraId="6F56763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Otros Derechos</w:t>
            </w:r>
          </w:p>
        </w:tc>
        <w:tc>
          <w:tcPr>
            <w:tcW w:w="1274" w:type="dxa"/>
            <w:tcBorders>
              <w:top w:val="single" w:sz="6" w:space="0" w:color="auto"/>
              <w:left w:val="single" w:sz="6" w:space="0" w:color="auto"/>
              <w:bottom w:val="single" w:sz="6" w:space="0" w:color="auto"/>
              <w:right w:val="single" w:sz="6" w:space="0" w:color="auto"/>
            </w:tcBorders>
            <w:vAlign w:val="center"/>
          </w:tcPr>
          <w:p w14:paraId="63018D9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851" w:type="dxa"/>
            <w:tcBorders>
              <w:top w:val="single" w:sz="6" w:space="0" w:color="auto"/>
              <w:left w:val="single" w:sz="6" w:space="0" w:color="auto"/>
              <w:bottom w:val="single" w:sz="6" w:space="0" w:color="auto"/>
              <w:right w:val="single" w:sz="6" w:space="0" w:color="auto"/>
            </w:tcBorders>
            <w:vAlign w:val="center"/>
          </w:tcPr>
          <w:p w14:paraId="4DA1DED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55EF3AD8"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55B14EA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4.1.4.9</w:t>
            </w:r>
          </w:p>
        </w:tc>
        <w:tc>
          <w:tcPr>
            <w:tcW w:w="3544" w:type="dxa"/>
            <w:tcBorders>
              <w:top w:val="single" w:sz="6" w:space="0" w:color="auto"/>
              <w:left w:val="single" w:sz="6" w:space="0" w:color="auto"/>
              <w:bottom w:val="single" w:sz="6" w:space="0" w:color="auto"/>
              <w:right w:val="single" w:sz="6" w:space="0" w:color="auto"/>
            </w:tcBorders>
            <w:vAlign w:val="center"/>
          </w:tcPr>
          <w:p w14:paraId="0E2342E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Otros Derechos</w:t>
            </w:r>
          </w:p>
        </w:tc>
      </w:tr>
      <w:tr w:rsidR="00690B65" w:rsidRPr="00501FFD" w14:paraId="3B9A4CC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71892E8"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45</w:t>
            </w:r>
          </w:p>
        </w:tc>
        <w:tc>
          <w:tcPr>
            <w:tcW w:w="3551" w:type="dxa"/>
            <w:tcBorders>
              <w:top w:val="single" w:sz="6" w:space="0" w:color="auto"/>
              <w:left w:val="single" w:sz="6" w:space="0" w:color="auto"/>
              <w:bottom w:val="single" w:sz="6" w:space="0" w:color="auto"/>
              <w:right w:val="single" w:sz="6" w:space="0" w:color="auto"/>
            </w:tcBorders>
            <w:vAlign w:val="center"/>
          </w:tcPr>
          <w:p w14:paraId="44C88DB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Derechos</w:t>
            </w:r>
          </w:p>
        </w:tc>
        <w:tc>
          <w:tcPr>
            <w:tcW w:w="1274" w:type="dxa"/>
            <w:tcBorders>
              <w:top w:val="single" w:sz="6" w:space="0" w:color="auto"/>
              <w:left w:val="single" w:sz="6" w:space="0" w:color="auto"/>
              <w:bottom w:val="single" w:sz="6" w:space="0" w:color="auto"/>
              <w:right w:val="single" w:sz="6" w:space="0" w:color="auto"/>
            </w:tcBorders>
            <w:vAlign w:val="center"/>
          </w:tcPr>
          <w:p w14:paraId="5CF2AC7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64CED6B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6E0F74D4"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6201E71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4.1.4.4</w:t>
            </w:r>
          </w:p>
        </w:tc>
        <w:tc>
          <w:tcPr>
            <w:tcW w:w="3544" w:type="dxa"/>
            <w:tcBorders>
              <w:top w:val="single" w:sz="6" w:space="0" w:color="auto"/>
              <w:left w:val="single" w:sz="6" w:space="0" w:color="auto"/>
              <w:bottom w:val="single" w:sz="6" w:space="0" w:color="auto"/>
              <w:right w:val="single" w:sz="6" w:space="0" w:color="auto"/>
            </w:tcBorders>
            <w:vAlign w:val="center"/>
          </w:tcPr>
          <w:p w14:paraId="7E0C5EB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Derechos</w:t>
            </w:r>
          </w:p>
        </w:tc>
      </w:tr>
      <w:tr w:rsidR="00690B65" w:rsidRPr="00501FFD" w14:paraId="3FAFEED9"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9802E0F"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45</w:t>
            </w:r>
          </w:p>
        </w:tc>
        <w:tc>
          <w:tcPr>
            <w:tcW w:w="3551" w:type="dxa"/>
            <w:tcBorders>
              <w:top w:val="single" w:sz="6" w:space="0" w:color="auto"/>
              <w:left w:val="single" w:sz="6" w:space="0" w:color="auto"/>
              <w:bottom w:val="single" w:sz="6" w:space="0" w:color="auto"/>
              <w:right w:val="single" w:sz="6" w:space="0" w:color="auto"/>
            </w:tcBorders>
            <w:vAlign w:val="center"/>
          </w:tcPr>
          <w:p w14:paraId="3573BF0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Derechos</w:t>
            </w:r>
          </w:p>
        </w:tc>
        <w:tc>
          <w:tcPr>
            <w:tcW w:w="1274" w:type="dxa"/>
            <w:tcBorders>
              <w:top w:val="single" w:sz="6" w:space="0" w:color="auto"/>
              <w:left w:val="single" w:sz="6" w:space="0" w:color="auto"/>
              <w:bottom w:val="single" w:sz="6" w:space="0" w:color="auto"/>
              <w:right w:val="single" w:sz="6" w:space="0" w:color="auto"/>
            </w:tcBorders>
            <w:vAlign w:val="center"/>
          </w:tcPr>
          <w:p w14:paraId="3474579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6E522DB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61B01C0B"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3C30C11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4.1.4.4</w:t>
            </w:r>
          </w:p>
        </w:tc>
        <w:tc>
          <w:tcPr>
            <w:tcW w:w="3544" w:type="dxa"/>
            <w:tcBorders>
              <w:top w:val="single" w:sz="6" w:space="0" w:color="auto"/>
              <w:left w:val="single" w:sz="6" w:space="0" w:color="auto"/>
              <w:bottom w:val="single" w:sz="6" w:space="0" w:color="auto"/>
              <w:right w:val="single" w:sz="6" w:space="0" w:color="auto"/>
            </w:tcBorders>
            <w:vAlign w:val="center"/>
          </w:tcPr>
          <w:p w14:paraId="356D5DB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Derechos</w:t>
            </w:r>
          </w:p>
        </w:tc>
      </w:tr>
      <w:tr w:rsidR="00690B65" w:rsidRPr="00501FFD" w14:paraId="3DBCA55B"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B6AC05D"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45</w:t>
            </w:r>
          </w:p>
        </w:tc>
        <w:tc>
          <w:tcPr>
            <w:tcW w:w="3551" w:type="dxa"/>
            <w:tcBorders>
              <w:top w:val="single" w:sz="6" w:space="0" w:color="auto"/>
              <w:left w:val="single" w:sz="6" w:space="0" w:color="auto"/>
              <w:bottom w:val="single" w:sz="6" w:space="0" w:color="auto"/>
              <w:right w:val="single" w:sz="6" w:space="0" w:color="auto"/>
            </w:tcBorders>
            <w:vAlign w:val="center"/>
          </w:tcPr>
          <w:p w14:paraId="29629F3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Derechos</w:t>
            </w:r>
          </w:p>
        </w:tc>
        <w:tc>
          <w:tcPr>
            <w:tcW w:w="1274" w:type="dxa"/>
            <w:tcBorders>
              <w:top w:val="single" w:sz="6" w:space="0" w:color="auto"/>
              <w:left w:val="single" w:sz="6" w:space="0" w:color="auto"/>
              <w:bottom w:val="single" w:sz="6" w:space="0" w:color="auto"/>
              <w:right w:val="single" w:sz="6" w:space="0" w:color="auto"/>
            </w:tcBorders>
            <w:vAlign w:val="center"/>
          </w:tcPr>
          <w:p w14:paraId="47826B8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851" w:type="dxa"/>
            <w:tcBorders>
              <w:top w:val="single" w:sz="6" w:space="0" w:color="auto"/>
              <w:left w:val="single" w:sz="6" w:space="0" w:color="auto"/>
              <w:bottom w:val="single" w:sz="6" w:space="0" w:color="auto"/>
              <w:right w:val="single" w:sz="6" w:space="0" w:color="auto"/>
            </w:tcBorders>
            <w:vAlign w:val="center"/>
          </w:tcPr>
          <w:p w14:paraId="7164DC0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4559261F"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0818549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4.1.4.4</w:t>
            </w:r>
          </w:p>
        </w:tc>
        <w:tc>
          <w:tcPr>
            <w:tcW w:w="3544" w:type="dxa"/>
            <w:tcBorders>
              <w:top w:val="single" w:sz="6" w:space="0" w:color="auto"/>
              <w:left w:val="single" w:sz="6" w:space="0" w:color="auto"/>
              <w:bottom w:val="single" w:sz="6" w:space="0" w:color="auto"/>
              <w:right w:val="single" w:sz="6" w:space="0" w:color="auto"/>
            </w:tcBorders>
            <w:vAlign w:val="center"/>
          </w:tcPr>
          <w:p w14:paraId="2872233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Derechos</w:t>
            </w:r>
          </w:p>
        </w:tc>
      </w:tr>
      <w:tr w:rsidR="00690B65" w:rsidRPr="00501FFD" w14:paraId="7095AD6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9206163"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45</w:t>
            </w:r>
          </w:p>
        </w:tc>
        <w:tc>
          <w:tcPr>
            <w:tcW w:w="3551" w:type="dxa"/>
            <w:tcBorders>
              <w:top w:val="single" w:sz="6" w:space="0" w:color="auto"/>
              <w:left w:val="single" w:sz="6" w:space="0" w:color="auto"/>
              <w:bottom w:val="single" w:sz="6" w:space="0" w:color="auto"/>
              <w:right w:val="single" w:sz="6" w:space="0" w:color="auto"/>
            </w:tcBorders>
            <w:vAlign w:val="center"/>
          </w:tcPr>
          <w:p w14:paraId="3A44D7D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Derechos</w:t>
            </w:r>
          </w:p>
        </w:tc>
        <w:tc>
          <w:tcPr>
            <w:tcW w:w="1274" w:type="dxa"/>
            <w:tcBorders>
              <w:top w:val="single" w:sz="6" w:space="0" w:color="auto"/>
              <w:left w:val="single" w:sz="6" w:space="0" w:color="auto"/>
              <w:bottom w:val="single" w:sz="6" w:space="0" w:color="auto"/>
              <w:right w:val="single" w:sz="6" w:space="0" w:color="auto"/>
            </w:tcBorders>
            <w:vAlign w:val="center"/>
          </w:tcPr>
          <w:p w14:paraId="7E1890B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851" w:type="dxa"/>
            <w:tcBorders>
              <w:top w:val="single" w:sz="6" w:space="0" w:color="auto"/>
              <w:left w:val="single" w:sz="6" w:space="0" w:color="auto"/>
              <w:bottom w:val="single" w:sz="6" w:space="0" w:color="auto"/>
              <w:right w:val="single" w:sz="6" w:space="0" w:color="auto"/>
            </w:tcBorders>
            <w:vAlign w:val="center"/>
          </w:tcPr>
          <w:p w14:paraId="0F74BF3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0CD912ED"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7EB7D56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4.1.4.4</w:t>
            </w:r>
          </w:p>
        </w:tc>
        <w:tc>
          <w:tcPr>
            <w:tcW w:w="3544" w:type="dxa"/>
            <w:tcBorders>
              <w:top w:val="single" w:sz="6" w:space="0" w:color="auto"/>
              <w:left w:val="single" w:sz="6" w:space="0" w:color="auto"/>
              <w:bottom w:val="single" w:sz="6" w:space="0" w:color="auto"/>
              <w:right w:val="single" w:sz="6" w:space="0" w:color="auto"/>
            </w:tcBorders>
            <w:vAlign w:val="center"/>
          </w:tcPr>
          <w:p w14:paraId="6D83B3C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Derechos</w:t>
            </w:r>
          </w:p>
        </w:tc>
      </w:tr>
      <w:tr w:rsidR="00690B65" w:rsidRPr="00501FFD" w14:paraId="39B0AEA2" w14:textId="77777777" w:rsidTr="004B75EB">
        <w:trPr>
          <w:trHeight w:val="1223"/>
        </w:trPr>
        <w:tc>
          <w:tcPr>
            <w:tcW w:w="495" w:type="dxa"/>
            <w:tcBorders>
              <w:top w:val="single" w:sz="6" w:space="0" w:color="auto"/>
              <w:left w:val="single" w:sz="6" w:space="0" w:color="auto"/>
              <w:bottom w:val="single" w:sz="6" w:space="0" w:color="auto"/>
              <w:right w:val="single" w:sz="6" w:space="0" w:color="auto"/>
            </w:tcBorders>
            <w:vAlign w:val="center"/>
          </w:tcPr>
          <w:p w14:paraId="3929C127"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49</w:t>
            </w:r>
          </w:p>
        </w:tc>
        <w:tc>
          <w:tcPr>
            <w:tcW w:w="3551" w:type="dxa"/>
            <w:tcBorders>
              <w:top w:val="single" w:sz="6" w:space="0" w:color="auto"/>
              <w:left w:val="single" w:sz="6" w:space="0" w:color="auto"/>
              <w:bottom w:val="single" w:sz="6" w:space="0" w:color="auto"/>
              <w:right w:val="single" w:sz="6" w:space="0" w:color="auto"/>
            </w:tcBorders>
            <w:vAlign w:val="center"/>
          </w:tcPr>
          <w:p w14:paraId="11E3B75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Derechos no Comprendidos en la Ley de Ingresos Vigente, Causados en Ejercicios Fiscales Anteriores Pendientes de Liquidación o Pago</w:t>
            </w:r>
          </w:p>
        </w:tc>
        <w:tc>
          <w:tcPr>
            <w:tcW w:w="1274" w:type="dxa"/>
            <w:tcBorders>
              <w:top w:val="single" w:sz="6" w:space="0" w:color="auto"/>
              <w:left w:val="single" w:sz="6" w:space="0" w:color="auto"/>
              <w:bottom w:val="single" w:sz="6" w:space="0" w:color="auto"/>
              <w:right w:val="single" w:sz="6" w:space="0" w:color="auto"/>
            </w:tcBorders>
            <w:vAlign w:val="center"/>
          </w:tcPr>
          <w:p w14:paraId="67FCFA4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6F19D9F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4DCCD691"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465044B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4.1.4.5</w:t>
            </w:r>
          </w:p>
        </w:tc>
        <w:tc>
          <w:tcPr>
            <w:tcW w:w="3544" w:type="dxa"/>
            <w:tcBorders>
              <w:top w:val="single" w:sz="6" w:space="0" w:color="auto"/>
              <w:left w:val="single" w:sz="6" w:space="0" w:color="auto"/>
              <w:bottom w:val="single" w:sz="6" w:space="0" w:color="auto"/>
              <w:right w:val="single" w:sz="6" w:space="0" w:color="auto"/>
            </w:tcBorders>
            <w:vAlign w:val="center"/>
          </w:tcPr>
          <w:p w14:paraId="10697B6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Derechos no Comprendidos en la Ley de Ingresos Vigente, Causados en Ejercicios Fiscales Anteriores Pendientes de Liquidación o Pago</w:t>
            </w:r>
          </w:p>
        </w:tc>
      </w:tr>
      <w:tr w:rsidR="00690B65" w:rsidRPr="00501FFD" w14:paraId="5DD17247" w14:textId="77777777" w:rsidTr="004B75EB">
        <w:trPr>
          <w:trHeight w:val="1125"/>
        </w:trPr>
        <w:tc>
          <w:tcPr>
            <w:tcW w:w="495" w:type="dxa"/>
            <w:tcBorders>
              <w:top w:val="single" w:sz="6" w:space="0" w:color="auto"/>
              <w:left w:val="single" w:sz="6" w:space="0" w:color="auto"/>
              <w:bottom w:val="single" w:sz="6" w:space="0" w:color="auto"/>
              <w:right w:val="single" w:sz="6" w:space="0" w:color="auto"/>
            </w:tcBorders>
            <w:vAlign w:val="center"/>
          </w:tcPr>
          <w:p w14:paraId="4A2852DE"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49</w:t>
            </w:r>
          </w:p>
        </w:tc>
        <w:tc>
          <w:tcPr>
            <w:tcW w:w="3551" w:type="dxa"/>
            <w:tcBorders>
              <w:top w:val="single" w:sz="6" w:space="0" w:color="auto"/>
              <w:left w:val="single" w:sz="6" w:space="0" w:color="auto"/>
              <w:bottom w:val="single" w:sz="6" w:space="0" w:color="auto"/>
              <w:right w:val="single" w:sz="6" w:space="0" w:color="auto"/>
            </w:tcBorders>
            <w:vAlign w:val="center"/>
          </w:tcPr>
          <w:p w14:paraId="07FFFC9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Derechos no Comprendidos en la Ley de Ingresos Vigente, Causados en Ejercicios Fiscales Anteriores Pendientes de Liquidación o Pago</w:t>
            </w:r>
          </w:p>
        </w:tc>
        <w:tc>
          <w:tcPr>
            <w:tcW w:w="1274" w:type="dxa"/>
            <w:tcBorders>
              <w:top w:val="single" w:sz="6" w:space="0" w:color="auto"/>
              <w:left w:val="single" w:sz="6" w:space="0" w:color="auto"/>
              <w:bottom w:val="single" w:sz="6" w:space="0" w:color="auto"/>
              <w:right w:val="single" w:sz="6" w:space="0" w:color="auto"/>
            </w:tcBorders>
            <w:vAlign w:val="center"/>
          </w:tcPr>
          <w:p w14:paraId="0289326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64603AB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5AB96462"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154CF5A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4.1.4.5</w:t>
            </w:r>
          </w:p>
        </w:tc>
        <w:tc>
          <w:tcPr>
            <w:tcW w:w="3544" w:type="dxa"/>
            <w:tcBorders>
              <w:top w:val="single" w:sz="6" w:space="0" w:color="auto"/>
              <w:left w:val="single" w:sz="6" w:space="0" w:color="auto"/>
              <w:bottom w:val="single" w:sz="6" w:space="0" w:color="auto"/>
              <w:right w:val="single" w:sz="6" w:space="0" w:color="auto"/>
            </w:tcBorders>
            <w:vAlign w:val="center"/>
          </w:tcPr>
          <w:p w14:paraId="44787FF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Derechos no Comprendidos en la Ley de Ingresos Vigente, Causados en Ejercicios Fiscales Anteriores Pendientes de Liquidación o Pago</w:t>
            </w:r>
          </w:p>
        </w:tc>
      </w:tr>
      <w:tr w:rsidR="00690B65" w:rsidRPr="00501FFD" w14:paraId="473DAE2B" w14:textId="77777777" w:rsidTr="004B75EB">
        <w:trPr>
          <w:trHeight w:val="1125"/>
        </w:trPr>
        <w:tc>
          <w:tcPr>
            <w:tcW w:w="495" w:type="dxa"/>
            <w:tcBorders>
              <w:top w:val="single" w:sz="6" w:space="0" w:color="auto"/>
              <w:left w:val="single" w:sz="6" w:space="0" w:color="auto"/>
              <w:bottom w:val="single" w:sz="6" w:space="0" w:color="auto"/>
              <w:right w:val="single" w:sz="6" w:space="0" w:color="auto"/>
            </w:tcBorders>
            <w:vAlign w:val="center"/>
          </w:tcPr>
          <w:p w14:paraId="471A084D"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lastRenderedPageBreak/>
              <w:t>49</w:t>
            </w:r>
          </w:p>
        </w:tc>
        <w:tc>
          <w:tcPr>
            <w:tcW w:w="3551" w:type="dxa"/>
            <w:tcBorders>
              <w:top w:val="single" w:sz="6" w:space="0" w:color="auto"/>
              <w:left w:val="single" w:sz="6" w:space="0" w:color="auto"/>
              <w:bottom w:val="single" w:sz="6" w:space="0" w:color="auto"/>
              <w:right w:val="single" w:sz="6" w:space="0" w:color="auto"/>
            </w:tcBorders>
            <w:vAlign w:val="center"/>
          </w:tcPr>
          <w:p w14:paraId="4CBD4B2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Derechos no Comprendidos en la Ley de Ingresos Vigente, Causados en Ejercicios Fiscales Anteriores Pendientes de Liquidación o Pago</w:t>
            </w:r>
          </w:p>
        </w:tc>
        <w:tc>
          <w:tcPr>
            <w:tcW w:w="1274" w:type="dxa"/>
            <w:tcBorders>
              <w:top w:val="single" w:sz="6" w:space="0" w:color="auto"/>
              <w:left w:val="single" w:sz="6" w:space="0" w:color="auto"/>
              <w:bottom w:val="single" w:sz="6" w:space="0" w:color="auto"/>
              <w:right w:val="single" w:sz="6" w:space="0" w:color="auto"/>
            </w:tcBorders>
            <w:vAlign w:val="center"/>
          </w:tcPr>
          <w:p w14:paraId="14F85D6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851" w:type="dxa"/>
            <w:tcBorders>
              <w:top w:val="single" w:sz="6" w:space="0" w:color="auto"/>
              <w:left w:val="single" w:sz="6" w:space="0" w:color="auto"/>
              <w:bottom w:val="single" w:sz="6" w:space="0" w:color="auto"/>
              <w:right w:val="single" w:sz="6" w:space="0" w:color="auto"/>
            </w:tcBorders>
            <w:vAlign w:val="center"/>
          </w:tcPr>
          <w:p w14:paraId="1723EA2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57DB64D6"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16B8513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4.1.4.5</w:t>
            </w:r>
          </w:p>
        </w:tc>
        <w:tc>
          <w:tcPr>
            <w:tcW w:w="3544" w:type="dxa"/>
            <w:tcBorders>
              <w:top w:val="single" w:sz="6" w:space="0" w:color="auto"/>
              <w:left w:val="single" w:sz="6" w:space="0" w:color="auto"/>
              <w:bottom w:val="single" w:sz="6" w:space="0" w:color="auto"/>
              <w:right w:val="single" w:sz="6" w:space="0" w:color="auto"/>
            </w:tcBorders>
            <w:vAlign w:val="center"/>
          </w:tcPr>
          <w:p w14:paraId="380F8A6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Derechos no Comprendidos en la Ley de Ingresos Vigente, Causados en Ejercicios Fiscales Anteriores Pendientes de Liquidación o Pago</w:t>
            </w:r>
          </w:p>
        </w:tc>
      </w:tr>
      <w:tr w:rsidR="00690B65" w:rsidRPr="00501FFD" w14:paraId="522A8264" w14:textId="77777777" w:rsidTr="004B75EB">
        <w:trPr>
          <w:trHeight w:val="1255"/>
        </w:trPr>
        <w:tc>
          <w:tcPr>
            <w:tcW w:w="495" w:type="dxa"/>
            <w:tcBorders>
              <w:top w:val="single" w:sz="6" w:space="0" w:color="auto"/>
              <w:left w:val="single" w:sz="6" w:space="0" w:color="auto"/>
              <w:bottom w:val="single" w:sz="6" w:space="0" w:color="auto"/>
              <w:right w:val="single" w:sz="6" w:space="0" w:color="auto"/>
            </w:tcBorders>
            <w:vAlign w:val="center"/>
          </w:tcPr>
          <w:p w14:paraId="244F812A"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49</w:t>
            </w:r>
          </w:p>
        </w:tc>
        <w:tc>
          <w:tcPr>
            <w:tcW w:w="3551" w:type="dxa"/>
            <w:tcBorders>
              <w:top w:val="single" w:sz="6" w:space="0" w:color="auto"/>
              <w:left w:val="single" w:sz="6" w:space="0" w:color="auto"/>
              <w:bottom w:val="single" w:sz="6" w:space="0" w:color="auto"/>
              <w:right w:val="single" w:sz="6" w:space="0" w:color="auto"/>
            </w:tcBorders>
            <w:vAlign w:val="center"/>
          </w:tcPr>
          <w:p w14:paraId="191ADE0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Derechos no Comprendidos en la Ley de Ingresos Vigente, Causados en Ejercicios Fiscales Anteriores Pendientes de Liquidación o Pago</w:t>
            </w:r>
          </w:p>
        </w:tc>
        <w:tc>
          <w:tcPr>
            <w:tcW w:w="1274" w:type="dxa"/>
            <w:tcBorders>
              <w:top w:val="single" w:sz="6" w:space="0" w:color="auto"/>
              <w:left w:val="single" w:sz="6" w:space="0" w:color="auto"/>
              <w:bottom w:val="single" w:sz="6" w:space="0" w:color="auto"/>
              <w:right w:val="single" w:sz="6" w:space="0" w:color="auto"/>
            </w:tcBorders>
            <w:vAlign w:val="center"/>
          </w:tcPr>
          <w:p w14:paraId="36C5A8F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851" w:type="dxa"/>
            <w:tcBorders>
              <w:top w:val="single" w:sz="6" w:space="0" w:color="auto"/>
              <w:left w:val="single" w:sz="6" w:space="0" w:color="auto"/>
              <w:bottom w:val="single" w:sz="6" w:space="0" w:color="auto"/>
              <w:right w:val="single" w:sz="6" w:space="0" w:color="auto"/>
            </w:tcBorders>
            <w:vAlign w:val="center"/>
          </w:tcPr>
          <w:p w14:paraId="57EFB21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21901C8F"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30A46B9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4.1.4.5</w:t>
            </w:r>
          </w:p>
        </w:tc>
        <w:tc>
          <w:tcPr>
            <w:tcW w:w="3544" w:type="dxa"/>
            <w:tcBorders>
              <w:top w:val="single" w:sz="6" w:space="0" w:color="auto"/>
              <w:left w:val="single" w:sz="6" w:space="0" w:color="auto"/>
              <w:bottom w:val="single" w:sz="6" w:space="0" w:color="auto"/>
              <w:right w:val="single" w:sz="6" w:space="0" w:color="auto"/>
            </w:tcBorders>
            <w:vAlign w:val="center"/>
          </w:tcPr>
          <w:p w14:paraId="2EC18C2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Derechos no Comprendidos en la Ley de Ingresos Vigente, Causados en Ejercicios Fiscales Anteriores Pendientes de Liquidación o Pago</w:t>
            </w:r>
          </w:p>
        </w:tc>
      </w:tr>
      <w:tr w:rsidR="00690B65" w:rsidRPr="00501FFD" w14:paraId="65B37863" w14:textId="77777777" w:rsidTr="004B75EB">
        <w:trPr>
          <w:trHeight w:val="348"/>
        </w:trPr>
        <w:tc>
          <w:tcPr>
            <w:tcW w:w="495" w:type="dxa"/>
            <w:tcBorders>
              <w:top w:val="single" w:sz="6" w:space="0" w:color="auto"/>
              <w:left w:val="single" w:sz="6" w:space="0" w:color="auto"/>
              <w:bottom w:val="single" w:sz="6" w:space="0" w:color="auto"/>
              <w:right w:val="single" w:sz="6" w:space="0" w:color="auto"/>
            </w:tcBorders>
            <w:vAlign w:val="center"/>
          </w:tcPr>
          <w:p w14:paraId="43D92872"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51</w:t>
            </w:r>
          </w:p>
        </w:tc>
        <w:tc>
          <w:tcPr>
            <w:tcW w:w="3551" w:type="dxa"/>
            <w:tcBorders>
              <w:top w:val="single" w:sz="6" w:space="0" w:color="auto"/>
              <w:left w:val="single" w:sz="6" w:space="0" w:color="auto"/>
              <w:bottom w:val="single" w:sz="6" w:space="0" w:color="auto"/>
              <w:right w:val="single" w:sz="6" w:space="0" w:color="auto"/>
            </w:tcBorders>
            <w:vAlign w:val="center"/>
          </w:tcPr>
          <w:p w14:paraId="7CF1696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Productos</w:t>
            </w:r>
          </w:p>
        </w:tc>
        <w:tc>
          <w:tcPr>
            <w:tcW w:w="1274" w:type="dxa"/>
            <w:tcBorders>
              <w:top w:val="single" w:sz="6" w:space="0" w:color="auto"/>
              <w:left w:val="single" w:sz="6" w:space="0" w:color="auto"/>
              <w:bottom w:val="single" w:sz="6" w:space="0" w:color="auto"/>
              <w:right w:val="single" w:sz="6" w:space="0" w:color="auto"/>
            </w:tcBorders>
            <w:vAlign w:val="center"/>
          </w:tcPr>
          <w:p w14:paraId="5465023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4212A63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607F423A"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0D1C986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4.1.5.1</w:t>
            </w:r>
          </w:p>
        </w:tc>
        <w:tc>
          <w:tcPr>
            <w:tcW w:w="3544" w:type="dxa"/>
            <w:tcBorders>
              <w:top w:val="single" w:sz="6" w:space="0" w:color="auto"/>
              <w:left w:val="single" w:sz="6" w:space="0" w:color="auto"/>
              <w:bottom w:val="single" w:sz="6" w:space="0" w:color="auto"/>
              <w:right w:val="single" w:sz="6" w:space="0" w:color="auto"/>
            </w:tcBorders>
            <w:vAlign w:val="center"/>
          </w:tcPr>
          <w:p w14:paraId="1D0F0EB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Productos</w:t>
            </w:r>
            <w:r w:rsidRPr="00501FFD">
              <w:rPr>
                <w:rStyle w:val="Refdenotaalpie"/>
                <w:color w:val="000000"/>
                <w:sz w:val="16"/>
                <w:szCs w:val="14"/>
                <w:lang w:val="es-MX"/>
              </w:rPr>
              <w:footnoteReference w:id="1"/>
            </w:r>
          </w:p>
        </w:tc>
      </w:tr>
      <w:tr w:rsidR="00690B65" w:rsidRPr="00501FFD" w14:paraId="629FB7B2"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11E50DF" w14:textId="77777777" w:rsidR="00690B65" w:rsidRPr="00501FFD" w:rsidRDefault="00690B65" w:rsidP="004B75EB">
            <w:pPr>
              <w:pStyle w:val="Texto"/>
              <w:spacing w:before="20" w:after="20" w:line="230" w:lineRule="exact"/>
              <w:ind w:left="-28" w:right="-28" w:firstLine="0"/>
              <w:jc w:val="center"/>
              <w:rPr>
                <w:color w:val="000000"/>
                <w:sz w:val="16"/>
                <w:szCs w:val="14"/>
                <w:lang w:val="es-MX"/>
              </w:rPr>
            </w:pPr>
            <w:r>
              <w:rPr>
                <w:color w:val="000000"/>
                <w:sz w:val="16"/>
                <w:szCs w:val="14"/>
                <w:lang w:val="es-MX"/>
              </w:rPr>
              <w:t>51</w:t>
            </w:r>
          </w:p>
        </w:tc>
        <w:tc>
          <w:tcPr>
            <w:tcW w:w="3551" w:type="dxa"/>
            <w:tcBorders>
              <w:top w:val="single" w:sz="6" w:space="0" w:color="auto"/>
              <w:left w:val="single" w:sz="6" w:space="0" w:color="auto"/>
              <w:bottom w:val="single" w:sz="6" w:space="0" w:color="auto"/>
              <w:right w:val="single" w:sz="6" w:space="0" w:color="auto"/>
            </w:tcBorders>
            <w:vAlign w:val="center"/>
          </w:tcPr>
          <w:p w14:paraId="73114BDB" w14:textId="77777777" w:rsidR="00690B65" w:rsidRDefault="00690B65" w:rsidP="004B75EB">
            <w:pPr>
              <w:pStyle w:val="Texto"/>
              <w:spacing w:before="20" w:after="20" w:line="230" w:lineRule="exact"/>
              <w:ind w:firstLine="0"/>
              <w:jc w:val="left"/>
              <w:rPr>
                <w:color w:val="000000"/>
                <w:sz w:val="16"/>
                <w:szCs w:val="14"/>
                <w:lang w:val="es-MX"/>
              </w:rPr>
            </w:pPr>
            <w:r w:rsidRPr="00EF5617">
              <w:rPr>
                <w:color w:val="000000"/>
                <w:sz w:val="16"/>
                <w:szCs w:val="14"/>
                <w:lang w:val="es-MX"/>
              </w:rPr>
              <w:t>Productos (venta de bienes inmuebles, muebles e intangibles)</w:t>
            </w:r>
          </w:p>
          <w:p w14:paraId="79981062" w14:textId="77777777" w:rsidR="00690B65" w:rsidRPr="00C71524" w:rsidRDefault="00690B65" w:rsidP="004B75EB">
            <w:pPr>
              <w:pStyle w:val="Texto"/>
              <w:spacing w:before="20" w:after="20" w:line="230" w:lineRule="exact"/>
              <w:ind w:firstLine="0"/>
              <w:jc w:val="right"/>
              <w:rPr>
                <w:color w:val="000000"/>
                <w:sz w:val="14"/>
                <w:szCs w:val="14"/>
                <w:lang w:val="es-MX"/>
              </w:rPr>
            </w:pPr>
            <w:r w:rsidRPr="00C71524">
              <w:rPr>
                <w:color w:val="0000FF"/>
                <w:sz w:val="14"/>
                <w:szCs w:val="14"/>
              </w:rPr>
              <w:t>Adicion DOF 09-08-2023</w:t>
            </w:r>
          </w:p>
        </w:tc>
        <w:tc>
          <w:tcPr>
            <w:tcW w:w="1274" w:type="dxa"/>
            <w:tcBorders>
              <w:top w:val="single" w:sz="6" w:space="0" w:color="auto"/>
              <w:left w:val="single" w:sz="6" w:space="0" w:color="auto"/>
              <w:bottom w:val="single" w:sz="6" w:space="0" w:color="auto"/>
              <w:right w:val="single" w:sz="6" w:space="0" w:color="auto"/>
            </w:tcBorders>
            <w:vAlign w:val="center"/>
          </w:tcPr>
          <w:p w14:paraId="59B97B4F" w14:textId="77777777" w:rsidR="00690B65" w:rsidRPr="00501FFD" w:rsidRDefault="00690B65" w:rsidP="004B75EB">
            <w:pPr>
              <w:pStyle w:val="Texto"/>
              <w:spacing w:before="20" w:after="20" w:line="230" w:lineRule="exact"/>
              <w:ind w:firstLine="0"/>
              <w:jc w:val="left"/>
              <w:rPr>
                <w:color w:val="000000"/>
                <w:sz w:val="16"/>
                <w:szCs w:val="14"/>
                <w:lang w:val="es-MX"/>
              </w:rPr>
            </w:pPr>
            <w:r w:rsidRPr="00EF5617">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3BBC5B58" w14:textId="77777777" w:rsidR="00690B65" w:rsidRPr="00501FFD" w:rsidRDefault="00690B65" w:rsidP="004B75EB">
            <w:pPr>
              <w:pStyle w:val="Texto"/>
              <w:spacing w:before="20" w:after="20" w:line="230" w:lineRule="exact"/>
              <w:ind w:firstLine="0"/>
              <w:jc w:val="left"/>
              <w:rPr>
                <w:sz w:val="16"/>
                <w:szCs w:val="14"/>
                <w:lang w:val="es-MX"/>
              </w:rPr>
            </w:pPr>
            <w:r w:rsidRPr="00EF5617">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44090A0C" w14:textId="77777777" w:rsidR="00690B65" w:rsidRPr="00501FFD" w:rsidRDefault="00690B65" w:rsidP="004B75EB">
            <w:pPr>
              <w:pStyle w:val="Texto"/>
              <w:spacing w:before="20" w:after="20" w:line="230" w:lineRule="exact"/>
              <w:ind w:left="-28" w:right="-28" w:firstLine="0"/>
              <w:jc w:val="left"/>
              <w:rPr>
                <w:sz w:val="16"/>
                <w:szCs w:val="14"/>
                <w:lang w:val="es-MX"/>
              </w:rPr>
            </w:pPr>
            <w:r w:rsidRPr="00EF5617">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29D3485A" w14:textId="77777777" w:rsidR="00690B65" w:rsidRPr="00501FFD" w:rsidRDefault="00690B65" w:rsidP="004B75EB">
            <w:pPr>
              <w:pStyle w:val="Texto"/>
              <w:spacing w:before="20" w:after="20" w:line="230" w:lineRule="exact"/>
              <w:ind w:firstLine="0"/>
              <w:jc w:val="left"/>
              <w:rPr>
                <w:color w:val="000000"/>
                <w:sz w:val="16"/>
                <w:szCs w:val="14"/>
                <w:lang w:val="es-MX"/>
              </w:rPr>
            </w:pPr>
            <w:r>
              <w:rPr>
                <w:color w:val="000000"/>
                <w:sz w:val="16"/>
                <w:szCs w:val="14"/>
                <w:lang w:val="es-MX"/>
              </w:rPr>
              <w:t>1.2.3.1</w:t>
            </w:r>
          </w:p>
        </w:tc>
        <w:tc>
          <w:tcPr>
            <w:tcW w:w="3544" w:type="dxa"/>
            <w:tcBorders>
              <w:top w:val="single" w:sz="6" w:space="0" w:color="auto"/>
              <w:left w:val="single" w:sz="6" w:space="0" w:color="auto"/>
              <w:bottom w:val="single" w:sz="6" w:space="0" w:color="auto"/>
              <w:right w:val="single" w:sz="6" w:space="0" w:color="auto"/>
            </w:tcBorders>
            <w:vAlign w:val="center"/>
          </w:tcPr>
          <w:p w14:paraId="298B5DF1" w14:textId="77777777" w:rsidR="00690B65" w:rsidRPr="00501FFD" w:rsidRDefault="00690B65" w:rsidP="004B75EB">
            <w:pPr>
              <w:pStyle w:val="Texto"/>
              <w:spacing w:before="20" w:after="20" w:line="230" w:lineRule="exact"/>
              <w:ind w:firstLine="0"/>
              <w:jc w:val="left"/>
              <w:rPr>
                <w:color w:val="000000"/>
                <w:sz w:val="16"/>
                <w:szCs w:val="14"/>
                <w:lang w:val="es-MX"/>
              </w:rPr>
            </w:pPr>
            <w:r w:rsidRPr="00EF5617">
              <w:rPr>
                <w:color w:val="000000"/>
                <w:sz w:val="16"/>
                <w:szCs w:val="14"/>
                <w:lang w:val="es-MX"/>
              </w:rPr>
              <w:t>Terrenos</w:t>
            </w:r>
          </w:p>
        </w:tc>
      </w:tr>
      <w:tr w:rsidR="00690B65" w:rsidRPr="00501FFD" w14:paraId="440DFE6E"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4571D01" w14:textId="77777777" w:rsidR="00690B65" w:rsidRPr="00501FFD" w:rsidRDefault="00690B65" w:rsidP="004B75EB">
            <w:pPr>
              <w:pStyle w:val="Texto"/>
              <w:spacing w:before="20" w:after="20" w:line="230" w:lineRule="exact"/>
              <w:ind w:left="-28" w:right="-28" w:firstLine="0"/>
              <w:jc w:val="center"/>
              <w:rPr>
                <w:color w:val="000000"/>
                <w:sz w:val="16"/>
                <w:szCs w:val="14"/>
                <w:lang w:val="es-MX"/>
              </w:rPr>
            </w:pPr>
            <w:r>
              <w:rPr>
                <w:color w:val="000000"/>
                <w:sz w:val="16"/>
                <w:szCs w:val="14"/>
                <w:lang w:val="es-MX"/>
              </w:rPr>
              <w:t>51</w:t>
            </w:r>
          </w:p>
        </w:tc>
        <w:tc>
          <w:tcPr>
            <w:tcW w:w="3551" w:type="dxa"/>
            <w:tcBorders>
              <w:top w:val="single" w:sz="6" w:space="0" w:color="auto"/>
              <w:left w:val="single" w:sz="6" w:space="0" w:color="auto"/>
              <w:bottom w:val="single" w:sz="6" w:space="0" w:color="auto"/>
              <w:right w:val="single" w:sz="6" w:space="0" w:color="auto"/>
            </w:tcBorders>
            <w:vAlign w:val="center"/>
          </w:tcPr>
          <w:p w14:paraId="3D007413" w14:textId="77777777" w:rsidR="00690B65" w:rsidRPr="004F1329" w:rsidRDefault="00690B65" w:rsidP="004B75EB">
            <w:pPr>
              <w:pStyle w:val="Texto"/>
              <w:spacing w:before="20" w:after="20" w:line="230" w:lineRule="exact"/>
              <w:ind w:firstLine="0"/>
              <w:jc w:val="left"/>
              <w:rPr>
                <w:color w:val="000000"/>
                <w:sz w:val="16"/>
                <w:szCs w:val="14"/>
                <w:lang w:val="es-MX"/>
              </w:rPr>
            </w:pPr>
            <w:r w:rsidRPr="004F1329">
              <w:rPr>
                <w:color w:val="000000"/>
                <w:sz w:val="16"/>
                <w:szCs w:val="14"/>
                <w:lang w:val="es-MX"/>
              </w:rPr>
              <w:t>Productos (venta de bienes inmuebles, muebles e intangibles)</w:t>
            </w:r>
          </w:p>
          <w:p w14:paraId="5571C608" w14:textId="77777777" w:rsidR="00690B65" w:rsidRPr="00C71524" w:rsidRDefault="00690B65" w:rsidP="004B75EB">
            <w:pPr>
              <w:pStyle w:val="Texto"/>
              <w:spacing w:before="20" w:after="20" w:line="230" w:lineRule="exact"/>
              <w:ind w:firstLine="0"/>
              <w:jc w:val="right"/>
              <w:rPr>
                <w:color w:val="000000"/>
                <w:sz w:val="14"/>
                <w:szCs w:val="14"/>
                <w:lang w:val="es-MX"/>
              </w:rPr>
            </w:pPr>
            <w:r w:rsidRPr="00C71524">
              <w:rPr>
                <w:color w:val="0000FF"/>
                <w:sz w:val="14"/>
                <w:szCs w:val="14"/>
              </w:rPr>
              <w:t>Adicion DOF 09-08-2023</w:t>
            </w:r>
          </w:p>
        </w:tc>
        <w:tc>
          <w:tcPr>
            <w:tcW w:w="1274" w:type="dxa"/>
            <w:tcBorders>
              <w:top w:val="single" w:sz="6" w:space="0" w:color="auto"/>
              <w:left w:val="single" w:sz="6" w:space="0" w:color="auto"/>
              <w:bottom w:val="single" w:sz="6" w:space="0" w:color="auto"/>
              <w:right w:val="single" w:sz="6" w:space="0" w:color="auto"/>
            </w:tcBorders>
            <w:vAlign w:val="center"/>
          </w:tcPr>
          <w:p w14:paraId="08C7058A"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562C306F" w14:textId="77777777" w:rsidR="00690B65" w:rsidRPr="00501FFD" w:rsidRDefault="00690B65" w:rsidP="004B75EB">
            <w:pPr>
              <w:pStyle w:val="Texto"/>
              <w:spacing w:before="20" w:after="20" w:line="230" w:lineRule="exact"/>
              <w:ind w:firstLine="0"/>
              <w:jc w:val="left"/>
              <w:rPr>
                <w:sz w:val="16"/>
                <w:szCs w:val="14"/>
                <w:lang w:val="es-MX"/>
              </w:rPr>
            </w:pPr>
            <w:r w:rsidRPr="00911FA2">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784B0017" w14:textId="77777777" w:rsidR="00690B65" w:rsidRPr="00501FFD" w:rsidRDefault="00690B65" w:rsidP="004B75EB">
            <w:pPr>
              <w:pStyle w:val="Texto"/>
              <w:spacing w:before="20" w:after="20" w:line="230" w:lineRule="exact"/>
              <w:ind w:left="-28" w:right="-28" w:firstLine="0"/>
              <w:jc w:val="left"/>
              <w:rPr>
                <w:sz w:val="16"/>
                <w:szCs w:val="14"/>
                <w:lang w:val="es-MX"/>
              </w:rPr>
            </w:pPr>
            <w:r w:rsidRPr="00911FA2">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704F7687"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1.2.3.2</w:t>
            </w:r>
          </w:p>
        </w:tc>
        <w:tc>
          <w:tcPr>
            <w:tcW w:w="3544" w:type="dxa"/>
            <w:tcBorders>
              <w:top w:val="single" w:sz="6" w:space="0" w:color="auto"/>
              <w:left w:val="single" w:sz="6" w:space="0" w:color="auto"/>
              <w:bottom w:val="single" w:sz="6" w:space="0" w:color="auto"/>
              <w:right w:val="single" w:sz="6" w:space="0" w:color="auto"/>
            </w:tcBorders>
            <w:vAlign w:val="center"/>
          </w:tcPr>
          <w:p w14:paraId="338302C5"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Viviendas</w:t>
            </w:r>
          </w:p>
        </w:tc>
      </w:tr>
      <w:tr w:rsidR="00690B65" w:rsidRPr="00501FFD" w14:paraId="2876F150"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7E6AB02" w14:textId="77777777" w:rsidR="00690B65" w:rsidRPr="00501FFD" w:rsidRDefault="00690B65" w:rsidP="004B75EB">
            <w:pPr>
              <w:pStyle w:val="Texto"/>
              <w:spacing w:before="20" w:after="20" w:line="230" w:lineRule="exact"/>
              <w:ind w:left="-28" w:right="-28" w:firstLine="0"/>
              <w:jc w:val="center"/>
              <w:rPr>
                <w:color w:val="000000"/>
                <w:sz w:val="16"/>
                <w:szCs w:val="14"/>
                <w:lang w:val="es-MX"/>
              </w:rPr>
            </w:pPr>
            <w:r>
              <w:rPr>
                <w:color w:val="000000"/>
                <w:sz w:val="16"/>
                <w:szCs w:val="14"/>
                <w:lang w:val="es-MX"/>
              </w:rPr>
              <w:t>51</w:t>
            </w:r>
          </w:p>
        </w:tc>
        <w:tc>
          <w:tcPr>
            <w:tcW w:w="3551" w:type="dxa"/>
            <w:tcBorders>
              <w:top w:val="single" w:sz="6" w:space="0" w:color="auto"/>
              <w:left w:val="single" w:sz="6" w:space="0" w:color="auto"/>
              <w:bottom w:val="single" w:sz="6" w:space="0" w:color="auto"/>
              <w:right w:val="single" w:sz="6" w:space="0" w:color="auto"/>
            </w:tcBorders>
            <w:vAlign w:val="center"/>
          </w:tcPr>
          <w:p w14:paraId="173B5EE5" w14:textId="77777777" w:rsidR="00690B65" w:rsidRPr="004F1329" w:rsidRDefault="00690B65" w:rsidP="004B75EB">
            <w:pPr>
              <w:pStyle w:val="Texto"/>
              <w:spacing w:before="20" w:after="20" w:line="230" w:lineRule="exact"/>
              <w:ind w:firstLine="0"/>
              <w:jc w:val="left"/>
              <w:rPr>
                <w:color w:val="000000"/>
                <w:sz w:val="16"/>
                <w:szCs w:val="14"/>
                <w:lang w:val="es-MX"/>
              </w:rPr>
            </w:pPr>
            <w:r w:rsidRPr="004F1329">
              <w:rPr>
                <w:color w:val="000000"/>
                <w:sz w:val="16"/>
                <w:szCs w:val="14"/>
                <w:lang w:val="es-MX"/>
              </w:rPr>
              <w:t>Productos (venta de bienes inmuebles, muebles e intangibles)</w:t>
            </w:r>
          </w:p>
          <w:p w14:paraId="5BB431A2" w14:textId="77777777" w:rsidR="00690B65" w:rsidRPr="00C71524" w:rsidRDefault="00690B65" w:rsidP="004B75EB">
            <w:pPr>
              <w:pStyle w:val="Texto"/>
              <w:spacing w:before="20" w:after="20" w:line="230" w:lineRule="exact"/>
              <w:ind w:firstLine="0"/>
              <w:jc w:val="right"/>
              <w:rPr>
                <w:color w:val="000000"/>
                <w:sz w:val="14"/>
                <w:szCs w:val="14"/>
                <w:lang w:val="es-MX"/>
              </w:rPr>
            </w:pPr>
            <w:r w:rsidRPr="00C71524">
              <w:rPr>
                <w:color w:val="0000FF"/>
                <w:sz w:val="14"/>
                <w:szCs w:val="14"/>
              </w:rPr>
              <w:t>Adicion DOF 09-08-2023</w:t>
            </w:r>
          </w:p>
        </w:tc>
        <w:tc>
          <w:tcPr>
            <w:tcW w:w="1274" w:type="dxa"/>
            <w:tcBorders>
              <w:top w:val="single" w:sz="6" w:space="0" w:color="auto"/>
              <w:left w:val="single" w:sz="6" w:space="0" w:color="auto"/>
              <w:bottom w:val="single" w:sz="6" w:space="0" w:color="auto"/>
              <w:right w:val="single" w:sz="6" w:space="0" w:color="auto"/>
            </w:tcBorders>
            <w:vAlign w:val="center"/>
          </w:tcPr>
          <w:p w14:paraId="2AE107C4"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15F3C3F8" w14:textId="77777777" w:rsidR="00690B65" w:rsidRPr="00501FFD" w:rsidRDefault="00690B65" w:rsidP="004B75EB">
            <w:pPr>
              <w:pStyle w:val="Texto"/>
              <w:spacing w:before="20" w:after="20" w:line="230" w:lineRule="exact"/>
              <w:ind w:firstLine="0"/>
              <w:jc w:val="left"/>
              <w:rPr>
                <w:sz w:val="16"/>
                <w:szCs w:val="14"/>
                <w:lang w:val="es-MX"/>
              </w:rPr>
            </w:pPr>
            <w:r w:rsidRPr="00911FA2">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43B1CBCC" w14:textId="77777777" w:rsidR="00690B65" w:rsidRPr="00501FFD" w:rsidRDefault="00690B65" w:rsidP="004B75EB">
            <w:pPr>
              <w:pStyle w:val="Texto"/>
              <w:spacing w:before="20" w:after="20" w:line="230" w:lineRule="exact"/>
              <w:ind w:left="-28" w:right="-28" w:firstLine="0"/>
              <w:jc w:val="left"/>
              <w:rPr>
                <w:sz w:val="16"/>
                <w:szCs w:val="14"/>
                <w:lang w:val="es-MX"/>
              </w:rPr>
            </w:pPr>
            <w:r w:rsidRPr="00911FA2">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16E42E9F"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1.2.3.3</w:t>
            </w:r>
          </w:p>
        </w:tc>
        <w:tc>
          <w:tcPr>
            <w:tcW w:w="3544" w:type="dxa"/>
            <w:tcBorders>
              <w:top w:val="single" w:sz="6" w:space="0" w:color="auto"/>
              <w:left w:val="single" w:sz="6" w:space="0" w:color="auto"/>
              <w:bottom w:val="single" w:sz="6" w:space="0" w:color="auto"/>
              <w:right w:val="single" w:sz="6" w:space="0" w:color="auto"/>
            </w:tcBorders>
            <w:vAlign w:val="center"/>
          </w:tcPr>
          <w:p w14:paraId="4ADD579D"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Edificios no Habitacionales</w:t>
            </w:r>
          </w:p>
        </w:tc>
      </w:tr>
      <w:tr w:rsidR="00690B65" w:rsidRPr="00501FFD" w14:paraId="6336F84C"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6144447" w14:textId="77777777" w:rsidR="00690B65" w:rsidRPr="00501FFD" w:rsidRDefault="00690B65" w:rsidP="004B75EB">
            <w:pPr>
              <w:pStyle w:val="Texto"/>
              <w:spacing w:before="20" w:after="20" w:line="230" w:lineRule="exact"/>
              <w:ind w:left="-28" w:right="-28" w:firstLine="0"/>
              <w:jc w:val="center"/>
              <w:rPr>
                <w:color w:val="000000"/>
                <w:sz w:val="16"/>
                <w:szCs w:val="14"/>
                <w:lang w:val="es-MX"/>
              </w:rPr>
            </w:pPr>
            <w:r>
              <w:rPr>
                <w:color w:val="000000"/>
                <w:sz w:val="16"/>
                <w:szCs w:val="14"/>
                <w:lang w:val="es-MX"/>
              </w:rPr>
              <w:t>51</w:t>
            </w:r>
          </w:p>
        </w:tc>
        <w:tc>
          <w:tcPr>
            <w:tcW w:w="3551" w:type="dxa"/>
            <w:tcBorders>
              <w:top w:val="single" w:sz="6" w:space="0" w:color="auto"/>
              <w:left w:val="single" w:sz="6" w:space="0" w:color="auto"/>
              <w:bottom w:val="single" w:sz="6" w:space="0" w:color="auto"/>
              <w:right w:val="single" w:sz="6" w:space="0" w:color="auto"/>
            </w:tcBorders>
            <w:vAlign w:val="center"/>
          </w:tcPr>
          <w:p w14:paraId="028C5D2B" w14:textId="77777777" w:rsidR="00690B65" w:rsidRPr="004F1329" w:rsidRDefault="00690B65" w:rsidP="004B75EB">
            <w:pPr>
              <w:pStyle w:val="Texto"/>
              <w:spacing w:before="20" w:after="20" w:line="230" w:lineRule="exact"/>
              <w:ind w:firstLine="0"/>
              <w:jc w:val="left"/>
              <w:rPr>
                <w:color w:val="000000"/>
                <w:sz w:val="16"/>
                <w:szCs w:val="14"/>
                <w:lang w:val="es-MX"/>
              </w:rPr>
            </w:pPr>
            <w:r w:rsidRPr="004F1329">
              <w:rPr>
                <w:color w:val="000000"/>
                <w:sz w:val="16"/>
                <w:szCs w:val="14"/>
                <w:lang w:val="es-MX"/>
              </w:rPr>
              <w:t>Productos (venta de bienes inmuebles, muebles e intangibles)</w:t>
            </w:r>
          </w:p>
          <w:p w14:paraId="5DDEFA62" w14:textId="77777777" w:rsidR="00690B65" w:rsidRPr="004F1329" w:rsidRDefault="00690B65" w:rsidP="004B75EB">
            <w:pPr>
              <w:pStyle w:val="Texto"/>
              <w:spacing w:before="20" w:after="20" w:line="230" w:lineRule="exact"/>
              <w:ind w:firstLine="0"/>
              <w:jc w:val="right"/>
              <w:rPr>
                <w:color w:val="000000"/>
                <w:sz w:val="16"/>
                <w:szCs w:val="14"/>
                <w:lang w:val="es-MX"/>
              </w:rPr>
            </w:pPr>
            <w:r w:rsidRPr="00C71524">
              <w:rPr>
                <w:color w:val="0000FF"/>
                <w:sz w:val="14"/>
                <w:szCs w:val="14"/>
              </w:rPr>
              <w:t>Adicion DOF 09-08-2023</w:t>
            </w:r>
          </w:p>
        </w:tc>
        <w:tc>
          <w:tcPr>
            <w:tcW w:w="1274" w:type="dxa"/>
            <w:tcBorders>
              <w:top w:val="single" w:sz="6" w:space="0" w:color="auto"/>
              <w:left w:val="single" w:sz="6" w:space="0" w:color="auto"/>
              <w:bottom w:val="single" w:sz="6" w:space="0" w:color="auto"/>
              <w:right w:val="single" w:sz="6" w:space="0" w:color="auto"/>
            </w:tcBorders>
            <w:vAlign w:val="center"/>
          </w:tcPr>
          <w:p w14:paraId="4E38718C"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6668E093" w14:textId="77777777" w:rsidR="00690B65" w:rsidRPr="00501FFD" w:rsidRDefault="00690B65" w:rsidP="004B75EB">
            <w:pPr>
              <w:pStyle w:val="Texto"/>
              <w:spacing w:before="20" w:after="20" w:line="230" w:lineRule="exact"/>
              <w:ind w:firstLine="0"/>
              <w:jc w:val="left"/>
              <w:rPr>
                <w:sz w:val="16"/>
                <w:szCs w:val="14"/>
                <w:lang w:val="es-MX"/>
              </w:rPr>
            </w:pPr>
            <w:r w:rsidRPr="00911FA2">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607C43A3" w14:textId="77777777" w:rsidR="00690B65" w:rsidRPr="00501FFD" w:rsidRDefault="00690B65" w:rsidP="004B75EB">
            <w:pPr>
              <w:pStyle w:val="Texto"/>
              <w:spacing w:before="20" w:after="20" w:line="230" w:lineRule="exact"/>
              <w:ind w:left="-28" w:right="-28" w:firstLine="0"/>
              <w:jc w:val="left"/>
              <w:rPr>
                <w:sz w:val="16"/>
                <w:szCs w:val="14"/>
                <w:lang w:val="es-MX"/>
              </w:rPr>
            </w:pPr>
            <w:r w:rsidRPr="00911FA2">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1A3BB50F"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1.2.3.9</w:t>
            </w:r>
          </w:p>
        </w:tc>
        <w:tc>
          <w:tcPr>
            <w:tcW w:w="3544" w:type="dxa"/>
            <w:tcBorders>
              <w:top w:val="single" w:sz="6" w:space="0" w:color="auto"/>
              <w:left w:val="single" w:sz="6" w:space="0" w:color="auto"/>
              <w:bottom w:val="single" w:sz="6" w:space="0" w:color="auto"/>
              <w:right w:val="single" w:sz="6" w:space="0" w:color="auto"/>
            </w:tcBorders>
            <w:vAlign w:val="center"/>
          </w:tcPr>
          <w:p w14:paraId="7F9DC90D"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Otros Bienes Inmuebles</w:t>
            </w:r>
          </w:p>
        </w:tc>
      </w:tr>
      <w:tr w:rsidR="00690B65" w:rsidRPr="00501FFD" w14:paraId="546419C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EE0701F" w14:textId="77777777" w:rsidR="00690B65" w:rsidRPr="00501FFD" w:rsidRDefault="00690B65" w:rsidP="004B75EB">
            <w:pPr>
              <w:pStyle w:val="Texto"/>
              <w:spacing w:before="20" w:after="20" w:line="230" w:lineRule="exact"/>
              <w:ind w:left="-28" w:right="-28" w:firstLine="0"/>
              <w:jc w:val="center"/>
              <w:rPr>
                <w:color w:val="000000"/>
                <w:sz w:val="16"/>
                <w:szCs w:val="14"/>
                <w:lang w:val="es-MX"/>
              </w:rPr>
            </w:pPr>
            <w:r>
              <w:rPr>
                <w:color w:val="000000"/>
                <w:sz w:val="16"/>
                <w:szCs w:val="14"/>
                <w:lang w:val="es-MX"/>
              </w:rPr>
              <w:t>51</w:t>
            </w:r>
          </w:p>
        </w:tc>
        <w:tc>
          <w:tcPr>
            <w:tcW w:w="3551" w:type="dxa"/>
            <w:tcBorders>
              <w:top w:val="single" w:sz="6" w:space="0" w:color="auto"/>
              <w:left w:val="single" w:sz="6" w:space="0" w:color="auto"/>
              <w:bottom w:val="single" w:sz="6" w:space="0" w:color="auto"/>
              <w:right w:val="single" w:sz="6" w:space="0" w:color="auto"/>
            </w:tcBorders>
            <w:vAlign w:val="center"/>
          </w:tcPr>
          <w:p w14:paraId="133A406A" w14:textId="77777777" w:rsidR="00690B65" w:rsidRPr="004F1329" w:rsidRDefault="00690B65" w:rsidP="004B75EB">
            <w:pPr>
              <w:pStyle w:val="Texto"/>
              <w:spacing w:before="20" w:after="20" w:line="230" w:lineRule="exact"/>
              <w:ind w:firstLine="0"/>
              <w:jc w:val="left"/>
              <w:rPr>
                <w:color w:val="000000"/>
                <w:sz w:val="16"/>
                <w:szCs w:val="14"/>
                <w:lang w:val="es-MX"/>
              </w:rPr>
            </w:pPr>
            <w:r w:rsidRPr="004F1329">
              <w:rPr>
                <w:color w:val="000000"/>
                <w:sz w:val="16"/>
                <w:szCs w:val="14"/>
                <w:lang w:val="es-MX"/>
              </w:rPr>
              <w:t>Productos (venta de bienes inmuebles, muebles e intangibles)</w:t>
            </w:r>
          </w:p>
          <w:p w14:paraId="3CC5CC3E" w14:textId="77777777" w:rsidR="00690B65" w:rsidRPr="00C71524" w:rsidRDefault="00690B65" w:rsidP="004B75EB">
            <w:pPr>
              <w:pStyle w:val="Texto"/>
              <w:spacing w:before="20" w:after="20" w:line="230" w:lineRule="exact"/>
              <w:ind w:firstLine="0"/>
              <w:jc w:val="right"/>
              <w:rPr>
                <w:color w:val="0033CC"/>
                <w:sz w:val="16"/>
                <w:szCs w:val="14"/>
                <w:lang w:val="es-MX"/>
              </w:rPr>
            </w:pPr>
            <w:r w:rsidRPr="00C71524">
              <w:rPr>
                <w:color w:val="0000FF"/>
                <w:sz w:val="14"/>
                <w:szCs w:val="14"/>
              </w:rPr>
              <w:t>Adicion DOF 09-08-2023</w:t>
            </w:r>
          </w:p>
        </w:tc>
        <w:tc>
          <w:tcPr>
            <w:tcW w:w="1274" w:type="dxa"/>
            <w:tcBorders>
              <w:top w:val="single" w:sz="6" w:space="0" w:color="auto"/>
              <w:left w:val="single" w:sz="6" w:space="0" w:color="auto"/>
              <w:bottom w:val="single" w:sz="6" w:space="0" w:color="auto"/>
              <w:right w:val="single" w:sz="6" w:space="0" w:color="auto"/>
            </w:tcBorders>
            <w:vAlign w:val="center"/>
          </w:tcPr>
          <w:p w14:paraId="0B394709"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2F66D5F3" w14:textId="77777777" w:rsidR="00690B65" w:rsidRPr="00501FFD" w:rsidRDefault="00690B65" w:rsidP="004B75EB">
            <w:pPr>
              <w:pStyle w:val="Texto"/>
              <w:spacing w:before="20" w:after="20" w:line="230" w:lineRule="exact"/>
              <w:ind w:firstLine="0"/>
              <w:jc w:val="left"/>
              <w:rPr>
                <w:sz w:val="16"/>
                <w:szCs w:val="14"/>
                <w:lang w:val="es-MX"/>
              </w:rPr>
            </w:pPr>
            <w:r w:rsidRPr="00911FA2">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172A8F2A" w14:textId="77777777" w:rsidR="00690B65" w:rsidRPr="00501FFD" w:rsidRDefault="00690B65" w:rsidP="004B75EB">
            <w:pPr>
              <w:pStyle w:val="Texto"/>
              <w:spacing w:before="20" w:after="20" w:line="230" w:lineRule="exact"/>
              <w:ind w:left="-28" w:right="-28" w:firstLine="0"/>
              <w:jc w:val="left"/>
              <w:rPr>
                <w:sz w:val="16"/>
                <w:szCs w:val="14"/>
                <w:lang w:val="es-MX"/>
              </w:rPr>
            </w:pPr>
            <w:r w:rsidRPr="00911FA2">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56C30776"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1.2.4.1</w:t>
            </w:r>
          </w:p>
        </w:tc>
        <w:tc>
          <w:tcPr>
            <w:tcW w:w="3544" w:type="dxa"/>
            <w:tcBorders>
              <w:top w:val="single" w:sz="6" w:space="0" w:color="auto"/>
              <w:left w:val="single" w:sz="6" w:space="0" w:color="auto"/>
              <w:bottom w:val="single" w:sz="6" w:space="0" w:color="auto"/>
              <w:right w:val="single" w:sz="6" w:space="0" w:color="auto"/>
            </w:tcBorders>
            <w:vAlign w:val="center"/>
          </w:tcPr>
          <w:p w14:paraId="13022578"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Mobiliario y Equipo de Administración</w:t>
            </w:r>
          </w:p>
        </w:tc>
      </w:tr>
      <w:tr w:rsidR="00690B65" w:rsidRPr="00501FFD" w14:paraId="0233959C"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F3DAF14" w14:textId="77777777" w:rsidR="00690B65" w:rsidRPr="00501FFD" w:rsidRDefault="00690B65" w:rsidP="004B75EB">
            <w:pPr>
              <w:pStyle w:val="Texto"/>
              <w:spacing w:before="20" w:after="20" w:line="230" w:lineRule="exact"/>
              <w:ind w:left="-28" w:right="-28" w:firstLine="0"/>
              <w:jc w:val="center"/>
              <w:rPr>
                <w:color w:val="000000"/>
                <w:sz w:val="16"/>
                <w:szCs w:val="14"/>
                <w:lang w:val="es-MX"/>
              </w:rPr>
            </w:pPr>
            <w:r>
              <w:rPr>
                <w:color w:val="000000"/>
                <w:sz w:val="16"/>
                <w:szCs w:val="14"/>
                <w:lang w:val="es-MX"/>
              </w:rPr>
              <w:t>51</w:t>
            </w:r>
          </w:p>
        </w:tc>
        <w:tc>
          <w:tcPr>
            <w:tcW w:w="3551" w:type="dxa"/>
            <w:tcBorders>
              <w:top w:val="single" w:sz="6" w:space="0" w:color="auto"/>
              <w:left w:val="single" w:sz="6" w:space="0" w:color="auto"/>
              <w:bottom w:val="single" w:sz="6" w:space="0" w:color="auto"/>
              <w:right w:val="single" w:sz="6" w:space="0" w:color="auto"/>
            </w:tcBorders>
            <w:vAlign w:val="center"/>
          </w:tcPr>
          <w:p w14:paraId="1C724632" w14:textId="77777777" w:rsidR="00690B65" w:rsidRPr="004F1329" w:rsidRDefault="00690B65" w:rsidP="004B75EB">
            <w:pPr>
              <w:pStyle w:val="Texto"/>
              <w:spacing w:before="20" w:after="20" w:line="230" w:lineRule="exact"/>
              <w:ind w:firstLine="0"/>
              <w:jc w:val="left"/>
              <w:rPr>
                <w:color w:val="000000"/>
                <w:sz w:val="16"/>
                <w:szCs w:val="14"/>
                <w:lang w:val="es-MX"/>
              </w:rPr>
            </w:pPr>
            <w:r w:rsidRPr="004F1329">
              <w:rPr>
                <w:color w:val="000000"/>
                <w:sz w:val="16"/>
                <w:szCs w:val="14"/>
                <w:lang w:val="es-MX"/>
              </w:rPr>
              <w:t>Productos (venta de bienes inmuebles, muebles e intangibles)</w:t>
            </w:r>
          </w:p>
          <w:p w14:paraId="66FB9AEB" w14:textId="77777777" w:rsidR="00690B65" w:rsidRPr="004F1329" w:rsidRDefault="00690B65" w:rsidP="004B75EB">
            <w:pPr>
              <w:pStyle w:val="Texto"/>
              <w:spacing w:before="20" w:after="20" w:line="230" w:lineRule="exact"/>
              <w:ind w:firstLine="0"/>
              <w:jc w:val="right"/>
              <w:rPr>
                <w:color w:val="000000"/>
                <w:sz w:val="16"/>
                <w:szCs w:val="14"/>
                <w:lang w:val="es-MX"/>
              </w:rPr>
            </w:pPr>
            <w:r w:rsidRPr="00C71524">
              <w:rPr>
                <w:color w:val="0000FF"/>
                <w:sz w:val="14"/>
                <w:szCs w:val="14"/>
              </w:rPr>
              <w:t>Adicion DOF 09-08-2023</w:t>
            </w:r>
          </w:p>
        </w:tc>
        <w:tc>
          <w:tcPr>
            <w:tcW w:w="1274" w:type="dxa"/>
            <w:tcBorders>
              <w:top w:val="single" w:sz="6" w:space="0" w:color="auto"/>
              <w:left w:val="single" w:sz="6" w:space="0" w:color="auto"/>
              <w:bottom w:val="single" w:sz="6" w:space="0" w:color="auto"/>
              <w:right w:val="single" w:sz="6" w:space="0" w:color="auto"/>
            </w:tcBorders>
            <w:vAlign w:val="center"/>
          </w:tcPr>
          <w:p w14:paraId="5D731065"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2248E988" w14:textId="77777777" w:rsidR="00690B65" w:rsidRPr="00501FFD" w:rsidRDefault="00690B65" w:rsidP="004B75EB">
            <w:pPr>
              <w:pStyle w:val="Texto"/>
              <w:spacing w:before="20" w:after="20" w:line="230" w:lineRule="exact"/>
              <w:ind w:firstLine="0"/>
              <w:jc w:val="left"/>
              <w:rPr>
                <w:sz w:val="16"/>
                <w:szCs w:val="14"/>
                <w:lang w:val="es-MX"/>
              </w:rPr>
            </w:pPr>
            <w:r w:rsidRPr="00911FA2">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6233BD07" w14:textId="77777777" w:rsidR="00690B65" w:rsidRPr="00501FFD" w:rsidRDefault="00690B65" w:rsidP="004B75EB">
            <w:pPr>
              <w:pStyle w:val="Texto"/>
              <w:spacing w:before="20" w:after="20" w:line="230" w:lineRule="exact"/>
              <w:ind w:left="-28" w:right="-28" w:firstLine="0"/>
              <w:jc w:val="left"/>
              <w:rPr>
                <w:sz w:val="16"/>
                <w:szCs w:val="14"/>
                <w:lang w:val="es-MX"/>
              </w:rPr>
            </w:pPr>
            <w:r w:rsidRPr="00911FA2">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75E79F57"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1.2.4.2</w:t>
            </w:r>
          </w:p>
        </w:tc>
        <w:tc>
          <w:tcPr>
            <w:tcW w:w="3544" w:type="dxa"/>
            <w:tcBorders>
              <w:top w:val="single" w:sz="6" w:space="0" w:color="auto"/>
              <w:left w:val="single" w:sz="6" w:space="0" w:color="auto"/>
              <w:bottom w:val="single" w:sz="6" w:space="0" w:color="auto"/>
              <w:right w:val="single" w:sz="6" w:space="0" w:color="auto"/>
            </w:tcBorders>
            <w:vAlign w:val="center"/>
          </w:tcPr>
          <w:p w14:paraId="51D8B8BA"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Mobiliario y Equipo Educacional y Recreativo</w:t>
            </w:r>
          </w:p>
        </w:tc>
      </w:tr>
      <w:tr w:rsidR="00690B65" w:rsidRPr="00501FFD" w14:paraId="00DCD6FE"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FFF3394" w14:textId="77777777" w:rsidR="00690B65" w:rsidRPr="00501FFD" w:rsidRDefault="00690B65" w:rsidP="004B75EB">
            <w:pPr>
              <w:pStyle w:val="Texto"/>
              <w:spacing w:before="20" w:after="20" w:line="230" w:lineRule="exact"/>
              <w:ind w:left="-28" w:right="-28" w:firstLine="0"/>
              <w:jc w:val="center"/>
              <w:rPr>
                <w:color w:val="000000"/>
                <w:sz w:val="16"/>
                <w:szCs w:val="14"/>
                <w:lang w:val="es-MX"/>
              </w:rPr>
            </w:pPr>
            <w:r>
              <w:rPr>
                <w:color w:val="000000"/>
                <w:sz w:val="16"/>
                <w:szCs w:val="14"/>
                <w:lang w:val="es-MX"/>
              </w:rPr>
              <w:lastRenderedPageBreak/>
              <w:t>51</w:t>
            </w:r>
          </w:p>
        </w:tc>
        <w:tc>
          <w:tcPr>
            <w:tcW w:w="3551" w:type="dxa"/>
            <w:tcBorders>
              <w:top w:val="single" w:sz="6" w:space="0" w:color="auto"/>
              <w:left w:val="single" w:sz="6" w:space="0" w:color="auto"/>
              <w:bottom w:val="single" w:sz="6" w:space="0" w:color="auto"/>
              <w:right w:val="single" w:sz="6" w:space="0" w:color="auto"/>
            </w:tcBorders>
            <w:vAlign w:val="center"/>
          </w:tcPr>
          <w:p w14:paraId="4C6A6732" w14:textId="77777777" w:rsidR="00690B65" w:rsidRPr="00C71524" w:rsidRDefault="00690B65" w:rsidP="004B75EB">
            <w:pPr>
              <w:pStyle w:val="Texto"/>
              <w:spacing w:before="20" w:after="20" w:line="230" w:lineRule="exact"/>
              <w:ind w:firstLine="0"/>
              <w:jc w:val="left"/>
              <w:rPr>
                <w:color w:val="000000"/>
                <w:sz w:val="16"/>
                <w:szCs w:val="14"/>
                <w:lang w:val="es-MX"/>
              </w:rPr>
            </w:pPr>
            <w:r w:rsidRPr="00C71524">
              <w:rPr>
                <w:color w:val="000000"/>
                <w:sz w:val="16"/>
                <w:szCs w:val="14"/>
                <w:lang w:val="es-MX"/>
              </w:rPr>
              <w:t>Productos (venta de bienes inmuebles, muebles e intangibles)</w:t>
            </w:r>
          </w:p>
          <w:p w14:paraId="2905BD03" w14:textId="77777777" w:rsidR="00690B65" w:rsidRPr="00C71524" w:rsidRDefault="00690B65" w:rsidP="004B75EB">
            <w:pPr>
              <w:pStyle w:val="Texto"/>
              <w:spacing w:before="20" w:after="20" w:line="230" w:lineRule="exact"/>
              <w:ind w:firstLine="0"/>
              <w:jc w:val="right"/>
              <w:rPr>
                <w:color w:val="000000"/>
                <w:sz w:val="16"/>
                <w:szCs w:val="14"/>
                <w:lang w:val="es-MX"/>
              </w:rPr>
            </w:pPr>
            <w:r w:rsidRPr="00C71524">
              <w:rPr>
                <w:color w:val="0000FF"/>
                <w:sz w:val="14"/>
                <w:szCs w:val="14"/>
              </w:rPr>
              <w:t>Adicion DOF 09-08-2023</w:t>
            </w:r>
          </w:p>
        </w:tc>
        <w:tc>
          <w:tcPr>
            <w:tcW w:w="1274" w:type="dxa"/>
            <w:tcBorders>
              <w:top w:val="single" w:sz="6" w:space="0" w:color="auto"/>
              <w:left w:val="single" w:sz="6" w:space="0" w:color="auto"/>
              <w:bottom w:val="single" w:sz="6" w:space="0" w:color="auto"/>
              <w:right w:val="single" w:sz="6" w:space="0" w:color="auto"/>
            </w:tcBorders>
            <w:vAlign w:val="center"/>
          </w:tcPr>
          <w:p w14:paraId="5C30D961"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59104E68" w14:textId="77777777" w:rsidR="00690B65" w:rsidRPr="00501FFD" w:rsidRDefault="00690B65" w:rsidP="004B75EB">
            <w:pPr>
              <w:pStyle w:val="Texto"/>
              <w:spacing w:before="20" w:after="20" w:line="230" w:lineRule="exact"/>
              <w:ind w:firstLine="0"/>
              <w:jc w:val="left"/>
              <w:rPr>
                <w:sz w:val="16"/>
                <w:szCs w:val="14"/>
                <w:lang w:val="es-MX"/>
              </w:rPr>
            </w:pPr>
            <w:r w:rsidRPr="00911FA2">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619CC266" w14:textId="77777777" w:rsidR="00690B65" w:rsidRPr="00501FFD" w:rsidRDefault="00690B65" w:rsidP="004B75EB">
            <w:pPr>
              <w:pStyle w:val="Texto"/>
              <w:spacing w:before="20" w:after="20" w:line="230" w:lineRule="exact"/>
              <w:ind w:left="-28" w:right="-28" w:firstLine="0"/>
              <w:jc w:val="left"/>
              <w:rPr>
                <w:sz w:val="16"/>
                <w:szCs w:val="14"/>
                <w:lang w:val="es-MX"/>
              </w:rPr>
            </w:pPr>
            <w:r w:rsidRPr="00911FA2">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55DA9BFE" w14:textId="77777777" w:rsidR="00690B65" w:rsidRPr="00501FFD" w:rsidRDefault="00690B65" w:rsidP="004B75EB">
            <w:pPr>
              <w:pStyle w:val="Texto"/>
              <w:spacing w:before="20" w:after="20" w:line="230" w:lineRule="exact"/>
              <w:ind w:firstLine="0"/>
              <w:jc w:val="left"/>
              <w:rPr>
                <w:color w:val="000000"/>
                <w:sz w:val="16"/>
                <w:szCs w:val="14"/>
                <w:lang w:val="es-MX"/>
              </w:rPr>
            </w:pPr>
            <w:r w:rsidRPr="00D76A0C">
              <w:rPr>
                <w:color w:val="000000"/>
                <w:sz w:val="16"/>
                <w:szCs w:val="14"/>
                <w:lang w:val="es-MX"/>
              </w:rPr>
              <w:t>1.2.4.3</w:t>
            </w:r>
          </w:p>
        </w:tc>
        <w:tc>
          <w:tcPr>
            <w:tcW w:w="3544" w:type="dxa"/>
            <w:tcBorders>
              <w:top w:val="single" w:sz="6" w:space="0" w:color="auto"/>
              <w:left w:val="single" w:sz="6" w:space="0" w:color="auto"/>
              <w:bottom w:val="single" w:sz="6" w:space="0" w:color="auto"/>
              <w:right w:val="single" w:sz="6" w:space="0" w:color="auto"/>
            </w:tcBorders>
            <w:vAlign w:val="center"/>
          </w:tcPr>
          <w:p w14:paraId="3E9F506A" w14:textId="77777777" w:rsidR="00690B65" w:rsidRPr="00501FFD" w:rsidRDefault="00690B65" w:rsidP="004B75EB">
            <w:pPr>
              <w:pStyle w:val="Texto"/>
              <w:spacing w:before="20" w:after="20" w:line="230" w:lineRule="exact"/>
              <w:ind w:firstLine="0"/>
              <w:jc w:val="left"/>
              <w:rPr>
                <w:color w:val="000000"/>
                <w:sz w:val="16"/>
                <w:szCs w:val="14"/>
                <w:lang w:val="es-MX"/>
              </w:rPr>
            </w:pPr>
            <w:r w:rsidRPr="00D76A0C">
              <w:rPr>
                <w:color w:val="000000"/>
                <w:sz w:val="16"/>
                <w:szCs w:val="14"/>
                <w:lang w:val="es-MX"/>
              </w:rPr>
              <w:t>Equipo e Instrumental Médico y de Laboratorio</w:t>
            </w:r>
          </w:p>
        </w:tc>
      </w:tr>
      <w:tr w:rsidR="00690B65" w:rsidRPr="00501FFD" w14:paraId="1B7F75E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33071A4" w14:textId="77777777" w:rsidR="00690B65" w:rsidRPr="00501FFD" w:rsidRDefault="00690B65" w:rsidP="004B75EB">
            <w:pPr>
              <w:pStyle w:val="Texto"/>
              <w:spacing w:before="20" w:after="20" w:line="230" w:lineRule="exact"/>
              <w:ind w:left="-28" w:right="-28" w:firstLine="0"/>
              <w:jc w:val="center"/>
              <w:rPr>
                <w:color w:val="000000"/>
                <w:sz w:val="16"/>
                <w:szCs w:val="14"/>
                <w:lang w:val="es-MX"/>
              </w:rPr>
            </w:pPr>
            <w:r>
              <w:rPr>
                <w:color w:val="000000"/>
                <w:sz w:val="16"/>
                <w:szCs w:val="14"/>
                <w:lang w:val="es-MX"/>
              </w:rPr>
              <w:t>51</w:t>
            </w:r>
          </w:p>
        </w:tc>
        <w:tc>
          <w:tcPr>
            <w:tcW w:w="3551" w:type="dxa"/>
            <w:tcBorders>
              <w:top w:val="single" w:sz="6" w:space="0" w:color="auto"/>
              <w:left w:val="single" w:sz="6" w:space="0" w:color="auto"/>
              <w:bottom w:val="single" w:sz="6" w:space="0" w:color="auto"/>
              <w:right w:val="single" w:sz="6" w:space="0" w:color="auto"/>
            </w:tcBorders>
            <w:vAlign w:val="center"/>
          </w:tcPr>
          <w:p w14:paraId="6484703A" w14:textId="77777777" w:rsidR="00690B65" w:rsidRPr="00C71524" w:rsidRDefault="00690B65" w:rsidP="004B75EB">
            <w:pPr>
              <w:pStyle w:val="Texto"/>
              <w:spacing w:before="20" w:after="20" w:line="230" w:lineRule="exact"/>
              <w:ind w:firstLine="0"/>
              <w:jc w:val="left"/>
              <w:rPr>
                <w:color w:val="000000"/>
                <w:sz w:val="16"/>
                <w:szCs w:val="14"/>
                <w:lang w:val="es-MX"/>
              </w:rPr>
            </w:pPr>
            <w:r w:rsidRPr="00C71524">
              <w:rPr>
                <w:color w:val="000000"/>
                <w:sz w:val="16"/>
                <w:szCs w:val="14"/>
                <w:lang w:val="es-MX"/>
              </w:rPr>
              <w:t>Productos (venta de bienes inmuebles, muebles e intangibles)</w:t>
            </w:r>
          </w:p>
          <w:p w14:paraId="47D249A2" w14:textId="77777777" w:rsidR="00690B65" w:rsidRPr="00C71524" w:rsidRDefault="00690B65" w:rsidP="004B75EB">
            <w:pPr>
              <w:pStyle w:val="Texto"/>
              <w:spacing w:before="20" w:after="20" w:line="230" w:lineRule="exact"/>
              <w:ind w:firstLine="0"/>
              <w:jc w:val="right"/>
              <w:rPr>
                <w:color w:val="000000"/>
                <w:sz w:val="16"/>
                <w:szCs w:val="14"/>
                <w:lang w:val="es-MX"/>
              </w:rPr>
            </w:pPr>
            <w:r w:rsidRPr="00C71524">
              <w:rPr>
                <w:color w:val="0000FF"/>
                <w:sz w:val="14"/>
                <w:szCs w:val="14"/>
              </w:rPr>
              <w:t>Adicion DOF 09-08-2023</w:t>
            </w:r>
          </w:p>
        </w:tc>
        <w:tc>
          <w:tcPr>
            <w:tcW w:w="1274" w:type="dxa"/>
            <w:tcBorders>
              <w:top w:val="single" w:sz="6" w:space="0" w:color="auto"/>
              <w:left w:val="single" w:sz="6" w:space="0" w:color="auto"/>
              <w:bottom w:val="single" w:sz="6" w:space="0" w:color="auto"/>
              <w:right w:val="single" w:sz="6" w:space="0" w:color="auto"/>
            </w:tcBorders>
            <w:vAlign w:val="center"/>
          </w:tcPr>
          <w:p w14:paraId="695FA4DD"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1544AA66" w14:textId="77777777" w:rsidR="00690B65" w:rsidRPr="00501FFD" w:rsidRDefault="00690B65" w:rsidP="004B75EB">
            <w:pPr>
              <w:pStyle w:val="Texto"/>
              <w:spacing w:before="20" w:after="20" w:line="230" w:lineRule="exact"/>
              <w:ind w:firstLine="0"/>
              <w:jc w:val="left"/>
              <w:rPr>
                <w:sz w:val="16"/>
                <w:szCs w:val="14"/>
                <w:lang w:val="es-MX"/>
              </w:rPr>
            </w:pPr>
            <w:r w:rsidRPr="00911FA2">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0649C50E" w14:textId="77777777" w:rsidR="00690B65" w:rsidRPr="00501FFD" w:rsidRDefault="00690B65" w:rsidP="004B75EB">
            <w:pPr>
              <w:pStyle w:val="Texto"/>
              <w:spacing w:before="20" w:after="20" w:line="230" w:lineRule="exact"/>
              <w:ind w:left="-28" w:right="-28" w:firstLine="0"/>
              <w:jc w:val="left"/>
              <w:rPr>
                <w:sz w:val="16"/>
                <w:szCs w:val="14"/>
                <w:lang w:val="es-MX"/>
              </w:rPr>
            </w:pPr>
            <w:r w:rsidRPr="00911FA2">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57194DD3" w14:textId="77777777" w:rsidR="00690B65" w:rsidRPr="00501FFD" w:rsidRDefault="00690B65" w:rsidP="004B75EB">
            <w:pPr>
              <w:pStyle w:val="Texto"/>
              <w:spacing w:before="20" w:after="20" w:line="230" w:lineRule="exact"/>
              <w:ind w:firstLine="0"/>
              <w:jc w:val="left"/>
              <w:rPr>
                <w:color w:val="000000"/>
                <w:sz w:val="16"/>
                <w:szCs w:val="14"/>
                <w:lang w:val="es-MX"/>
              </w:rPr>
            </w:pPr>
            <w:r w:rsidRPr="00D76A0C">
              <w:rPr>
                <w:color w:val="000000"/>
                <w:sz w:val="16"/>
                <w:szCs w:val="14"/>
                <w:lang w:val="es-MX"/>
              </w:rPr>
              <w:t>1.2.4.4</w:t>
            </w:r>
          </w:p>
        </w:tc>
        <w:tc>
          <w:tcPr>
            <w:tcW w:w="3544" w:type="dxa"/>
            <w:tcBorders>
              <w:top w:val="single" w:sz="6" w:space="0" w:color="auto"/>
              <w:left w:val="single" w:sz="6" w:space="0" w:color="auto"/>
              <w:bottom w:val="single" w:sz="6" w:space="0" w:color="auto"/>
              <w:right w:val="single" w:sz="6" w:space="0" w:color="auto"/>
            </w:tcBorders>
            <w:vAlign w:val="center"/>
          </w:tcPr>
          <w:p w14:paraId="00CB8A26" w14:textId="77777777" w:rsidR="00690B65" w:rsidRPr="00501FFD" w:rsidRDefault="00690B65" w:rsidP="004B75EB">
            <w:pPr>
              <w:pStyle w:val="Texto"/>
              <w:spacing w:before="20" w:after="20" w:line="230" w:lineRule="exact"/>
              <w:ind w:firstLine="0"/>
              <w:jc w:val="left"/>
              <w:rPr>
                <w:color w:val="000000"/>
                <w:sz w:val="16"/>
                <w:szCs w:val="14"/>
                <w:lang w:val="es-MX"/>
              </w:rPr>
            </w:pPr>
            <w:r w:rsidRPr="00D76A0C">
              <w:rPr>
                <w:color w:val="000000"/>
                <w:sz w:val="16"/>
                <w:szCs w:val="14"/>
                <w:lang w:val="es-MX"/>
              </w:rPr>
              <w:t>Vehículos y Equipo de Transporte</w:t>
            </w:r>
          </w:p>
        </w:tc>
      </w:tr>
      <w:tr w:rsidR="00690B65" w:rsidRPr="00501FFD" w14:paraId="08B625B1"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3DAC4D6" w14:textId="77777777" w:rsidR="00690B65" w:rsidRPr="00501FFD" w:rsidRDefault="00690B65" w:rsidP="004B75EB">
            <w:pPr>
              <w:pStyle w:val="Texto"/>
              <w:spacing w:before="20" w:after="20" w:line="230" w:lineRule="exact"/>
              <w:ind w:left="-28" w:right="-28" w:firstLine="0"/>
              <w:jc w:val="center"/>
              <w:rPr>
                <w:color w:val="000000"/>
                <w:sz w:val="16"/>
                <w:szCs w:val="14"/>
                <w:lang w:val="es-MX"/>
              </w:rPr>
            </w:pPr>
            <w:r>
              <w:rPr>
                <w:color w:val="000000"/>
                <w:sz w:val="16"/>
                <w:szCs w:val="14"/>
                <w:lang w:val="es-MX"/>
              </w:rPr>
              <w:t>51</w:t>
            </w:r>
          </w:p>
        </w:tc>
        <w:tc>
          <w:tcPr>
            <w:tcW w:w="3551" w:type="dxa"/>
            <w:tcBorders>
              <w:top w:val="single" w:sz="6" w:space="0" w:color="auto"/>
              <w:left w:val="single" w:sz="6" w:space="0" w:color="auto"/>
              <w:bottom w:val="single" w:sz="6" w:space="0" w:color="auto"/>
              <w:right w:val="single" w:sz="6" w:space="0" w:color="auto"/>
            </w:tcBorders>
            <w:vAlign w:val="center"/>
          </w:tcPr>
          <w:p w14:paraId="7ABE0145" w14:textId="77777777" w:rsidR="00690B65" w:rsidRPr="00C71524" w:rsidRDefault="00690B65" w:rsidP="004B75EB">
            <w:pPr>
              <w:pStyle w:val="Texto"/>
              <w:spacing w:before="20" w:after="20" w:line="230" w:lineRule="exact"/>
              <w:ind w:firstLine="0"/>
              <w:jc w:val="left"/>
              <w:rPr>
                <w:color w:val="000000"/>
                <w:sz w:val="16"/>
                <w:szCs w:val="14"/>
                <w:lang w:val="es-MX"/>
              </w:rPr>
            </w:pPr>
            <w:r w:rsidRPr="00C71524">
              <w:rPr>
                <w:color w:val="000000"/>
                <w:sz w:val="16"/>
                <w:szCs w:val="14"/>
                <w:lang w:val="es-MX"/>
              </w:rPr>
              <w:t>Productos (venta de bienes inmuebles, muebles e intangibles)</w:t>
            </w:r>
          </w:p>
          <w:p w14:paraId="6643AD1C" w14:textId="77777777" w:rsidR="00690B65" w:rsidRPr="00C71524" w:rsidRDefault="00690B65" w:rsidP="004B75EB">
            <w:pPr>
              <w:pStyle w:val="Texto"/>
              <w:spacing w:before="20" w:after="20" w:line="230" w:lineRule="exact"/>
              <w:ind w:firstLine="0"/>
              <w:jc w:val="right"/>
              <w:rPr>
                <w:color w:val="000000"/>
                <w:sz w:val="16"/>
                <w:szCs w:val="14"/>
                <w:lang w:val="es-MX"/>
              </w:rPr>
            </w:pPr>
            <w:r w:rsidRPr="00C71524">
              <w:rPr>
                <w:color w:val="0000FF"/>
                <w:sz w:val="14"/>
                <w:szCs w:val="14"/>
              </w:rPr>
              <w:t>Adicion DOF 09-08-2023</w:t>
            </w:r>
          </w:p>
        </w:tc>
        <w:tc>
          <w:tcPr>
            <w:tcW w:w="1274" w:type="dxa"/>
            <w:tcBorders>
              <w:top w:val="single" w:sz="6" w:space="0" w:color="auto"/>
              <w:left w:val="single" w:sz="6" w:space="0" w:color="auto"/>
              <w:bottom w:val="single" w:sz="6" w:space="0" w:color="auto"/>
              <w:right w:val="single" w:sz="6" w:space="0" w:color="auto"/>
            </w:tcBorders>
            <w:vAlign w:val="center"/>
          </w:tcPr>
          <w:p w14:paraId="4D550920"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524BF76D" w14:textId="77777777" w:rsidR="00690B65" w:rsidRPr="00501FFD" w:rsidRDefault="00690B65" w:rsidP="004B75EB">
            <w:pPr>
              <w:pStyle w:val="Texto"/>
              <w:spacing w:before="20" w:after="20" w:line="230" w:lineRule="exact"/>
              <w:ind w:firstLine="0"/>
              <w:jc w:val="left"/>
              <w:rPr>
                <w:sz w:val="16"/>
                <w:szCs w:val="14"/>
                <w:lang w:val="es-MX"/>
              </w:rPr>
            </w:pPr>
            <w:r w:rsidRPr="00911FA2">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475FF287" w14:textId="77777777" w:rsidR="00690B65" w:rsidRPr="00501FFD" w:rsidRDefault="00690B65" w:rsidP="004B75EB">
            <w:pPr>
              <w:pStyle w:val="Texto"/>
              <w:spacing w:before="20" w:after="20" w:line="230" w:lineRule="exact"/>
              <w:ind w:left="-28" w:right="-28" w:firstLine="0"/>
              <w:jc w:val="left"/>
              <w:rPr>
                <w:sz w:val="16"/>
                <w:szCs w:val="14"/>
                <w:lang w:val="es-MX"/>
              </w:rPr>
            </w:pPr>
            <w:r w:rsidRPr="00911FA2">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46E80E64" w14:textId="77777777" w:rsidR="00690B65" w:rsidRPr="00501FFD" w:rsidRDefault="00690B65" w:rsidP="004B75EB">
            <w:pPr>
              <w:pStyle w:val="Texto"/>
              <w:spacing w:before="20" w:after="20" w:line="230" w:lineRule="exact"/>
              <w:ind w:firstLine="0"/>
              <w:jc w:val="left"/>
              <w:rPr>
                <w:color w:val="000000"/>
                <w:sz w:val="16"/>
                <w:szCs w:val="14"/>
                <w:lang w:val="es-MX"/>
              </w:rPr>
            </w:pPr>
            <w:r w:rsidRPr="00D76A0C">
              <w:rPr>
                <w:color w:val="000000"/>
                <w:sz w:val="16"/>
                <w:szCs w:val="14"/>
                <w:lang w:val="es-MX"/>
              </w:rPr>
              <w:t>1.2.4.5</w:t>
            </w:r>
          </w:p>
        </w:tc>
        <w:tc>
          <w:tcPr>
            <w:tcW w:w="3544" w:type="dxa"/>
            <w:tcBorders>
              <w:top w:val="single" w:sz="6" w:space="0" w:color="auto"/>
              <w:left w:val="single" w:sz="6" w:space="0" w:color="auto"/>
              <w:bottom w:val="single" w:sz="6" w:space="0" w:color="auto"/>
              <w:right w:val="single" w:sz="6" w:space="0" w:color="auto"/>
            </w:tcBorders>
            <w:vAlign w:val="center"/>
          </w:tcPr>
          <w:p w14:paraId="4F7CFB01" w14:textId="77777777" w:rsidR="00690B65" w:rsidRPr="00501FFD" w:rsidRDefault="00690B65" w:rsidP="004B75EB">
            <w:pPr>
              <w:pStyle w:val="Texto"/>
              <w:spacing w:before="20" w:after="20" w:line="230" w:lineRule="exact"/>
              <w:ind w:firstLine="0"/>
              <w:jc w:val="left"/>
              <w:rPr>
                <w:color w:val="000000"/>
                <w:sz w:val="16"/>
                <w:szCs w:val="14"/>
                <w:lang w:val="es-MX"/>
              </w:rPr>
            </w:pPr>
            <w:r w:rsidRPr="00D76A0C">
              <w:rPr>
                <w:color w:val="000000"/>
                <w:sz w:val="16"/>
                <w:szCs w:val="14"/>
                <w:lang w:val="es-MX"/>
              </w:rPr>
              <w:t>Equipo de Defensa y Seguridad</w:t>
            </w:r>
          </w:p>
        </w:tc>
      </w:tr>
      <w:tr w:rsidR="00690B65" w:rsidRPr="00501FFD" w14:paraId="534EB0A2"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ED09FFC" w14:textId="77777777" w:rsidR="00690B65" w:rsidRPr="00501FFD" w:rsidRDefault="00690B65" w:rsidP="004B75EB">
            <w:pPr>
              <w:pStyle w:val="Texto"/>
              <w:spacing w:before="20" w:after="20" w:line="230" w:lineRule="exact"/>
              <w:ind w:left="-28" w:right="-28" w:firstLine="0"/>
              <w:jc w:val="center"/>
              <w:rPr>
                <w:color w:val="000000"/>
                <w:sz w:val="16"/>
                <w:szCs w:val="14"/>
                <w:lang w:val="es-MX"/>
              </w:rPr>
            </w:pPr>
            <w:r>
              <w:rPr>
                <w:color w:val="000000"/>
                <w:sz w:val="16"/>
                <w:szCs w:val="14"/>
                <w:lang w:val="es-MX"/>
              </w:rPr>
              <w:t>51</w:t>
            </w:r>
          </w:p>
        </w:tc>
        <w:tc>
          <w:tcPr>
            <w:tcW w:w="3551" w:type="dxa"/>
            <w:tcBorders>
              <w:top w:val="single" w:sz="6" w:space="0" w:color="auto"/>
              <w:left w:val="single" w:sz="6" w:space="0" w:color="auto"/>
              <w:bottom w:val="single" w:sz="6" w:space="0" w:color="auto"/>
              <w:right w:val="single" w:sz="6" w:space="0" w:color="auto"/>
            </w:tcBorders>
            <w:vAlign w:val="center"/>
          </w:tcPr>
          <w:p w14:paraId="34967897" w14:textId="77777777" w:rsidR="00690B65" w:rsidRPr="00C71524" w:rsidRDefault="00690B65" w:rsidP="004B75EB">
            <w:pPr>
              <w:pStyle w:val="Texto"/>
              <w:spacing w:before="20" w:after="20" w:line="230" w:lineRule="exact"/>
              <w:ind w:firstLine="0"/>
              <w:jc w:val="left"/>
              <w:rPr>
                <w:color w:val="000000"/>
                <w:sz w:val="16"/>
                <w:szCs w:val="14"/>
                <w:lang w:val="es-MX"/>
              </w:rPr>
            </w:pPr>
            <w:r w:rsidRPr="00C71524">
              <w:rPr>
                <w:color w:val="000000"/>
                <w:sz w:val="16"/>
                <w:szCs w:val="14"/>
                <w:lang w:val="es-MX"/>
              </w:rPr>
              <w:t>Productos (venta de bienes inmuebles, muebles e intangibles)</w:t>
            </w:r>
          </w:p>
          <w:p w14:paraId="0B9CFDDE" w14:textId="77777777" w:rsidR="00690B65" w:rsidRPr="00C71524" w:rsidRDefault="00690B65" w:rsidP="004B75EB">
            <w:pPr>
              <w:pStyle w:val="Texto"/>
              <w:spacing w:before="20" w:after="20" w:line="230" w:lineRule="exact"/>
              <w:ind w:firstLine="0"/>
              <w:jc w:val="right"/>
              <w:rPr>
                <w:color w:val="000000"/>
                <w:sz w:val="16"/>
                <w:szCs w:val="14"/>
                <w:lang w:val="es-MX"/>
              </w:rPr>
            </w:pPr>
            <w:r w:rsidRPr="00C71524">
              <w:rPr>
                <w:color w:val="0000FF"/>
                <w:sz w:val="14"/>
                <w:szCs w:val="14"/>
              </w:rPr>
              <w:t>Adicion DOF 09-08-2023</w:t>
            </w:r>
          </w:p>
        </w:tc>
        <w:tc>
          <w:tcPr>
            <w:tcW w:w="1274" w:type="dxa"/>
            <w:tcBorders>
              <w:top w:val="single" w:sz="6" w:space="0" w:color="auto"/>
              <w:left w:val="single" w:sz="6" w:space="0" w:color="auto"/>
              <w:bottom w:val="single" w:sz="6" w:space="0" w:color="auto"/>
              <w:right w:val="single" w:sz="6" w:space="0" w:color="auto"/>
            </w:tcBorders>
            <w:vAlign w:val="center"/>
          </w:tcPr>
          <w:p w14:paraId="20C3EC4A"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174CA708" w14:textId="77777777" w:rsidR="00690B65" w:rsidRPr="00501FFD" w:rsidRDefault="00690B65" w:rsidP="004B75EB">
            <w:pPr>
              <w:pStyle w:val="Texto"/>
              <w:spacing w:before="20" w:after="20" w:line="230" w:lineRule="exact"/>
              <w:ind w:firstLine="0"/>
              <w:jc w:val="left"/>
              <w:rPr>
                <w:sz w:val="16"/>
                <w:szCs w:val="14"/>
                <w:lang w:val="es-MX"/>
              </w:rPr>
            </w:pPr>
            <w:r w:rsidRPr="00911FA2">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72B090B4" w14:textId="77777777" w:rsidR="00690B65" w:rsidRPr="00501FFD" w:rsidRDefault="00690B65" w:rsidP="004B75EB">
            <w:pPr>
              <w:pStyle w:val="Texto"/>
              <w:spacing w:before="20" w:after="20" w:line="230" w:lineRule="exact"/>
              <w:ind w:left="-28" w:right="-28" w:firstLine="0"/>
              <w:jc w:val="left"/>
              <w:rPr>
                <w:sz w:val="16"/>
                <w:szCs w:val="14"/>
                <w:lang w:val="es-MX"/>
              </w:rPr>
            </w:pPr>
            <w:r w:rsidRPr="00911FA2">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7AAC4F6F" w14:textId="77777777" w:rsidR="00690B65" w:rsidRPr="00501FFD" w:rsidRDefault="00690B65" w:rsidP="004B75EB">
            <w:pPr>
              <w:pStyle w:val="Texto"/>
              <w:spacing w:before="20" w:after="20" w:line="230" w:lineRule="exact"/>
              <w:ind w:firstLine="0"/>
              <w:jc w:val="left"/>
              <w:rPr>
                <w:color w:val="000000"/>
                <w:sz w:val="16"/>
                <w:szCs w:val="14"/>
                <w:lang w:val="es-MX"/>
              </w:rPr>
            </w:pPr>
            <w:r>
              <w:rPr>
                <w:color w:val="000000"/>
                <w:sz w:val="16"/>
                <w:szCs w:val="14"/>
                <w:lang w:val="es-MX"/>
              </w:rPr>
              <w:t>1.2.4.6</w:t>
            </w:r>
          </w:p>
        </w:tc>
        <w:tc>
          <w:tcPr>
            <w:tcW w:w="3544" w:type="dxa"/>
            <w:tcBorders>
              <w:top w:val="single" w:sz="6" w:space="0" w:color="auto"/>
              <w:left w:val="single" w:sz="6" w:space="0" w:color="auto"/>
              <w:bottom w:val="single" w:sz="6" w:space="0" w:color="auto"/>
              <w:right w:val="single" w:sz="6" w:space="0" w:color="auto"/>
            </w:tcBorders>
            <w:vAlign w:val="center"/>
          </w:tcPr>
          <w:p w14:paraId="3F7053E1" w14:textId="77777777" w:rsidR="00690B65" w:rsidRPr="00501FFD" w:rsidRDefault="00690B65" w:rsidP="004B75EB">
            <w:pPr>
              <w:pStyle w:val="Texto"/>
              <w:spacing w:before="20" w:after="20" w:line="230" w:lineRule="exact"/>
              <w:ind w:firstLine="0"/>
              <w:jc w:val="left"/>
              <w:rPr>
                <w:color w:val="000000"/>
                <w:sz w:val="16"/>
                <w:szCs w:val="14"/>
                <w:lang w:val="es-MX"/>
              </w:rPr>
            </w:pPr>
            <w:r w:rsidRPr="00895006">
              <w:rPr>
                <w:color w:val="000000"/>
                <w:sz w:val="16"/>
                <w:szCs w:val="14"/>
                <w:lang w:val="es-MX"/>
              </w:rPr>
              <w:t>Maquinaria, Otros Equipos y Herramientas</w:t>
            </w:r>
          </w:p>
        </w:tc>
      </w:tr>
      <w:tr w:rsidR="00690B65" w:rsidRPr="00501FFD" w14:paraId="117FAA8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CDB2526" w14:textId="77777777" w:rsidR="00690B65" w:rsidRPr="00501FFD" w:rsidRDefault="00690B65" w:rsidP="004B75EB">
            <w:pPr>
              <w:pStyle w:val="Texto"/>
              <w:spacing w:before="20" w:after="20" w:line="230" w:lineRule="exact"/>
              <w:ind w:left="-28" w:right="-28" w:firstLine="0"/>
              <w:jc w:val="center"/>
              <w:rPr>
                <w:color w:val="000000"/>
                <w:sz w:val="16"/>
                <w:szCs w:val="14"/>
                <w:lang w:val="es-MX"/>
              </w:rPr>
            </w:pPr>
            <w:r>
              <w:rPr>
                <w:color w:val="000000"/>
                <w:sz w:val="16"/>
                <w:szCs w:val="14"/>
                <w:lang w:val="es-MX"/>
              </w:rPr>
              <w:t>51</w:t>
            </w:r>
          </w:p>
        </w:tc>
        <w:tc>
          <w:tcPr>
            <w:tcW w:w="3551" w:type="dxa"/>
            <w:tcBorders>
              <w:top w:val="single" w:sz="6" w:space="0" w:color="auto"/>
              <w:left w:val="single" w:sz="6" w:space="0" w:color="auto"/>
              <w:bottom w:val="single" w:sz="6" w:space="0" w:color="auto"/>
              <w:right w:val="single" w:sz="6" w:space="0" w:color="auto"/>
            </w:tcBorders>
            <w:vAlign w:val="center"/>
          </w:tcPr>
          <w:p w14:paraId="4E2CE4AB" w14:textId="77777777" w:rsidR="00690B65" w:rsidRPr="00C71524" w:rsidRDefault="00690B65" w:rsidP="004B75EB">
            <w:pPr>
              <w:pStyle w:val="Texto"/>
              <w:spacing w:before="20" w:after="20" w:line="230" w:lineRule="exact"/>
              <w:ind w:firstLine="0"/>
              <w:jc w:val="left"/>
              <w:rPr>
                <w:color w:val="000000"/>
                <w:sz w:val="16"/>
                <w:szCs w:val="14"/>
                <w:lang w:val="es-MX"/>
              </w:rPr>
            </w:pPr>
            <w:r w:rsidRPr="00C71524">
              <w:rPr>
                <w:color w:val="000000"/>
                <w:sz w:val="16"/>
                <w:szCs w:val="14"/>
                <w:lang w:val="es-MX"/>
              </w:rPr>
              <w:t>Productos (venta de bienes inmuebles, muebles e intangibles)</w:t>
            </w:r>
          </w:p>
          <w:p w14:paraId="2B4D4100" w14:textId="77777777" w:rsidR="00690B65" w:rsidRPr="00C71524" w:rsidRDefault="00690B65" w:rsidP="004B75EB">
            <w:pPr>
              <w:pStyle w:val="Texto"/>
              <w:spacing w:before="20" w:after="20" w:line="230" w:lineRule="exact"/>
              <w:ind w:firstLine="0"/>
              <w:jc w:val="right"/>
              <w:rPr>
                <w:color w:val="000000"/>
                <w:sz w:val="16"/>
                <w:szCs w:val="14"/>
                <w:lang w:val="es-MX"/>
              </w:rPr>
            </w:pPr>
            <w:r w:rsidRPr="00C71524">
              <w:rPr>
                <w:color w:val="0000FF"/>
                <w:sz w:val="14"/>
                <w:szCs w:val="14"/>
              </w:rPr>
              <w:t>Adicion DOF 09-08-2023</w:t>
            </w:r>
          </w:p>
        </w:tc>
        <w:tc>
          <w:tcPr>
            <w:tcW w:w="1274" w:type="dxa"/>
            <w:tcBorders>
              <w:top w:val="single" w:sz="6" w:space="0" w:color="auto"/>
              <w:left w:val="single" w:sz="6" w:space="0" w:color="auto"/>
              <w:bottom w:val="single" w:sz="6" w:space="0" w:color="auto"/>
              <w:right w:val="single" w:sz="6" w:space="0" w:color="auto"/>
            </w:tcBorders>
            <w:vAlign w:val="center"/>
          </w:tcPr>
          <w:p w14:paraId="4DC35E69"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5B09D1F0" w14:textId="77777777" w:rsidR="00690B65" w:rsidRPr="00501FFD" w:rsidRDefault="00690B65" w:rsidP="004B75EB">
            <w:pPr>
              <w:pStyle w:val="Texto"/>
              <w:spacing w:before="20" w:after="20" w:line="230" w:lineRule="exact"/>
              <w:ind w:firstLine="0"/>
              <w:jc w:val="left"/>
              <w:rPr>
                <w:sz w:val="16"/>
                <w:szCs w:val="14"/>
                <w:lang w:val="es-MX"/>
              </w:rPr>
            </w:pPr>
            <w:r w:rsidRPr="00911FA2">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22C7BE54" w14:textId="77777777" w:rsidR="00690B65" w:rsidRPr="00501FFD" w:rsidRDefault="00690B65" w:rsidP="004B75EB">
            <w:pPr>
              <w:pStyle w:val="Texto"/>
              <w:spacing w:before="20" w:after="20" w:line="230" w:lineRule="exact"/>
              <w:ind w:left="-28" w:right="-28" w:firstLine="0"/>
              <w:jc w:val="left"/>
              <w:rPr>
                <w:sz w:val="16"/>
                <w:szCs w:val="14"/>
                <w:lang w:val="es-MX"/>
              </w:rPr>
            </w:pPr>
            <w:r w:rsidRPr="00911FA2">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63DD63B2" w14:textId="77777777" w:rsidR="00690B65" w:rsidRPr="00501FFD" w:rsidRDefault="00690B65" w:rsidP="004B75EB">
            <w:pPr>
              <w:pStyle w:val="Texto"/>
              <w:spacing w:before="20" w:after="20" w:line="230" w:lineRule="exact"/>
              <w:ind w:firstLine="0"/>
              <w:jc w:val="left"/>
              <w:rPr>
                <w:color w:val="000000"/>
                <w:sz w:val="16"/>
                <w:szCs w:val="14"/>
                <w:lang w:val="es-MX"/>
              </w:rPr>
            </w:pPr>
            <w:r>
              <w:rPr>
                <w:color w:val="000000"/>
                <w:sz w:val="16"/>
                <w:szCs w:val="14"/>
                <w:lang w:val="es-MX"/>
              </w:rPr>
              <w:t>1.2.4.7</w:t>
            </w:r>
          </w:p>
        </w:tc>
        <w:tc>
          <w:tcPr>
            <w:tcW w:w="3544" w:type="dxa"/>
            <w:tcBorders>
              <w:top w:val="single" w:sz="6" w:space="0" w:color="auto"/>
              <w:left w:val="single" w:sz="6" w:space="0" w:color="auto"/>
              <w:bottom w:val="single" w:sz="6" w:space="0" w:color="auto"/>
              <w:right w:val="single" w:sz="6" w:space="0" w:color="auto"/>
            </w:tcBorders>
            <w:vAlign w:val="center"/>
          </w:tcPr>
          <w:p w14:paraId="3F4692EF" w14:textId="77777777" w:rsidR="00690B65" w:rsidRPr="00501FFD" w:rsidRDefault="00690B65" w:rsidP="004B75EB">
            <w:pPr>
              <w:pStyle w:val="Texto"/>
              <w:spacing w:before="20" w:after="20" w:line="230" w:lineRule="exact"/>
              <w:ind w:firstLine="0"/>
              <w:jc w:val="left"/>
              <w:rPr>
                <w:color w:val="000000"/>
                <w:sz w:val="16"/>
                <w:szCs w:val="14"/>
                <w:lang w:val="es-MX"/>
              </w:rPr>
            </w:pPr>
            <w:r w:rsidRPr="00895006">
              <w:rPr>
                <w:color w:val="000000"/>
                <w:sz w:val="16"/>
                <w:szCs w:val="14"/>
                <w:lang w:val="es-MX"/>
              </w:rPr>
              <w:t>Colecciones, Obras de Arte y Objetos Valiosos</w:t>
            </w:r>
          </w:p>
        </w:tc>
      </w:tr>
      <w:tr w:rsidR="00690B65" w:rsidRPr="00501FFD" w14:paraId="40A3A781"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9BEA0E3" w14:textId="77777777" w:rsidR="00690B65" w:rsidRPr="00501FFD" w:rsidRDefault="00690B65" w:rsidP="004B75EB">
            <w:pPr>
              <w:pStyle w:val="Texto"/>
              <w:spacing w:before="20" w:after="20" w:line="230" w:lineRule="exact"/>
              <w:ind w:left="-28" w:right="-28" w:firstLine="0"/>
              <w:jc w:val="center"/>
              <w:rPr>
                <w:color w:val="000000"/>
                <w:sz w:val="16"/>
                <w:szCs w:val="14"/>
                <w:lang w:val="es-MX"/>
              </w:rPr>
            </w:pPr>
            <w:r>
              <w:rPr>
                <w:color w:val="000000"/>
                <w:sz w:val="16"/>
                <w:szCs w:val="14"/>
                <w:lang w:val="es-MX"/>
              </w:rPr>
              <w:t>51</w:t>
            </w:r>
          </w:p>
        </w:tc>
        <w:tc>
          <w:tcPr>
            <w:tcW w:w="3551" w:type="dxa"/>
            <w:tcBorders>
              <w:top w:val="single" w:sz="6" w:space="0" w:color="auto"/>
              <w:left w:val="single" w:sz="6" w:space="0" w:color="auto"/>
              <w:bottom w:val="single" w:sz="6" w:space="0" w:color="auto"/>
              <w:right w:val="single" w:sz="6" w:space="0" w:color="auto"/>
            </w:tcBorders>
            <w:vAlign w:val="center"/>
          </w:tcPr>
          <w:p w14:paraId="512F111C" w14:textId="77777777" w:rsidR="00690B65" w:rsidRPr="00C71524" w:rsidRDefault="00690B65" w:rsidP="004B75EB">
            <w:pPr>
              <w:pStyle w:val="Texto"/>
              <w:spacing w:before="20" w:after="20" w:line="230" w:lineRule="exact"/>
              <w:ind w:firstLine="0"/>
              <w:jc w:val="left"/>
              <w:rPr>
                <w:color w:val="000000"/>
                <w:sz w:val="16"/>
                <w:szCs w:val="14"/>
                <w:lang w:val="es-MX"/>
              </w:rPr>
            </w:pPr>
            <w:r w:rsidRPr="00C71524">
              <w:rPr>
                <w:color w:val="000000"/>
                <w:sz w:val="16"/>
                <w:szCs w:val="14"/>
                <w:lang w:val="es-MX"/>
              </w:rPr>
              <w:t>Productos (venta de bienes inmuebles, muebles e intangibles)</w:t>
            </w:r>
          </w:p>
          <w:p w14:paraId="15B0478D" w14:textId="77777777" w:rsidR="00690B65" w:rsidRPr="00C71524" w:rsidRDefault="00690B65" w:rsidP="004B75EB">
            <w:pPr>
              <w:pStyle w:val="Texto"/>
              <w:spacing w:before="20" w:after="20" w:line="230" w:lineRule="exact"/>
              <w:ind w:firstLine="0"/>
              <w:jc w:val="right"/>
              <w:rPr>
                <w:color w:val="000000"/>
                <w:sz w:val="16"/>
                <w:szCs w:val="14"/>
                <w:lang w:val="es-MX"/>
              </w:rPr>
            </w:pPr>
            <w:r w:rsidRPr="00C71524">
              <w:rPr>
                <w:color w:val="0000FF"/>
                <w:sz w:val="14"/>
                <w:szCs w:val="14"/>
              </w:rPr>
              <w:t>Adicion DOF 09-08-2023</w:t>
            </w:r>
          </w:p>
        </w:tc>
        <w:tc>
          <w:tcPr>
            <w:tcW w:w="1274" w:type="dxa"/>
            <w:tcBorders>
              <w:top w:val="single" w:sz="6" w:space="0" w:color="auto"/>
              <w:left w:val="single" w:sz="6" w:space="0" w:color="auto"/>
              <w:bottom w:val="single" w:sz="6" w:space="0" w:color="auto"/>
              <w:right w:val="single" w:sz="6" w:space="0" w:color="auto"/>
            </w:tcBorders>
            <w:vAlign w:val="center"/>
          </w:tcPr>
          <w:p w14:paraId="26B5A0AD"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20E1C605" w14:textId="77777777" w:rsidR="00690B65" w:rsidRPr="00501FFD" w:rsidRDefault="00690B65" w:rsidP="004B75EB">
            <w:pPr>
              <w:pStyle w:val="Texto"/>
              <w:spacing w:before="20" w:after="20" w:line="230" w:lineRule="exact"/>
              <w:ind w:firstLine="0"/>
              <w:jc w:val="left"/>
              <w:rPr>
                <w:sz w:val="16"/>
                <w:szCs w:val="14"/>
                <w:lang w:val="es-MX"/>
              </w:rPr>
            </w:pPr>
            <w:r w:rsidRPr="00911FA2">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10767800" w14:textId="77777777" w:rsidR="00690B65" w:rsidRPr="00501FFD" w:rsidRDefault="00690B65" w:rsidP="004B75EB">
            <w:pPr>
              <w:pStyle w:val="Texto"/>
              <w:spacing w:before="20" w:after="20" w:line="230" w:lineRule="exact"/>
              <w:ind w:left="-28" w:right="-28" w:firstLine="0"/>
              <w:jc w:val="left"/>
              <w:rPr>
                <w:sz w:val="16"/>
                <w:szCs w:val="14"/>
                <w:lang w:val="es-MX"/>
              </w:rPr>
            </w:pPr>
            <w:r w:rsidRPr="00911FA2">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2BE644BC" w14:textId="77777777" w:rsidR="00690B65" w:rsidRPr="00501FFD" w:rsidRDefault="00690B65" w:rsidP="004B75EB">
            <w:pPr>
              <w:pStyle w:val="Texto"/>
              <w:spacing w:before="20" w:after="20" w:line="230" w:lineRule="exact"/>
              <w:ind w:firstLine="0"/>
              <w:jc w:val="left"/>
              <w:rPr>
                <w:color w:val="000000"/>
                <w:sz w:val="16"/>
                <w:szCs w:val="14"/>
                <w:lang w:val="es-MX"/>
              </w:rPr>
            </w:pPr>
            <w:r>
              <w:rPr>
                <w:color w:val="000000"/>
                <w:sz w:val="16"/>
                <w:szCs w:val="14"/>
                <w:lang w:val="es-MX"/>
              </w:rPr>
              <w:t>1.2.4.8</w:t>
            </w:r>
          </w:p>
        </w:tc>
        <w:tc>
          <w:tcPr>
            <w:tcW w:w="3544" w:type="dxa"/>
            <w:tcBorders>
              <w:top w:val="single" w:sz="6" w:space="0" w:color="auto"/>
              <w:left w:val="single" w:sz="6" w:space="0" w:color="auto"/>
              <w:bottom w:val="single" w:sz="6" w:space="0" w:color="auto"/>
              <w:right w:val="single" w:sz="6" w:space="0" w:color="auto"/>
            </w:tcBorders>
            <w:vAlign w:val="center"/>
          </w:tcPr>
          <w:p w14:paraId="3BE7A4A2" w14:textId="77777777" w:rsidR="00690B65" w:rsidRPr="00501FFD" w:rsidRDefault="00690B65" w:rsidP="004B75EB">
            <w:pPr>
              <w:pStyle w:val="Texto"/>
              <w:spacing w:before="20" w:after="20" w:line="230" w:lineRule="exact"/>
              <w:ind w:firstLine="0"/>
              <w:jc w:val="left"/>
              <w:rPr>
                <w:color w:val="000000"/>
                <w:sz w:val="16"/>
                <w:szCs w:val="14"/>
                <w:lang w:val="es-MX"/>
              </w:rPr>
            </w:pPr>
            <w:r w:rsidRPr="00C47C3F">
              <w:rPr>
                <w:color w:val="000000"/>
                <w:sz w:val="16"/>
                <w:szCs w:val="14"/>
                <w:lang w:val="es-MX"/>
              </w:rPr>
              <w:t>Activos Biológicos</w:t>
            </w:r>
          </w:p>
        </w:tc>
      </w:tr>
      <w:tr w:rsidR="00690B65" w:rsidRPr="00501FFD" w14:paraId="0235EAC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15DD2BB" w14:textId="77777777" w:rsidR="00690B65" w:rsidRPr="00501FFD" w:rsidRDefault="00690B65" w:rsidP="004B75EB">
            <w:pPr>
              <w:pStyle w:val="Texto"/>
              <w:spacing w:before="20" w:after="20" w:line="230" w:lineRule="exact"/>
              <w:ind w:left="-28" w:right="-28" w:firstLine="0"/>
              <w:jc w:val="center"/>
              <w:rPr>
                <w:color w:val="000000"/>
                <w:sz w:val="16"/>
                <w:szCs w:val="14"/>
                <w:lang w:val="es-MX"/>
              </w:rPr>
            </w:pPr>
            <w:r>
              <w:rPr>
                <w:color w:val="000000"/>
                <w:sz w:val="16"/>
                <w:szCs w:val="14"/>
                <w:lang w:val="es-MX"/>
              </w:rPr>
              <w:t>51</w:t>
            </w:r>
          </w:p>
        </w:tc>
        <w:tc>
          <w:tcPr>
            <w:tcW w:w="3551" w:type="dxa"/>
            <w:tcBorders>
              <w:top w:val="single" w:sz="6" w:space="0" w:color="auto"/>
              <w:left w:val="single" w:sz="6" w:space="0" w:color="auto"/>
              <w:bottom w:val="single" w:sz="6" w:space="0" w:color="auto"/>
              <w:right w:val="single" w:sz="6" w:space="0" w:color="auto"/>
            </w:tcBorders>
            <w:vAlign w:val="center"/>
          </w:tcPr>
          <w:p w14:paraId="676A4C16" w14:textId="77777777" w:rsidR="00690B65" w:rsidRPr="00C71524" w:rsidRDefault="00690B65" w:rsidP="004B75EB">
            <w:pPr>
              <w:pStyle w:val="Texto"/>
              <w:spacing w:before="20" w:after="20" w:line="230" w:lineRule="exact"/>
              <w:ind w:firstLine="0"/>
              <w:jc w:val="left"/>
              <w:rPr>
                <w:color w:val="000000"/>
                <w:sz w:val="16"/>
                <w:szCs w:val="14"/>
                <w:lang w:val="es-MX"/>
              </w:rPr>
            </w:pPr>
            <w:r w:rsidRPr="00C71524">
              <w:rPr>
                <w:color w:val="000000"/>
                <w:sz w:val="16"/>
                <w:szCs w:val="14"/>
                <w:lang w:val="es-MX"/>
              </w:rPr>
              <w:t>Productos (venta de bienes inmuebles, muebles e intangibles)</w:t>
            </w:r>
          </w:p>
          <w:p w14:paraId="73F5E75E" w14:textId="77777777" w:rsidR="00690B65" w:rsidRPr="00C71524" w:rsidRDefault="00690B65" w:rsidP="004B75EB">
            <w:pPr>
              <w:pStyle w:val="Texto"/>
              <w:spacing w:before="20" w:after="20" w:line="230" w:lineRule="exact"/>
              <w:ind w:firstLine="0"/>
              <w:jc w:val="right"/>
              <w:rPr>
                <w:color w:val="000000"/>
                <w:sz w:val="16"/>
                <w:szCs w:val="14"/>
                <w:lang w:val="es-MX"/>
              </w:rPr>
            </w:pPr>
            <w:r w:rsidRPr="00C71524">
              <w:rPr>
                <w:color w:val="0000FF"/>
                <w:sz w:val="14"/>
                <w:szCs w:val="14"/>
              </w:rPr>
              <w:t>Adicion DOF 09-08-2023</w:t>
            </w:r>
          </w:p>
        </w:tc>
        <w:tc>
          <w:tcPr>
            <w:tcW w:w="1274" w:type="dxa"/>
            <w:tcBorders>
              <w:top w:val="single" w:sz="6" w:space="0" w:color="auto"/>
              <w:left w:val="single" w:sz="6" w:space="0" w:color="auto"/>
              <w:bottom w:val="single" w:sz="6" w:space="0" w:color="auto"/>
              <w:right w:val="single" w:sz="6" w:space="0" w:color="auto"/>
            </w:tcBorders>
            <w:vAlign w:val="center"/>
          </w:tcPr>
          <w:p w14:paraId="3BB9F942"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689C3968" w14:textId="77777777" w:rsidR="00690B65" w:rsidRPr="00501FFD" w:rsidRDefault="00690B65" w:rsidP="004B75EB">
            <w:pPr>
              <w:pStyle w:val="Texto"/>
              <w:spacing w:before="20" w:after="20" w:line="230" w:lineRule="exact"/>
              <w:ind w:firstLine="0"/>
              <w:jc w:val="left"/>
              <w:rPr>
                <w:sz w:val="16"/>
                <w:szCs w:val="14"/>
                <w:lang w:val="es-MX"/>
              </w:rPr>
            </w:pPr>
            <w:r w:rsidRPr="00911FA2">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4C534237" w14:textId="77777777" w:rsidR="00690B65" w:rsidRPr="00501FFD" w:rsidRDefault="00690B65" w:rsidP="004B75EB">
            <w:pPr>
              <w:pStyle w:val="Texto"/>
              <w:spacing w:before="20" w:after="20" w:line="230" w:lineRule="exact"/>
              <w:ind w:left="-28" w:right="-28" w:firstLine="0"/>
              <w:jc w:val="left"/>
              <w:rPr>
                <w:sz w:val="16"/>
                <w:szCs w:val="14"/>
                <w:lang w:val="es-MX"/>
              </w:rPr>
            </w:pPr>
            <w:r w:rsidRPr="00911FA2">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3120265A" w14:textId="77777777" w:rsidR="00690B65" w:rsidRPr="00501FFD" w:rsidRDefault="00690B65" w:rsidP="004B75EB">
            <w:pPr>
              <w:pStyle w:val="Texto"/>
              <w:spacing w:before="20" w:after="20" w:line="230" w:lineRule="exact"/>
              <w:ind w:firstLine="0"/>
              <w:jc w:val="left"/>
              <w:rPr>
                <w:color w:val="000000"/>
                <w:sz w:val="16"/>
                <w:szCs w:val="14"/>
                <w:lang w:val="es-MX"/>
              </w:rPr>
            </w:pPr>
            <w:r>
              <w:rPr>
                <w:color w:val="000000"/>
                <w:sz w:val="16"/>
                <w:szCs w:val="14"/>
                <w:lang w:val="es-MX"/>
              </w:rPr>
              <w:t>1.2.5.1</w:t>
            </w:r>
          </w:p>
        </w:tc>
        <w:tc>
          <w:tcPr>
            <w:tcW w:w="3544" w:type="dxa"/>
            <w:tcBorders>
              <w:top w:val="single" w:sz="6" w:space="0" w:color="auto"/>
              <w:left w:val="single" w:sz="6" w:space="0" w:color="auto"/>
              <w:bottom w:val="single" w:sz="6" w:space="0" w:color="auto"/>
              <w:right w:val="single" w:sz="6" w:space="0" w:color="auto"/>
            </w:tcBorders>
            <w:vAlign w:val="center"/>
          </w:tcPr>
          <w:p w14:paraId="396C1387" w14:textId="77777777" w:rsidR="00690B65" w:rsidRPr="00501FFD" w:rsidRDefault="00690B65" w:rsidP="004B75EB">
            <w:pPr>
              <w:pStyle w:val="Texto"/>
              <w:spacing w:before="20" w:after="20" w:line="230" w:lineRule="exact"/>
              <w:ind w:firstLine="0"/>
              <w:jc w:val="left"/>
              <w:rPr>
                <w:color w:val="000000"/>
                <w:sz w:val="16"/>
                <w:szCs w:val="14"/>
                <w:lang w:val="es-MX"/>
              </w:rPr>
            </w:pPr>
            <w:r w:rsidRPr="00C47C3F">
              <w:rPr>
                <w:color w:val="000000"/>
                <w:sz w:val="16"/>
                <w:szCs w:val="14"/>
                <w:lang w:val="es-MX"/>
              </w:rPr>
              <w:t>Software</w:t>
            </w:r>
          </w:p>
        </w:tc>
      </w:tr>
      <w:tr w:rsidR="00690B65" w:rsidRPr="00501FFD" w14:paraId="085ED535"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97D7C42" w14:textId="77777777" w:rsidR="00690B65" w:rsidRPr="00501FFD" w:rsidRDefault="00690B65" w:rsidP="004B75EB">
            <w:pPr>
              <w:pStyle w:val="Texto"/>
              <w:spacing w:before="20" w:after="20" w:line="230" w:lineRule="exact"/>
              <w:ind w:left="-28" w:right="-28" w:firstLine="0"/>
              <w:jc w:val="center"/>
              <w:rPr>
                <w:color w:val="000000"/>
                <w:sz w:val="16"/>
                <w:szCs w:val="14"/>
                <w:lang w:val="es-MX"/>
              </w:rPr>
            </w:pPr>
            <w:r>
              <w:rPr>
                <w:color w:val="000000"/>
                <w:sz w:val="16"/>
                <w:szCs w:val="14"/>
                <w:lang w:val="es-MX"/>
              </w:rPr>
              <w:t>51</w:t>
            </w:r>
          </w:p>
        </w:tc>
        <w:tc>
          <w:tcPr>
            <w:tcW w:w="3551" w:type="dxa"/>
            <w:tcBorders>
              <w:top w:val="single" w:sz="6" w:space="0" w:color="auto"/>
              <w:left w:val="single" w:sz="6" w:space="0" w:color="auto"/>
              <w:bottom w:val="single" w:sz="6" w:space="0" w:color="auto"/>
              <w:right w:val="single" w:sz="6" w:space="0" w:color="auto"/>
            </w:tcBorders>
            <w:vAlign w:val="center"/>
          </w:tcPr>
          <w:p w14:paraId="0E14DC41" w14:textId="77777777" w:rsidR="00690B65" w:rsidRPr="00C71524" w:rsidRDefault="00690B65" w:rsidP="004B75EB">
            <w:pPr>
              <w:pStyle w:val="Texto"/>
              <w:spacing w:before="20" w:after="20" w:line="230" w:lineRule="exact"/>
              <w:ind w:firstLine="0"/>
              <w:jc w:val="left"/>
              <w:rPr>
                <w:color w:val="000000"/>
                <w:sz w:val="16"/>
                <w:szCs w:val="14"/>
                <w:lang w:val="es-MX"/>
              </w:rPr>
            </w:pPr>
            <w:r w:rsidRPr="00C71524">
              <w:rPr>
                <w:color w:val="000000"/>
                <w:sz w:val="16"/>
                <w:szCs w:val="14"/>
                <w:lang w:val="es-MX"/>
              </w:rPr>
              <w:t>Productos (venta de bienes inmuebles, muebles e intangibles)</w:t>
            </w:r>
          </w:p>
          <w:p w14:paraId="51525FC9" w14:textId="77777777" w:rsidR="00690B65" w:rsidRPr="00C71524" w:rsidRDefault="00690B65" w:rsidP="004B75EB">
            <w:pPr>
              <w:pStyle w:val="Texto"/>
              <w:spacing w:before="20" w:after="20" w:line="230" w:lineRule="exact"/>
              <w:ind w:firstLine="0"/>
              <w:jc w:val="right"/>
              <w:rPr>
                <w:color w:val="000000"/>
                <w:sz w:val="16"/>
                <w:szCs w:val="14"/>
                <w:lang w:val="es-MX"/>
              </w:rPr>
            </w:pPr>
            <w:r w:rsidRPr="00C71524">
              <w:rPr>
                <w:color w:val="0000FF"/>
                <w:sz w:val="14"/>
                <w:szCs w:val="14"/>
              </w:rPr>
              <w:t>Adicion DOF 09-08-2023</w:t>
            </w:r>
          </w:p>
        </w:tc>
        <w:tc>
          <w:tcPr>
            <w:tcW w:w="1274" w:type="dxa"/>
            <w:tcBorders>
              <w:top w:val="single" w:sz="6" w:space="0" w:color="auto"/>
              <w:left w:val="single" w:sz="6" w:space="0" w:color="auto"/>
              <w:bottom w:val="single" w:sz="6" w:space="0" w:color="auto"/>
              <w:right w:val="single" w:sz="6" w:space="0" w:color="auto"/>
            </w:tcBorders>
            <w:vAlign w:val="center"/>
          </w:tcPr>
          <w:p w14:paraId="6031885F"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674982FF" w14:textId="77777777" w:rsidR="00690B65" w:rsidRPr="00501FFD" w:rsidRDefault="00690B65" w:rsidP="004B75EB">
            <w:pPr>
              <w:pStyle w:val="Texto"/>
              <w:spacing w:before="20" w:after="20" w:line="230" w:lineRule="exact"/>
              <w:ind w:firstLine="0"/>
              <w:jc w:val="left"/>
              <w:rPr>
                <w:sz w:val="16"/>
                <w:szCs w:val="14"/>
                <w:lang w:val="es-MX"/>
              </w:rPr>
            </w:pPr>
            <w:r w:rsidRPr="00911FA2">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0A334C5A" w14:textId="77777777" w:rsidR="00690B65" w:rsidRPr="00501FFD" w:rsidRDefault="00690B65" w:rsidP="004B75EB">
            <w:pPr>
              <w:pStyle w:val="Texto"/>
              <w:spacing w:before="20" w:after="20" w:line="230" w:lineRule="exact"/>
              <w:ind w:left="-28" w:right="-28" w:firstLine="0"/>
              <w:jc w:val="left"/>
              <w:rPr>
                <w:sz w:val="16"/>
                <w:szCs w:val="14"/>
                <w:lang w:val="es-MX"/>
              </w:rPr>
            </w:pPr>
            <w:r w:rsidRPr="00911FA2">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6D04D8C2" w14:textId="77777777" w:rsidR="00690B65" w:rsidRPr="00501FFD" w:rsidRDefault="00690B65" w:rsidP="004B75EB">
            <w:pPr>
              <w:pStyle w:val="Texto"/>
              <w:spacing w:before="20" w:after="20" w:line="230" w:lineRule="exact"/>
              <w:ind w:firstLine="0"/>
              <w:jc w:val="left"/>
              <w:rPr>
                <w:color w:val="000000"/>
                <w:sz w:val="16"/>
                <w:szCs w:val="14"/>
                <w:lang w:val="es-MX"/>
              </w:rPr>
            </w:pPr>
            <w:r>
              <w:rPr>
                <w:color w:val="000000"/>
                <w:sz w:val="16"/>
                <w:szCs w:val="14"/>
                <w:lang w:val="es-MX"/>
              </w:rPr>
              <w:t>1.2.5.2</w:t>
            </w:r>
          </w:p>
        </w:tc>
        <w:tc>
          <w:tcPr>
            <w:tcW w:w="3544" w:type="dxa"/>
            <w:tcBorders>
              <w:top w:val="single" w:sz="6" w:space="0" w:color="auto"/>
              <w:left w:val="single" w:sz="6" w:space="0" w:color="auto"/>
              <w:bottom w:val="single" w:sz="6" w:space="0" w:color="auto"/>
              <w:right w:val="single" w:sz="6" w:space="0" w:color="auto"/>
            </w:tcBorders>
            <w:vAlign w:val="center"/>
          </w:tcPr>
          <w:p w14:paraId="6DFC6FED" w14:textId="77777777" w:rsidR="00690B65" w:rsidRPr="00501FFD" w:rsidRDefault="00690B65" w:rsidP="004B75EB">
            <w:pPr>
              <w:pStyle w:val="Texto"/>
              <w:spacing w:before="20" w:after="20" w:line="230" w:lineRule="exact"/>
              <w:ind w:firstLine="0"/>
              <w:jc w:val="left"/>
              <w:rPr>
                <w:color w:val="000000"/>
                <w:sz w:val="16"/>
                <w:szCs w:val="14"/>
                <w:lang w:val="es-MX"/>
              </w:rPr>
            </w:pPr>
            <w:r w:rsidRPr="00C47C3F">
              <w:rPr>
                <w:color w:val="000000"/>
                <w:sz w:val="16"/>
                <w:szCs w:val="14"/>
                <w:lang w:val="es-MX"/>
              </w:rPr>
              <w:t>Patentes, Marcas y Derechos</w:t>
            </w:r>
          </w:p>
        </w:tc>
      </w:tr>
      <w:tr w:rsidR="00690B65" w:rsidRPr="00501FFD" w14:paraId="15C56D4B"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925FA57" w14:textId="77777777" w:rsidR="00690B65" w:rsidRPr="00501FFD" w:rsidRDefault="00690B65" w:rsidP="004B75EB">
            <w:pPr>
              <w:pStyle w:val="Texto"/>
              <w:spacing w:before="20" w:after="20" w:line="230" w:lineRule="exact"/>
              <w:ind w:left="-28" w:right="-28" w:firstLine="0"/>
              <w:jc w:val="center"/>
              <w:rPr>
                <w:color w:val="000000"/>
                <w:sz w:val="16"/>
                <w:szCs w:val="14"/>
                <w:lang w:val="es-MX"/>
              </w:rPr>
            </w:pPr>
            <w:r>
              <w:rPr>
                <w:color w:val="000000"/>
                <w:sz w:val="16"/>
                <w:szCs w:val="14"/>
                <w:lang w:val="es-MX"/>
              </w:rPr>
              <w:t>51</w:t>
            </w:r>
          </w:p>
        </w:tc>
        <w:tc>
          <w:tcPr>
            <w:tcW w:w="3551" w:type="dxa"/>
            <w:tcBorders>
              <w:top w:val="single" w:sz="6" w:space="0" w:color="auto"/>
              <w:left w:val="single" w:sz="6" w:space="0" w:color="auto"/>
              <w:bottom w:val="single" w:sz="6" w:space="0" w:color="auto"/>
              <w:right w:val="single" w:sz="6" w:space="0" w:color="auto"/>
            </w:tcBorders>
            <w:vAlign w:val="center"/>
          </w:tcPr>
          <w:p w14:paraId="0101BC44" w14:textId="77777777" w:rsidR="00690B65" w:rsidRPr="00C71524" w:rsidRDefault="00690B65" w:rsidP="004B75EB">
            <w:pPr>
              <w:pStyle w:val="Texto"/>
              <w:spacing w:before="20" w:after="20" w:line="230" w:lineRule="exact"/>
              <w:ind w:firstLine="0"/>
              <w:jc w:val="left"/>
              <w:rPr>
                <w:color w:val="000000"/>
                <w:sz w:val="16"/>
                <w:szCs w:val="14"/>
                <w:lang w:val="es-MX"/>
              </w:rPr>
            </w:pPr>
            <w:r w:rsidRPr="00C71524">
              <w:rPr>
                <w:color w:val="000000"/>
                <w:sz w:val="16"/>
                <w:szCs w:val="14"/>
                <w:lang w:val="es-MX"/>
              </w:rPr>
              <w:t>Productos (venta de bienes inmuebles, muebles e intangibles)</w:t>
            </w:r>
          </w:p>
          <w:p w14:paraId="3AA03C51" w14:textId="77777777" w:rsidR="00690B65" w:rsidRPr="00C71524" w:rsidRDefault="00690B65" w:rsidP="004B75EB">
            <w:pPr>
              <w:pStyle w:val="Texto"/>
              <w:spacing w:before="20" w:after="20" w:line="230" w:lineRule="exact"/>
              <w:ind w:firstLine="0"/>
              <w:jc w:val="right"/>
              <w:rPr>
                <w:color w:val="000000"/>
                <w:sz w:val="16"/>
                <w:szCs w:val="14"/>
                <w:lang w:val="es-MX"/>
              </w:rPr>
            </w:pPr>
            <w:r w:rsidRPr="00C71524">
              <w:rPr>
                <w:color w:val="0000FF"/>
                <w:sz w:val="14"/>
                <w:szCs w:val="14"/>
              </w:rPr>
              <w:t>Adicion DOF 09-08-2023</w:t>
            </w:r>
          </w:p>
        </w:tc>
        <w:tc>
          <w:tcPr>
            <w:tcW w:w="1274" w:type="dxa"/>
            <w:tcBorders>
              <w:top w:val="single" w:sz="6" w:space="0" w:color="auto"/>
              <w:left w:val="single" w:sz="6" w:space="0" w:color="auto"/>
              <w:bottom w:val="single" w:sz="6" w:space="0" w:color="auto"/>
              <w:right w:val="single" w:sz="6" w:space="0" w:color="auto"/>
            </w:tcBorders>
            <w:vAlign w:val="center"/>
          </w:tcPr>
          <w:p w14:paraId="3036D16F"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420D64BE" w14:textId="77777777" w:rsidR="00690B65" w:rsidRPr="00501FFD" w:rsidRDefault="00690B65" w:rsidP="004B75EB">
            <w:pPr>
              <w:pStyle w:val="Texto"/>
              <w:spacing w:before="20" w:after="20" w:line="230" w:lineRule="exact"/>
              <w:ind w:firstLine="0"/>
              <w:jc w:val="left"/>
              <w:rPr>
                <w:sz w:val="16"/>
                <w:szCs w:val="14"/>
                <w:lang w:val="es-MX"/>
              </w:rPr>
            </w:pPr>
            <w:r w:rsidRPr="00911FA2">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16DEA990" w14:textId="77777777" w:rsidR="00690B65" w:rsidRPr="00501FFD" w:rsidRDefault="00690B65" w:rsidP="004B75EB">
            <w:pPr>
              <w:pStyle w:val="Texto"/>
              <w:spacing w:before="20" w:after="20" w:line="230" w:lineRule="exact"/>
              <w:ind w:left="-28" w:right="-28" w:firstLine="0"/>
              <w:jc w:val="left"/>
              <w:rPr>
                <w:sz w:val="16"/>
                <w:szCs w:val="14"/>
                <w:lang w:val="es-MX"/>
              </w:rPr>
            </w:pPr>
            <w:r w:rsidRPr="00911FA2">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771BB94C" w14:textId="77777777" w:rsidR="00690B65" w:rsidRPr="00501FFD" w:rsidRDefault="00690B65" w:rsidP="004B75EB">
            <w:pPr>
              <w:pStyle w:val="Texto"/>
              <w:spacing w:before="20" w:after="20" w:line="230" w:lineRule="exact"/>
              <w:ind w:firstLine="0"/>
              <w:jc w:val="left"/>
              <w:rPr>
                <w:color w:val="000000"/>
                <w:sz w:val="16"/>
                <w:szCs w:val="14"/>
                <w:lang w:val="es-MX"/>
              </w:rPr>
            </w:pPr>
            <w:r>
              <w:rPr>
                <w:color w:val="000000"/>
                <w:sz w:val="16"/>
                <w:szCs w:val="14"/>
                <w:lang w:val="es-MX"/>
              </w:rPr>
              <w:t>1.2.5.3</w:t>
            </w:r>
          </w:p>
        </w:tc>
        <w:tc>
          <w:tcPr>
            <w:tcW w:w="3544" w:type="dxa"/>
            <w:tcBorders>
              <w:top w:val="single" w:sz="6" w:space="0" w:color="auto"/>
              <w:left w:val="single" w:sz="6" w:space="0" w:color="auto"/>
              <w:bottom w:val="single" w:sz="6" w:space="0" w:color="auto"/>
              <w:right w:val="single" w:sz="6" w:space="0" w:color="auto"/>
            </w:tcBorders>
            <w:vAlign w:val="center"/>
          </w:tcPr>
          <w:p w14:paraId="7DA09D74" w14:textId="77777777" w:rsidR="00690B65" w:rsidRPr="00501FFD" w:rsidRDefault="00690B65" w:rsidP="004B75EB">
            <w:pPr>
              <w:pStyle w:val="Texto"/>
              <w:spacing w:before="20" w:after="20" w:line="230" w:lineRule="exact"/>
              <w:ind w:firstLine="0"/>
              <w:jc w:val="left"/>
              <w:rPr>
                <w:color w:val="000000"/>
                <w:sz w:val="16"/>
                <w:szCs w:val="14"/>
                <w:lang w:val="es-MX"/>
              </w:rPr>
            </w:pPr>
            <w:r w:rsidRPr="00C47C3F">
              <w:rPr>
                <w:color w:val="000000"/>
                <w:sz w:val="16"/>
                <w:szCs w:val="14"/>
                <w:lang w:val="es-MX"/>
              </w:rPr>
              <w:t>Concesiones y Franquicias</w:t>
            </w:r>
          </w:p>
        </w:tc>
      </w:tr>
      <w:tr w:rsidR="00690B65" w:rsidRPr="00501FFD" w14:paraId="6FDC8A6F"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1FE9D5A" w14:textId="77777777" w:rsidR="00690B65" w:rsidRPr="00501FFD" w:rsidRDefault="00690B65" w:rsidP="004B75EB">
            <w:pPr>
              <w:pStyle w:val="Texto"/>
              <w:spacing w:before="20" w:after="20" w:line="230" w:lineRule="exact"/>
              <w:ind w:left="-28" w:right="-28" w:firstLine="0"/>
              <w:jc w:val="center"/>
              <w:rPr>
                <w:color w:val="000000"/>
                <w:sz w:val="16"/>
                <w:szCs w:val="14"/>
                <w:lang w:val="es-MX"/>
              </w:rPr>
            </w:pPr>
            <w:r>
              <w:rPr>
                <w:color w:val="000000"/>
                <w:sz w:val="16"/>
                <w:szCs w:val="14"/>
                <w:lang w:val="es-MX"/>
              </w:rPr>
              <w:t>51</w:t>
            </w:r>
          </w:p>
        </w:tc>
        <w:tc>
          <w:tcPr>
            <w:tcW w:w="3551" w:type="dxa"/>
            <w:tcBorders>
              <w:top w:val="single" w:sz="6" w:space="0" w:color="auto"/>
              <w:left w:val="single" w:sz="6" w:space="0" w:color="auto"/>
              <w:bottom w:val="single" w:sz="6" w:space="0" w:color="auto"/>
              <w:right w:val="single" w:sz="6" w:space="0" w:color="auto"/>
            </w:tcBorders>
            <w:vAlign w:val="center"/>
          </w:tcPr>
          <w:p w14:paraId="2FE76DFF"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Productos (venta de bienes inmuebles, muebles e intangibles)</w:t>
            </w:r>
            <w:r>
              <w:rPr>
                <w:color w:val="000000"/>
                <w:sz w:val="16"/>
                <w:szCs w:val="14"/>
                <w:lang w:val="es-MX"/>
              </w:rPr>
              <w:t xml:space="preserve">     </w:t>
            </w:r>
            <w:r w:rsidRPr="00C71524">
              <w:rPr>
                <w:color w:val="0000FF"/>
                <w:sz w:val="14"/>
                <w:szCs w:val="14"/>
              </w:rPr>
              <w:t>Adicion DOF 09-08-2023</w:t>
            </w:r>
          </w:p>
        </w:tc>
        <w:tc>
          <w:tcPr>
            <w:tcW w:w="1274" w:type="dxa"/>
            <w:tcBorders>
              <w:top w:val="single" w:sz="6" w:space="0" w:color="auto"/>
              <w:left w:val="single" w:sz="6" w:space="0" w:color="auto"/>
              <w:bottom w:val="single" w:sz="6" w:space="0" w:color="auto"/>
              <w:right w:val="single" w:sz="6" w:space="0" w:color="auto"/>
            </w:tcBorders>
            <w:vAlign w:val="center"/>
          </w:tcPr>
          <w:p w14:paraId="5C73A37B"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5B538956" w14:textId="77777777" w:rsidR="00690B65" w:rsidRPr="00501FFD" w:rsidRDefault="00690B65" w:rsidP="004B75EB">
            <w:pPr>
              <w:pStyle w:val="Texto"/>
              <w:spacing w:before="20" w:after="20" w:line="230" w:lineRule="exact"/>
              <w:ind w:firstLine="0"/>
              <w:jc w:val="left"/>
              <w:rPr>
                <w:sz w:val="16"/>
                <w:szCs w:val="14"/>
                <w:lang w:val="es-MX"/>
              </w:rPr>
            </w:pPr>
            <w:r w:rsidRPr="00911FA2">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2EC89869" w14:textId="77777777" w:rsidR="00690B65" w:rsidRPr="00501FFD" w:rsidRDefault="00690B65" w:rsidP="004B75EB">
            <w:pPr>
              <w:pStyle w:val="Texto"/>
              <w:spacing w:before="20" w:after="20" w:line="230" w:lineRule="exact"/>
              <w:ind w:left="-28" w:right="-28" w:firstLine="0"/>
              <w:jc w:val="left"/>
              <w:rPr>
                <w:sz w:val="16"/>
                <w:szCs w:val="14"/>
                <w:lang w:val="es-MX"/>
              </w:rPr>
            </w:pPr>
            <w:r w:rsidRPr="00911FA2">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608BCAC3" w14:textId="77777777" w:rsidR="00690B65" w:rsidRPr="00501FFD" w:rsidRDefault="00690B65" w:rsidP="004B75EB">
            <w:pPr>
              <w:pStyle w:val="Texto"/>
              <w:spacing w:before="20" w:after="20" w:line="230" w:lineRule="exact"/>
              <w:ind w:firstLine="0"/>
              <w:jc w:val="left"/>
              <w:rPr>
                <w:color w:val="000000"/>
                <w:sz w:val="16"/>
                <w:szCs w:val="14"/>
                <w:lang w:val="es-MX"/>
              </w:rPr>
            </w:pPr>
            <w:r>
              <w:rPr>
                <w:color w:val="000000"/>
                <w:sz w:val="16"/>
                <w:szCs w:val="14"/>
                <w:lang w:val="es-MX"/>
              </w:rPr>
              <w:t>1.2.5.4</w:t>
            </w:r>
          </w:p>
        </w:tc>
        <w:tc>
          <w:tcPr>
            <w:tcW w:w="3544" w:type="dxa"/>
            <w:tcBorders>
              <w:top w:val="single" w:sz="6" w:space="0" w:color="auto"/>
              <w:left w:val="single" w:sz="6" w:space="0" w:color="auto"/>
              <w:bottom w:val="single" w:sz="6" w:space="0" w:color="auto"/>
              <w:right w:val="single" w:sz="6" w:space="0" w:color="auto"/>
            </w:tcBorders>
            <w:vAlign w:val="center"/>
          </w:tcPr>
          <w:p w14:paraId="6DEE73C7" w14:textId="77777777" w:rsidR="00690B65" w:rsidRPr="00501FFD" w:rsidRDefault="00690B65" w:rsidP="004B75EB">
            <w:pPr>
              <w:pStyle w:val="Texto"/>
              <w:spacing w:before="20" w:after="20" w:line="230" w:lineRule="exact"/>
              <w:ind w:firstLine="0"/>
              <w:jc w:val="left"/>
              <w:rPr>
                <w:color w:val="000000"/>
                <w:sz w:val="16"/>
                <w:szCs w:val="14"/>
                <w:lang w:val="es-MX"/>
              </w:rPr>
            </w:pPr>
            <w:r w:rsidRPr="00C47C3F">
              <w:rPr>
                <w:color w:val="000000"/>
                <w:sz w:val="16"/>
                <w:szCs w:val="14"/>
                <w:lang w:val="es-MX"/>
              </w:rPr>
              <w:t>Licencias</w:t>
            </w:r>
          </w:p>
        </w:tc>
      </w:tr>
      <w:tr w:rsidR="00690B65" w:rsidRPr="00501FFD" w14:paraId="5E5E9FB5"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AB7A8F3" w14:textId="77777777" w:rsidR="00690B65" w:rsidRPr="00501FFD" w:rsidRDefault="00690B65" w:rsidP="004B75EB">
            <w:pPr>
              <w:pStyle w:val="Texto"/>
              <w:spacing w:before="20" w:after="20" w:line="230" w:lineRule="exact"/>
              <w:ind w:left="-28" w:right="-28" w:firstLine="0"/>
              <w:jc w:val="center"/>
              <w:rPr>
                <w:color w:val="000000"/>
                <w:sz w:val="16"/>
                <w:szCs w:val="14"/>
                <w:lang w:val="es-MX"/>
              </w:rPr>
            </w:pPr>
            <w:r>
              <w:rPr>
                <w:color w:val="000000"/>
                <w:sz w:val="16"/>
                <w:szCs w:val="14"/>
                <w:lang w:val="es-MX"/>
              </w:rPr>
              <w:t>51</w:t>
            </w:r>
          </w:p>
        </w:tc>
        <w:tc>
          <w:tcPr>
            <w:tcW w:w="3551" w:type="dxa"/>
            <w:tcBorders>
              <w:top w:val="single" w:sz="6" w:space="0" w:color="auto"/>
              <w:left w:val="single" w:sz="6" w:space="0" w:color="auto"/>
              <w:bottom w:val="single" w:sz="6" w:space="0" w:color="auto"/>
              <w:right w:val="single" w:sz="6" w:space="0" w:color="auto"/>
            </w:tcBorders>
            <w:vAlign w:val="center"/>
          </w:tcPr>
          <w:p w14:paraId="72D97061" w14:textId="77777777" w:rsidR="00690B65"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Productos (venta de bienes inmuebles, muebles e intangibles)</w:t>
            </w:r>
          </w:p>
          <w:p w14:paraId="1AB92E0E" w14:textId="77777777" w:rsidR="00690B65" w:rsidRPr="00501FFD" w:rsidRDefault="00690B65" w:rsidP="004B75EB">
            <w:pPr>
              <w:pStyle w:val="Texto"/>
              <w:spacing w:before="20" w:after="20" w:line="230" w:lineRule="exact"/>
              <w:ind w:firstLine="0"/>
              <w:jc w:val="right"/>
              <w:rPr>
                <w:color w:val="000000"/>
                <w:sz w:val="16"/>
                <w:szCs w:val="14"/>
                <w:lang w:val="es-MX"/>
              </w:rPr>
            </w:pPr>
            <w:r w:rsidRPr="00C71524">
              <w:rPr>
                <w:color w:val="0000FF"/>
                <w:sz w:val="14"/>
                <w:szCs w:val="14"/>
              </w:rPr>
              <w:t>Adicion DOF 09-08-2023</w:t>
            </w:r>
          </w:p>
        </w:tc>
        <w:tc>
          <w:tcPr>
            <w:tcW w:w="1274" w:type="dxa"/>
            <w:tcBorders>
              <w:top w:val="single" w:sz="6" w:space="0" w:color="auto"/>
              <w:left w:val="single" w:sz="6" w:space="0" w:color="auto"/>
              <w:bottom w:val="single" w:sz="6" w:space="0" w:color="auto"/>
              <w:right w:val="single" w:sz="6" w:space="0" w:color="auto"/>
            </w:tcBorders>
            <w:vAlign w:val="center"/>
          </w:tcPr>
          <w:p w14:paraId="4D288974" w14:textId="77777777" w:rsidR="00690B65" w:rsidRPr="00501FFD" w:rsidRDefault="00690B65" w:rsidP="004B75EB">
            <w:pPr>
              <w:pStyle w:val="Texto"/>
              <w:spacing w:before="20" w:after="20" w:line="230" w:lineRule="exact"/>
              <w:ind w:firstLine="0"/>
              <w:jc w:val="left"/>
              <w:rPr>
                <w:color w:val="000000"/>
                <w:sz w:val="16"/>
                <w:szCs w:val="14"/>
                <w:lang w:val="es-MX"/>
              </w:rPr>
            </w:pPr>
            <w:r w:rsidRPr="00911FA2">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272E1417" w14:textId="77777777" w:rsidR="00690B65" w:rsidRPr="00501FFD" w:rsidRDefault="00690B65" w:rsidP="004B75EB">
            <w:pPr>
              <w:pStyle w:val="Texto"/>
              <w:spacing w:before="20" w:after="20" w:line="230" w:lineRule="exact"/>
              <w:ind w:firstLine="0"/>
              <w:jc w:val="left"/>
              <w:rPr>
                <w:sz w:val="16"/>
                <w:szCs w:val="14"/>
                <w:lang w:val="es-MX"/>
              </w:rPr>
            </w:pPr>
            <w:r w:rsidRPr="00911FA2">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2DC56DE1" w14:textId="77777777" w:rsidR="00690B65" w:rsidRPr="00501FFD" w:rsidRDefault="00690B65" w:rsidP="004B75EB">
            <w:pPr>
              <w:pStyle w:val="Texto"/>
              <w:spacing w:before="20" w:after="20" w:line="230" w:lineRule="exact"/>
              <w:ind w:left="-28" w:right="-28" w:firstLine="0"/>
              <w:jc w:val="left"/>
              <w:rPr>
                <w:sz w:val="16"/>
                <w:szCs w:val="14"/>
                <w:lang w:val="es-MX"/>
              </w:rPr>
            </w:pPr>
            <w:r w:rsidRPr="00911FA2">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0A151B12" w14:textId="77777777" w:rsidR="00690B65" w:rsidRPr="00501FFD" w:rsidRDefault="00690B65" w:rsidP="004B75EB">
            <w:pPr>
              <w:pStyle w:val="Texto"/>
              <w:spacing w:before="20" w:after="20" w:line="230" w:lineRule="exact"/>
              <w:ind w:firstLine="0"/>
              <w:jc w:val="left"/>
              <w:rPr>
                <w:color w:val="000000"/>
                <w:sz w:val="16"/>
                <w:szCs w:val="14"/>
                <w:lang w:val="es-MX"/>
              </w:rPr>
            </w:pPr>
            <w:r>
              <w:rPr>
                <w:color w:val="000000"/>
                <w:sz w:val="16"/>
                <w:szCs w:val="14"/>
                <w:lang w:val="es-MX"/>
              </w:rPr>
              <w:t>1.2.5.9</w:t>
            </w:r>
          </w:p>
        </w:tc>
        <w:tc>
          <w:tcPr>
            <w:tcW w:w="3544" w:type="dxa"/>
            <w:tcBorders>
              <w:top w:val="single" w:sz="6" w:space="0" w:color="auto"/>
              <w:left w:val="single" w:sz="6" w:space="0" w:color="auto"/>
              <w:bottom w:val="single" w:sz="6" w:space="0" w:color="auto"/>
              <w:right w:val="single" w:sz="6" w:space="0" w:color="auto"/>
            </w:tcBorders>
            <w:vAlign w:val="center"/>
          </w:tcPr>
          <w:p w14:paraId="66BC3C35" w14:textId="77777777" w:rsidR="00690B65" w:rsidRPr="00501FFD" w:rsidRDefault="00690B65" w:rsidP="004B75EB">
            <w:pPr>
              <w:pStyle w:val="Texto"/>
              <w:spacing w:before="20" w:after="20" w:line="230" w:lineRule="exact"/>
              <w:ind w:firstLine="0"/>
              <w:jc w:val="left"/>
              <w:rPr>
                <w:color w:val="000000"/>
                <w:sz w:val="16"/>
                <w:szCs w:val="14"/>
                <w:lang w:val="es-MX"/>
              </w:rPr>
            </w:pPr>
            <w:r w:rsidRPr="00C47C3F">
              <w:rPr>
                <w:color w:val="000000"/>
                <w:sz w:val="16"/>
                <w:szCs w:val="14"/>
                <w:lang w:val="es-MX"/>
              </w:rPr>
              <w:t>Otros Activos Intangibles</w:t>
            </w:r>
          </w:p>
        </w:tc>
      </w:tr>
      <w:tr w:rsidR="00690B65" w:rsidRPr="00501FFD" w14:paraId="71538333"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F21D684" w14:textId="77777777" w:rsidR="00690B65" w:rsidRPr="00501FFD" w:rsidRDefault="00690B65" w:rsidP="004B75EB">
            <w:pPr>
              <w:pStyle w:val="Texto"/>
              <w:spacing w:before="20" w:after="20" w:line="230" w:lineRule="exact"/>
              <w:ind w:left="-28" w:right="-28" w:firstLine="0"/>
              <w:jc w:val="center"/>
              <w:rPr>
                <w:color w:val="000000"/>
                <w:sz w:val="16"/>
                <w:szCs w:val="14"/>
                <w:lang w:val="es-MX"/>
              </w:rPr>
            </w:pPr>
            <w:r w:rsidRPr="00501FFD">
              <w:rPr>
                <w:color w:val="000000"/>
                <w:sz w:val="16"/>
                <w:szCs w:val="14"/>
                <w:lang w:val="es-MX"/>
              </w:rPr>
              <w:lastRenderedPageBreak/>
              <w:t>59</w:t>
            </w:r>
          </w:p>
        </w:tc>
        <w:tc>
          <w:tcPr>
            <w:tcW w:w="3551" w:type="dxa"/>
            <w:tcBorders>
              <w:top w:val="single" w:sz="6" w:space="0" w:color="auto"/>
              <w:left w:val="single" w:sz="6" w:space="0" w:color="auto"/>
              <w:bottom w:val="single" w:sz="6" w:space="0" w:color="auto"/>
              <w:right w:val="single" w:sz="6" w:space="0" w:color="auto"/>
            </w:tcBorders>
            <w:vAlign w:val="center"/>
          </w:tcPr>
          <w:p w14:paraId="002F782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Productos no Comprendidos en la Ley de Ingresos Vigente, Causados en Ejercicios Fiscales Anteriores Pendientes de Liquidación o Pago</w:t>
            </w:r>
          </w:p>
        </w:tc>
        <w:tc>
          <w:tcPr>
            <w:tcW w:w="1274" w:type="dxa"/>
            <w:tcBorders>
              <w:top w:val="single" w:sz="6" w:space="0" w:color="auto"/>
              <w:left w:val="single" w:sz="6" w:space="0" w:color="auto"/>
              <w:bottom w:val="single" w:sz="6" w:space="0" w:color="auto"/>
              <w:right w:val="single" w:sz="6" w:space="0" w:color="auto"/>
            </w:tcBorders>
            <w:vAlign w:val="center"/>
          </w:tcPr>
          <w:p w14:paraId="3820F66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639910B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022392DB"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29C5828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4.1.5.4</w:t>
            </w:r>
          </w:p>
        </w:tc>
        <w:tc>
          <w:tcPr>
            <w:tcW w:w="3544" w:type="dxa"/>
            <w:tcBorders>
              <w:top w:val="single" w:sz="6" w:space="0" w:color="auto"/>
              <w:left w:val="single" w:sz="6" w:space="0" w:color="auto"/>
              <w:bottom w:val="single" w:sz="6" w:space="0" w:color="auto"/>
              <w:right w:val="single" w:sz="6" w:space="0" w:color="auto"/>
            </w:tcBorders>
            <w:vAlign w:val="center"/>
          </w:tcPr>
          <w:p w14:paraId="192D138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Productos no Comprendidos en la Ley de Ingresos Vigente, Causados en Ejercicios Fiscales Anteriores Pendientes de Liquidación o Pago</w:t>
            </w:r>
          </w:p>
        </w:tc>
      </w:tr>
      <w:tr w:rsidR="00690B65" w:rsidRPr="00501FFD" w14:paraId="06B10471"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BDD3536" w14:textId="77777777" w:rsidR="00690B65" w:rsidRPr="00501FFD" w:rsidRDefault="00690B65" w:rsidP="004B75EB">
            <w:pPr>
              <w:pStyle w:val="Texto"/>
              <w:spacing w:before="20" w:after="20" w:line="220" w:lineRule="exact"/>
              <w:ind w:left="-28" w:right="-28" w:firstLine="0"/>
              <w:jc w:val="center"/>
              <w:rPr>
                <w:color w:val="000000"/>
                <w:sz w:val="16"/>
                <w:szCs w:val="14"/>
                <w:lang w:val="es-MX"/>
              </w:rPr>
            </w:pPr>
            <w:r w:rsidRPr="00501FFD">
              <w:rPr>
                <w:color w:val="000000"/>
                <w:sz w:val="16"/>
                <w:szCs w:val="14"/>
                <w:lang w:val="es-MX"/>
              </w:rPr>
              <w:t>61</w:t>
            </w:r>
          </w:p>
        </w:tc>
        <w:tc>
          <w:tcPr>
            <w:tcW w:w="3551" w:type="dxa"/>
            <w:tcBorders>
              <w:top w:val="single" w:sz="6" w:space="0" w:color="auto"/>
              <w:left w:val="single" w:sz="6" w:space="0" w:color="auto"/>
              <w:bottom w:val="single" w:sz="6" w:space="0" w:color="auto"/>
              <w:right w:val="single" w:sz="6" w:space="0" w:color="auto"/>
            </w:tcBorders>
            <w:vAlign w:val="center"/>
          </w:tcPr>
          <w:p w14:paraId="604F31DB"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Aprovechamientos</w:t>
            </w:r>
          </w:p>
        </w:tc>
        <w:tc>
          <w:tcPr>
            <w:tcW w:w="1274" w:type="dxa"/>
            <w:tcBorders>
              <w:top w:val="single" w:sz="6" w:space="0" w:color="auto"/>
              <w:left w:val="single" w:sz="6" w:space="0" w:color="auto"/>
              <w:bottom w:val="single" w:sz="6" w:space="0" w:color="auto"/>
              <w:right w:val="single" w:sz="6" w:space="0" w:color="auto"/>
            </w:tcBorders>
            <w:vAlign w:val="center"/>
          </w:tcPr>
          <w:p w14:paraId="59388536"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685B3C9C"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0F311E44" w14:textId="77777777" w:rsidR="00690B65" w:rsidRPr="00501FFD" w:rsidRDefault="00690B65" w:rsidP="004B75EB">
            <w:pPr>
              <w:pStyle w:val="Texto"/>
              <w:spacing w:before="20" w:after="20" w:line="22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6A62D843"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4.1.6.2</w:t>
            </w:r>
          </w:p>
        </w:tc>
        <w:tc>
          <w:tcPr>
            <w:tcW w:w="3544" w:type="dxa"/>
            <w:tcBorders>
              <w:top w:val="single" w:sz="6" w:space="0" w:color="auto"/>
              <w:left w:val="single" w:sz="6" w:space="0" w:color="auto"/>
              <w:bottom w:val="single" w:sz="6" w:space="0" w:color="auto"/>
              <w:right w:val="single" w:sz="6" w:space="0" w:color="auto"/>
            </w:tcBorders>
            <w:vAlign w:val="center"/>
          </w:tcPr>
          <w:p w14:paraId="6D0F8011"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Multas</w:t>
            </w:r>
          </w:p>
        </w:tc>
      </w:tr>
      <w:tr w:rsidR="00690B65" w:rsidRPr="00501FFD" w14:paraId="356D55AC"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00404B1"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61</w:t>
            </w:r>
          </w:p>
        </w:tc>
        <w:tc>
          <w:tcPr>
            <w:tcW w:w="3551" w:type="dxa"/>
            <w:tcBorders>
              <w:top w:val="single" w:sz="6" w:space="0" w:color="auto"/>
              <w:left w:val="single" w:sz="6" w:space="0" w:color="auto"/>
              <w:bottom w:val="single" w:sz="6" w:space="0" w:color="auto"/>
              <w:right w:val="single" w:sz="6" w:space="0" w:color="auto"/>
            </w:tcBorders>
            <w:vAlign w:val="center"/>
          </w:tcPr>
          <w:p w14:paraId="4534E97F"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Aprovechamientos</w:t>
            </w:r>
          </w:p>
        </w:tc>
        <w:tc>
          <w:tcPr>
            <w:tcW w:w="1274" w:type="dxa"/>
            <w:tcBorders>
              <w:top w:val="single" w:sz="6" w:space="0" w:color="auto"/>
              <w:left w:val="single" w:sz="6" w:space="0" w:color="auto"/>
              <w:bottom w:val="single" w:sz="6" w:space="0" w:color="auto"/>
              <w:right w:val="single" w:sz="6" w:space="0" w:color="auto"/>
            </w:tcBorders>
            <w:vAlign w:val="center"/>
          </w:tcPr>
          <w:p w14:paraId="19EE75E5"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6C2D93FA"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2B92CA18" w14:textId="77777777" w:rsidR="00690B65" w:rsidRPr="00501FFD" w:rsidRDefault="00690B65" w:rsidP="004B75EB">
            <w:pPr>
              <w:pStyle w:val="Texto"/>
              <w:spacing w:before="20" w:after="20" w:line="22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395FC054"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4.1.6.3</w:t>
            </w:r>
          </w:p>
        </w:tc>
        <w:tc>
          <w:tcPr>
            <w:tcW w:w="3544" w:type="dxa"/>
            <w:tcBorders>
              <w:top w:val="single" w:sz="6" w:space="0" w:color="auto"/>
              <w:left w:val="single" w:sz="6" w:space="0" w:color="auto"/>
              <w:bottom w:val="single" w:sz="6" w:space="0" w:color="auto"/>
              <w:right w:val="single" w:sz="6" w:space="0" w:color="auto"/>
            </w:tcBorders>
            <w:vAlign w:val="center"/>
          </w:tcPr>
          <w:p w14:paraId="2962268A"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Indemnizaciones</w:t>
            </w:r>
          </w:p>
        </w:tc>
      </w:tr>
      <w:tr w:rsidR="00690B65" w:rsidRPr="00501FFD" w14:paraId="717556D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E7C83A6"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61</w:t>
            </w:r>
          </w:p>
        </w:tc>
        <w:tc>
          <w:tcPr>
            <w:tcW w:w="3551" w:type="dxa"/>
            <w:tcBorders>
              <w:top w:val="single" w:sz="6" w:space="0" w:color="auto"/>
              <w:left w:val="single" w:sz="6" w:space="0" w:color="auto"/>
              <w:bottom w:val="single" w:sz="6" w:space="0" w:color="auto"/>
              <w:right w:val="single" w:sz="6" w:space="0" w:color="auto"/>
            </w:tcBorders>
            <w:vAlign w:val="center"/>
          </w:tcPr>
          <w:p w14:paraId="49D33AD1"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Aprovechamientos</w:t>
            </w:r>
          </w:p>
        </w:tc>
        <w:tc>
          <w:tcPr>
            <w:tcW w:w="1274" w:type="dxa"/>
            <w:tcBorders>
              <w:top w:val="single" w:sz="6" w:space="0" w:color="auto"/>
              <w:left w:val="single" w:sz="6" w:space="0" w:color="auto"/>
              <w:bottom w:val="single" w:sz="6" w:space="0" w:color="auto"/>
              <w:right w:val="single" w:sz="6" w:space="0" w:color="auto"/>
            </w:tcBorders>
            <w:vAlign w:val="center"/>
          </w:tcPr>
          <w:p w14:paraId="478430A7"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354B5082"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255C5CE6" w14:textId="77777777" w:rsidR="00690B65" w:rsidRPr="00501FFD" w:rsidRDefault="00690B65" w:rsidP="004B75EB">
            <w:pPr>
              <w:pStyle w:val="Texto"/>
              <w:spacing w:before="20" w:after="20" w:line="22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6364BCF1"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4.1.6.4</w:t>
            </w:r>
          </w:p>
        </w:tc>
        <w:tc>
          <w:tcPr>
            <w:tcW w:w="3544" w:type="dxa"/>
            <w:tcBorders>
              <w:top w:val="single" w:sz="6" w:space="0" w:color="auto"/>
              <w:left w:val="single" w:sz="6" w:space="0" w:color="auto"/>
              <w:bottom w:val="single" w:sz="6" w:space="0" w:color="auto"/>
              <w:right w:val="single" w:sz="6" w:space="0" w:color="auto"/>
            </w:tcBorders>
            <w:vAlign w:val="center"/>
          </w:tcPr>
          <w:p w14:paraId="2AB15E24"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Reintegros</w:t>
            </w:r>
          </w:p>
        </w:tc>
      </w:tr>
      <w:tr w:rsidR="00690B65" w:rsidRPr="00501FFD" w14:paraId="7FEAF145"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D90F55B"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61</w:t>
            </w:r>
          </w:p>
        </w:tc>
        <w:tc>
          <w:tcPr>
            <w:tcW w:w="3551" w:type="dxa"/>
            <w:tcBorders>
              <w:top w:val="single" w:sz="6" w:space="0" w:color="auto"/>
              <w:left w:val="single" w:sz="6" w:space="0" w:color="auto"/>
              <w:bottom w:val="single" w:sz="6" w:space="0" w:color="auto"/>
              <w:right w:val="single" w:sz="6" w:space="0" w:color="auto"/>
            </w:tcBorders>
            <w:vAlign w:val="center"/>
          </w:tcPr>
          <w:p w14:paraId="7D218516"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Aprovechamientos</w:t>
            </w:r>
          </w:p>
        </w:tc>
        <w:tc>
          <w:tcPr>
            <w:tcW w:w="1274" w:type="dxa"/>
            <w:tcBorders>
              <w:top w:val="single" w:sz="6" w:space="0" w:color="auto"/>
              <w:left w:val="single" w:sz="6" w:space="0" w:color="auto"/>
              <w:bottom w:val="single" w:sz="6" w:space="0" w:color="auto"/>
              <w:right w:val="single" w:sz="6" w:space="0" w:color="auto"/>
            </w:tcBorders>
            <w:vAlign w:val="center"/>
          </w:tcPr>
          <w:p w14:paraId="09FBA5D1"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1614EA1E"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3B66344D" w14:textId="77777777" w:rsidR="00690B65" w:rsidRPr="00501FFD" w:rsidRDefault="00690B65" w:rsidP="004B75EB">
            <w:pPr>
              <w:pStyle w:val="Texto"/>
              <w:spacing w:before="20" w:after="20" w:line="22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5AF138AD"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4.1.6.5</w:t>
            </w:r>
          </w:p>
        </w:tc>
        <w:tc>
          <w:tcPr>
            <w:tcW w:w="3544" w:type="dxa"/>
            <w:tcBorders>
              <w:top w:val="single" w:sz="6" w:space="0" w:color="auto"/>
              <w:left w:val="single" w:sz="6" w:space="0" w:color="auto"/>
              <w:bottom w:val="single" w:sz="6" w:space="0" w:color="auto"/>
              <w:right w:val="single" w:sz="6" w:space="0" w:color="auto"/>
            </w:tcBorders>
            <w:vAlign w:val="center"/>
          </w:tcPr>
          <w:p w14:paraId="7318225B"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Aprovechamientos Provenientes de Obras Públicas</w:t>
            </w:r>
          </w:p>
        </w:tc>
      </w:tr>
      <w:tr w:rsidR="00690B65" w:rsidRPr="00501FFD" w14:paraId="12910DC9"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336D9C7" w14:textId="77777777" w:rsidR="00690B65" w:rsidRPr="00501FFD" w:rsidRDefault="00690B65" w:rsidP="004B75EB">
            <w:pPr>
              <w:pStyle w:val="Texto"/>
              <w:spacing w:before="20" w:after="20" w:line="220" w:lineRule="exact"/>
              <w:ind w:left="-28" w:right="-28" w:firstLine="0"/>
              <w:jc w:val="center"/>
              <w:rPr>
                <w:color w:val="000000"/>
                <w:sz w:val="16"/>
                <w:szCs w:val="14"/>
                <w:lang w:val="es-MX"/>
              </w:rPr>
            </w:pPr>
            <w:r w:rsidRPr="00501FFD">
              <w:rPr>
                <w:color w:val="000000"/>
                <w:sz w:val="16"/>
                <w:szCs w:val="14"/>
                <w:lang w:val="es-MX"/>
              </w:rPr>
              <w:t>61</w:t>
            </w:r>
          </w:p>
        </w:tc>
        <w:tc>
          <w:tcPr>
            <w:tcW w:w="3551" w:type="dxa"/>
            <w:tcBorders>
              <w:top w:val="single" w:sz="6" w:space="0" w:color="auto"/>
              <w:left w:val="single" w:sz="6" w:space="0" w:color="auto"/>
              <w:bottom w:val="single" w:sz="6" w:space="0" w:color="auto"/>
              <w:right w:val="single" w:sz="6" w:space="0" w:color="auto"/>
            </w:tcBorders>
            <w:vAlign w:val="center"/>
          </w:tcPr>
          <w:p w14:paraId="1A4D8EEC"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Aprovechamientos</w:t>
            </w:r>
          </w:p>
        </w:tc>
        <w:tc>
          <w:tcPr>
            <w:tcW w:w="1274" w:type="dxa"/>
            <w:tcBorders>
              <w:top w:val="single" w:sz="6" w:space="0" w:color="auto"/>
              <w:left w:val="single" w:sz="6" w:space="0" w:color="auto"/>
              <w:bottom w:val="single" w:sz="6" w:space="0" w:color="auto"/>
              <w:right w:val="single" w:sz="6" w:space="0" w:color="auto"/>
            </w:tcBorders>
            <w:vAlign w:val="center"/>
          </w:tcPr>
          <w:p w14:paraId="2C70AF4E"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7A020652"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3AB96077" w14:textId="77777777" w:rsidR="00690B65" w:rsidRPr="00501FFD" w:rsidRDefault="00690B65" w:rsidP="004B75EB">
            <w:pPr>
              <w:pStyle w:val="Texto"/>
              <w:spacing w:before="20" w:after="20" w:line="22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74B685A0"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4.1.6.9</w:t>
            </w:r>
          </w:p>
        </w:tc>
        <w:tc>
          <w:tcPr>
            <w:tcW w:w="3544" w:type="dxa"/>
            <w:tcBorders>
              <w:top w:val="single" w:sz="6" w:space="0" w:color="auto"/>
              <w:left w:val="single" w:sz="6" w:space="0" w:color="auto"/>
              <w:bottom w:val="single" w:sz="6" w:space="0" w:color="auto"/>
              <w:right w:val="single" w:sz="6" w:space="0" w:color="auto"/>
            </w:tcBorders>
            <w:vAlign w:val="center"/>
          </w:tcPr>
          <w:p w14:paraId="19314782"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Otros Aprovechamientos</w:t>
            </w:r>
            <w:r w:rsidRPr="00501FFD">
              <w:rPr>
                <w:rStyle w:val="Refdenotaalpie"/>
                <w:color w:val="000000"/>
                <w:sz w:val="16"/>
                <w:szCs w:val="14"/>
                <w:lang w:val="es-MX"/>
              </w:rPr>
              <w:footnoteReference w:id="2"/>
            </w:r>
          </w:p>
        </w:tc>
      </w:tr>
      <w:tr w:rsidR="00690B65" w:rsidRPr="00501FFD" w14:paraId="7999D161" w14:textId="77777777" w:rsidTr="004B75EB">
        <w:trPr>
          <w:trHeight w:val="473"/>
        </w:trPr>
        <w:tc>
          <w:tcPr>
            <w:tcW w:w="495" w:type="dxa"/>
            <w:tcBorders>
              <w:top w:val="single" w:sz="6" w:space="0" w:color="auto"/>
              <w:left w:val="single" w:sz="6" w:space="0" w:color="auto"/>
              <w:bottom w:val="single" w:sz="6" w:space="0" w:color="auto"/>
              <w:right w:val="single" w:sz="6" w:space="0" w:color="auto"/>
            </w:tcBorders>
            <w:vAlign w:val="center"/>
          </w:tcPr>
          <w:p w14:paraId="61CA9D67" w14:textId="77777777" w:rsidR="00690B65" w:rsidRPr="00501FFD" w:rsidRDefault="00690B65" w:rsidP="004B75EB">
            <w:pPr>
              <w:pStyle w:val="Texto"/>
              <w:spacing w:before="20" w:after="20" w:line="220" w:lineRule="exact"/>
              <w:ind w:firstLine="0"/>
              <w:jc w:val="center"/>
              <w:rPr>
                <w:color w:val="000000"/>
                <w:sz w:val="16"/>
                <w:szCs w:val="14"/>
                <w:lang w:val="es-MX"/>
              </w:rPr>
            </w:pPr>
            <w:r>
              <w:rPr>
                <w:color w:val="000000"/>
                <w:sz w:val="16"/>
                <w:szCs w:val="14"/>
                <w:lang w:val="es-MX"/>
              </w:rPr>
              <w:t>62</w:t>
            </w:r>
          </w:p>
        </w:tc>
        <w:tc>
          <w:tcPr>
            <w:tcW w:w="3551" w:type="dxa"/>
            <w:tcBorders>
              <w:top w:val="single" w:sz="6" w:space="0" w:color="auto"/>
              <w:left w:val="single" w:sz="6" w:space="0" w:color="auto"/>
              <w:bottom w:val="single" w:sz="6" w:space="0" w:color="auto"/>
              <w:right w:val="single" w:sz="6" w:space="0" w:color="auto"/>
            </w:tcBorders>
            <w:vAlign w:val="center"/>
          </w:tcPr>
          <w:p w14:paraId="350559E7" w14:textId="77777777" w:rsidR="00690B65" w:rsidRDefault="00690B65" w:rsidP="004B75EB">
            <w:pPr>
              <w:pStyle w:val="Texto"/>
              <w:spacing w:before="20" w:after="20" w:line="220" w:lineRule="exact"/>
              <w:ind w:firstLine="0"/>
              <w:jc w:val="left"/>
              <w:rPr>
                <w:sz w:val="16"/>
                <w:szCs w:val="16"/>
              </w:rPr>
            </w:pPr>
            <w:r w:rsidRPr="002A50D5">
              <w:rPr>
                <w:sz w:val="16"/>
                <w:szCs w:val="16"/>
              </w:rPr>
              <w:t>Aprovechamientos patrimoniales</w:t>
            </w:r>
          </w:p>
          <w:p w14:paraId="2956B275" w14:textId="77777777" w:rsidR="00690B65" w:rsidRPr="00501FFD" w:rsidRDefault="00690B65" w:rsidP="004B75EB">
            <w:pPr>
              <w:pStyle w:val="Texto"/>
              <w:spacing w:before="20" w:after="20" w:line="220" w:lineRule="exact"/>
              <w:ind w:firstLine="0"/>
              <w:jc w:val="right"/>
              <w:rPr>
                <w:sz w:val="16"/>
                <w:szCs w:val="16"/>
              </w:rPr>
            </w:pPr>
            <w:r w:rsidRPr="00C71524">
              <w:rPr>
                <w:color w:val="0000FF"/>
                <w:sz w:val="14"/>
                <w:szCs w:val="14"/>
              </w:rPr>
              <w:t>Adicion DOF 09-08-2023</w:t>
            </w:r>
          </w:p>
        </w:tc>
        <w:tc>
          <w:tcPr>
            <w:tcW w:w="1274" w:type="dxa"/>
            <w:tcBorders>
              <w:top w:val="single" w:sz="6" w:space="0" w:color="auto"/>
              <w:left w:val="single" w:sz="6" w:space="0" w:color="auto"/>
              <w:bottom w:val="single" w:sz="6" w:space="0" w:color="auto"/>
              <w:right w:val="single" w:sz="6" w:space="0" w:color="auto"/>
            </w:tcBorders>
            <w:vAlign w:val="center"/>
          </w:tcPr>
          <w:p w14:paraId="7E090D8A" w14:textId="77777777" w:rsidR="00690B65" w:rsidRPr="00501FFD" w:rsidRDefault="00690B65" w:rsidP="004B75EB">
            <w:pPr>
              <w:pStyle w:val="Texto"/>
              <w:spacing w:before="20" w:after="20" w:line="220" w:lineRule="exact"/>
              <w:ind w:firstLine="0"/>
              <w:jc w:val="left"/>
              <w:rPr>
                <w:color w:val="000000"/>
                <w:sz w:val="16"/>
                <w:szCs w:val="14"/>
                <w:lang w:val="es-MX"/>
              </w:rPr>
            </w:pPr>
            <w:r>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3C595B92" w14:textId="77777777" w:rsidR="00690B65" w:rsidRPr="00501FFD" w:rsidRDefault="00690B65" w:rsidP="004B75EB">
            <w:pPr>
              <w:pStyle w:val="Texto"/>
              <w:spacing w:before="20" w:after="20" w:line="220" w:lineRule="exact"/>
              <w:ind w:firstLine="0"/>
              <w:jc w:val="left"/>
              <w:rPr>
                <w:sz w:val="16"/>
                <w:szCs w:val="14"/>
                <w:lang w:val="es-MX"/>
              </w:rPr>
            </w:pPr>
            <w:r>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4B1AD45E" w14:textId="77777777" w:rsidR="00690B65" w:rsidRPr="00501FFD" w:rsidRDefault="00690B65" w:rsidP="004B75EB">
            <w:pPr>
              <w:pStyle w:val="Texto"/>
              <w:spacing w:before="20" w:after="20" w:line="220" w:lineRule="exact"/>
              <w:ind w:left="-28" w:right="-28" w:firstLine="0"/>
              <w:jc w:val="left"/>
              <w:rPr>
                <w:sz w:val="16"/>
                <w:szCs w:val="14"/>
                <w:lang w:val="es-MX"/>
              </w:rPr>
            </w:pPr>
            <w:r w:rsidRPr="002A50D5">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5F51FC4E" w14:textId="77777777" w:rsidR="00690B65" w:rsidRPr="00501FFD" w:rsidRDefault="00690B65" w:rsidP="004B75EB">
            <w:pPr>
              <w:pStyle w:val="Texto"/>
              <w:spacing w:before="20" w:after="20" w:line="220" w:lineRule="exact"/>
              <w:ind w:firstLine="0"/>
              <w:jc w:val="left"/>
              <w:rPr>
                <w:color w:val="000000"/>
                <w:sz w:val="16"/>
                <w:szCs w:val="14"/>
                <w:lang w:val="es-MX"/>
              </w:rPr>
            </w:pPr>
            <w:r>
              <w:rPr>
                <w:color w:val="000000"/>
                <w:sz w:val="16"/>
                <w:szCs w:val="14"/>
                <w:lang w:val="es-MX"/>
              </w:rPr>
              <w:t>4.1.6.9</w:t>
            </w:r>
          </w:p>
        </w:tc>
        <w:tc>
          <w:tcPr>
            <w:tcW w:w="3544" w:type="dxa"/>
            <w:tcBorders>
              <w:top w:val="single" w:sz="6" w:space="0" w:color="auto"/>
              <w:left w:val="single" w:sz="6" w:space="0" w:color="auto"/>
              <w:bottom w:val="single" w:sz="6" w:space="0" w:color="auto"/>
              <w:right w:val="single" w:sz="6" w:space="0" w:color="auto"/>
            </w:tcBorders>
            <w:vAlign w:val="center"/>
          </w:tcPr>
          <w:p w14:paraId="6749143A" w14:textId="77777777" w:rsidR="00690B65" w:rsidRPr="00501FFD" w:rsidRDefault="00690B65" w:rsidP="004B75EB">
            <w:pPr>
              <w:pStyle w:val="Texto"/>
              <w:spacing w:before="20" w:after="20" w:line="220" w:lineRule="exact"/>
              <w:ind w:firstLine="0"/>
              <w:jc w:val="left"/>
              <w:rPr>
                <w:color w:val="000000"/>
                <w:sz w:val="16"/>
                <w:szCs w:val="14"/>
                <w:lang w:val="es-MX"/>
              </w:rPr>
            </w:pPr>
            <w:r w:rsidRPr="002A50D5">
              <w:rPr>
                <w:color w:val="000000"/>
                <w:sz w:val="16"/>
                <w:szCs w:val="14"/>
                <w:lang w:val="es-MX"/>
              </w:rPr>
              <w:t>Otros aprovechamientos</w:t>
            </w:r>
          </w:p>
        </w:tc>
      </w:tr>
      <w:tr w:rsidR="00690B65" w:rsidRPr="00501FFD" w14:paraId="6C05CB77"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D026E0D"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63</w:t>
            </w:r>
          </w:p>
        </w:tc>
        <w:tc>
          <w:tcPr>
            <w:tcW w:w="3551" w:type="dxa"/>
            <w:tcBorders>
              <w:top w:val="single" w:sz="6" w:space="0" w:color="auto"/>
              <w:left w:val="single" w:sz="6" w:space="0" w:color="auto"/>
              <w:bottom w:val="single" w:sz="6" w:space="0" w:color="auto"/>
              <w:right w:val="single" w:sz="6" w:space="0" w:color="auto"/>
            </w:tcBorders>
            <w:vAlign w:val="center"/>
          </w:tcPr>
          <w:p w14:paraId="0144AD49"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sz w:val="16"/>
                <w:szCs w:val="16"/>
              </w:rPr>
              <w:t>Accesorios de Aprovechamientos</w:t>
            </w:r>
          </w:p>
        </w:tc>
        <w:tc>
          <w:tcPr>
            <w:tcW w:w="1274" w:type="dxa"/>
            <w:tcBorders>
              <w:top w:val="single" w:sz="6" w:space="0" w:color="auto"/>
              <w:left w:val="single" w:sz="6" w:space="0" w:color="auto"/>
              <w:bottom w:val="single" w:sz="6" w:space="0" w:color="auto"/>
              <w:right w:val="single" w:sz="6" w:space="0" w:color="auto"/>
            </w:tcBorders>
            <w:vAlign w:val="center"/>
          </w:tcPr>
          <w:p w14:paraId="42B884B7"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3BC826FD"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088C9A4B" w14:textId="77777777" w:rsidR="00690B65" w:rsidRPr="00501FFD" w:rsidRDefault="00690B65" w:rsidP="004B75EB">
            <w:pPr>
              <w:pStyle w:val="Texto"/>
              <w:spacing w:before="20" w:after="20" w:line="22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1507F5AE"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4.1.6.8</w:t>
            </w:r>
          </w:p>
        </w:tc>
        <w:tc>
          <w:tcPr>
            <w:tcW w:w="3544" w:type="dxa"/>
            <w:tcBorders>
              <w:top w:val="single" w:sz="6" w:space="0" w:color="auto"/>
              <w:left w:val="single" w:sz="6" w:space="0" w:color="auto"/>
              <w:bottom w:val="single" w:sz="6" w:space="0" w:color="auto"/>
              <w:right w:val="single" w:sz="6" w:space="0" w:color="auto"/>
            </w:tcBorders>
            <w:vAlign w:val="center"/>
          </w:tcPr>
          <w:p w14:paraId="6D68E428"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Accesorios de Aprovechamientos</w:t>
            </w:r>
          </w:p>
        </w:tc>
      </w:tr>
      <w:tr w:rsidR="00690B65" w:rsidRPr="00501FFD" w14:paraId="24DFF446" w14:textId="77777777" w:rsidTr="004B75EB">
        <w:trPr>
          <w:trHeight w:val="997"/>
        </w:trPr>
        <w:tc>
          <w:tcPr>
            <w:tcW w:w="495" w:type="dxa"/>
            <w:tcBorders>
              <w:top w:val="single" w:sz="6" w:space="0" w:color="auto"/>
              <w:left w:val="single" w:sz="6" w:space="0" w:color="auto"/>
              <w:bottom w:val="single" w:sz="6" w:space="0" w:color="auto"/>
              <w:right w:val="single" w:sz="6" w:space="0" w:color="auto"/>
            </w:tcBorders>
            <w:vAlign w:val="center"/>
          </w:tcPr>
          <w:p w14:paraId="355B74AA" w14:textId="77777777" w:rsidR="00690B65" w:rsidRPr="00501FFD" w:rsidRDefault="00690B65" w:rsidP="004B75EB">
            <w:pPr>
              <w:pStyle w:val="Texto"/>
              <w:spacing w:before="20" w:after="20" w:line="250" w:lineRule="exact"/>
              <w:ind w:firstLine="0"/>
              <w:jc w:val="center"/>
              <w:rPr>
                <w:color w:val="000000"/>
                <w:sz w:val="16"/>
                <w:szCs w:val="14"/>
                <w:lang w:val="es-MX"/>
              </w:rPr>
            </w:pPr>
            <w:r w:rsidRPr="00501FFD">
              <w:rPr>
                <w:color w:val="000000"/>
                <w:sz w:val="16"/>
                <w:szCs w:val="14"/>
                <w:lang w:val="es-MX"/>
              </w:rPr>
              <w:t>69</w:t>
            </w:r>
          </w:p>
        </w:tc>
        <w:tc>
          <w:tcPr>
            <w:tcW w:w="3551" w:type="dxa"/>
            <w:tcBorders>
              <w:top w:val="single" w:sz="6" w:space="0" w:color="auto"/>
              <w:left w:val="single" w:sz="6" w:space="0" w:color="auto"/>
              <w:bottom w:val="single" w:sz="6" w:space="0" w:color="auto"/>
              <w:right w:val="single" w:sz="6" w:space="0" w:color="auto"/>
            </w:tcBorders>
            <w:vAlign w:val="center"/>
          </w:tcPr>
          <w:p w14:paraId="10976EE9" w14:textId="77777777" w:rsidR="00690B65" w:rsidRPr="00501FFD" w:rsidRDefault="00690B65" w:rsidP="004B75EB">
            <w:pPr>
              <w:pStyle w:val="Texto"/>
              <w:spacing w:before="20" w:after="20" w:line="250" w:lineRule="exact"/>
              <w:ind w:firstLine="0"/>
              <w:jc w:val="left"/>
              <w:rPr>
                <w:color w:val="000000"/>
                <w:sz w:val="16"/>
                <w:szCs w:val="14"/>
                <w:lang w:val="es-MX"/>
              </w:rPr>
            </w:pPr>
            <w:r w:rsidRPr="00501FFD">
              <w:rPr>
                <w:color w:val="000000"/>
                <w:sz w:val="16"/>
                <w:szCs w:val="14"/>
                <w:lang w:val="es-MX"/>
              </w:rPr>
              <w:t>Aprovechamientos no Comprendidos en la Ley de Ingresos Vigente, Causados en Ejercicios Fiscales Anteriores Pendientes de Liquidación o Pago</w:t>
            </w:r>
          </w:p>
        </w:tc>
        <w:tc>
          <w:tcPr>
            <w:tcW w:w="1274" w:type="dxa"/>
            <w:tcBorders>
              <w:top w:val="single" w:sz="6" w:space="0" w:color="auto"/>
              <w:left w:val="single" w:sz="6" w:space="0" w:color="auto"/>
              <w:bottom w:val="single" w:sz="6" w:space="0" w:color="auto"/>
              <w:right w:val="single" w:sz="6" w:space="0" w:color="auto"/>
            </w:tcBorders>
            <w:vAlign w:val="center"/>
          </w:tcPr>
          <w:p w14:paraId="1C868942" w14:textId="77777777" w:rsidR="00690B65" w:rsidRPr="00501FFD" w:rsidRDefault="00690B65" w:rsidP="004B75EB">
            <w:pPr>
              <w:pStyle w:val="Texto"/>
              <w:spacing w:before="20" w:after="20" w:line="25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704C6DAF" w14:textId="77777777" w:rsidR="00690B65" w:rsidRPr="00501FFD" w:rsidRDefault="00690B65" w:rsidP="004B75EB">
            <w:pPr>
              <w:pStyle w:val="Texto"/>
              <w:spacing w:before="20" w:after="20" w:line="250" w:lineRule="exact"/>
              <w:ind w:firstLine="0"/>
              <w:jc w:val="left"/>
              <w:rPr>
                <w:sz w:val="16"/>
                <w:szCs w:val="14"/>
                <w:lang w:val="es-MX"/>
              </w:rPr>
            </w:pPr>
            <w:r w:rsidRPr="00501FFD">
              <w:rPr>
                <w:sz w:val="16"/>
                <w:szCs w:val="14"/>
                <w:lang w:val="es-MX"/>
              </w:rPr>
              <w:t>1.1.2.4</w:t>
            </w:r>
          </w:p>
        </w:tc>
        <w:tc>
          <w:tcPr>
            <w:tcW w:w="2835" w:type="dxa"/>
            <w:tcBorders>
              <w:top w:val="single" w:sz="6" w:space="0" w:color="auto"/>
              <w:left w:val="single" w:sz="6" w:space="0" w:color="auto"/>
              <w:bottom w:val="single" w:sz="6" w:space="0" w:color="auto"/>
              <w:right w:val="single" w:sz="6" w:space="0" w:color="auto"/>
            </w:tcBorders>
            <w:vAlign w:val="center"/>
          </w:tcPr>
          <w:p w14:paraId="3F18C211" w14:textId="77777777" w:rsidR="00690B65" w:rsidRPr="00501FFD" w:rsidRDefault="00690B65" w:rsidP="004B75EB">
            <w:pPr>
              <w:pStyle w:val="Texto"/>
              <w:spacing w:before="20" w:after="20" w:line="250" w:lineRule="exact"/>
              <w:ind w:left="-28" w:right="-28" w:firstLine="0"/>
              <w:jc w:val="left"/>
              <w:rPr>
                <w:sz w:val="16"/>
                <w:szCs w:val="14"/>
                <w:lang w:val="es-MX"/>
              </w:rPr>
            </w:pPr>
            <w:r w:rsidRPr="00501FFD">
              <w:rPr>
                <w:sz w:val="16"/>
                <w:szCs w:val="14"/>
                <w:lang w:val="es-MX"/>
              </w:rPr>
              <w:t>Ingresos por Recuperar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33D9EACE" w14:textId="77777777" w:rsidR="00690B65" w:rsidRPr="00501FFD" w:rsidRDefault="00690B65" w:rsidP="004B75EB">
            <w:pPr>
              <w:pStyle w:val="Texto"/>
              <w:spacing w:before="20" w:after="20" w:line="250" w:lineRule="exact"/>
              <w:ind w:firstLine="0"/>
              <w:jc w:val="left"/>
              <w:rPr>
                <w:color w:val="000000"/>
                <w:sz w:val="16"/>
                <w:szCs w:val="14"/>
                <w:lang w:val="es-MX"/>
              </w:rPr>
            </w:pPr>
            <w:r w:rsidRPr="00501FFD">
              <w:rPr>
                <w:color w:val="000000"/>
                <w:sz w:val="16"/>
                <w:szCs w:val="14"/>
                <w:lang w:val="es-MX"/>
              </w:rPr>
              <w:t>4.1.6.6</w:t>
            </w:r>
          </w:p>
        </w:tc>
        <w:tc>
          <w:tcPr>
            <w:tcW w:w="3544" w:type="dxa"/>
            <w:tcBorders>
              <w:top w:val="single" w:sz="6" w:space="0" w:color="auto"/>
              <w:left w:val="single" w:sz="6" w:space="0" w:color="auto"/>
              <w:bottom w:val="single" w:sz="6" w:space="0" w:color="auto"/>
              <w:right w:val="single" w:sz="6" w:space="0" w:color="auto"/>
            </w:tcBorders>
            <w:vAlign w:val="center"/>
          </w:tcPr>
          <w:p w14:paraId="4A11B880" w14:textId="77777777" w:rsidR="00690B65" w:rsidRPr="00501FFD" w:rsidRDefault="00690B65" w:rsidP="004B75EB">
            <w:pPr>
              <w:pStyle w:val="Texto"/>
              <w:spacing w:before="20" w:after="20" w:line="250" w:lineRule="exact"/>
              <w:ind w:firstLine="0"/>
              <w:jc w:val="left"/>
              <w:rPr>
                <w:color w:val="000000"/>
                <w:sz w:val="16"/>
                <w:szCs w:val="14"/>
                <w:lang w:val="es-MX"/>
              </w:rPr>
            </w:pPr>
            <w:r w:rsidRPr="00501FFD">
              <w:rPr>
                <w:color w:val="000000"/>
                <w:sz w:val="16"/>
                <w:szCs w:val="14"/>
                <w:lang w:val="es-MX"/>
              </w:rPr>
              <w:t>Aprovechamientos no Comprendidos en la Ley de Ingresos Vigente, Causados en Ejercicios Fiscales Anteriores Pendientes de Liquidación o Pago</w:t>
            </w:r>
          </w:p>
        </w:tc>
      </w:tr>
      <w:tr w:rsidR="00690B65" w:rsidRPr="00501FFD" w14:paraId="5BE60983" w14:textId="77777777" w:rsidTr="004B75EB">
        <w:trPr>
          <w:trHeight w:val="856"/>
        </w:trPr>
        <w:tc>
          <w:tcPr>
            <w:tcW w:w="495" w:type="dxa"/>
            <w:tcBorders>
              <w:top w:val="single" w:sz="6" w:space="0" w:color="auto"/>
              <w:left w:val="single" w:sz="6" w:space="0" w:color="auto"/>
              <w:bottom w:val="single" w:sz="6" w:space="0" w:color="auto"/>
              <w:right w:val="single" w:sz="6" w:space="0" w:color="auto"/>
            </w:tcBorders>
            <w:vAlign w:val="center"/>
          </w:tcPr>
          <w:p w14:paraId="3EAAD8E1" w14:textId="77777777" w:rsidR="00690B65" w:rsidRPr="00501FFD" w:rsidRDefault="00690B65" w:rsidP="004B75EB">
            <w:pPr>
              <w:pStyle w:val="Texto"/>
              <w:spacing w:before="20" w:after="20" w:line="250" w:lineRule="exact"/>
              <w:ind w:firstLine="0"/>
              <w:jc w:val="center"/>
              <w:rPr>
                <w:color w:val="000000"/>
                <w:sz w:val="16"/>
                <w:szCs w:val="14"/>
                <w:lang w:val="es-MX"/>
              </w:rPr>
            </w:pPr>
            <w:r w:rsidRPr="00501FFD">
              <w:rPr>
                <w:color w:val="000000"/>
                <w:sz w:val="16"/>
                <w:szCs w:val="14"/>
                <w:lang w:val="es-MX"/>
              </w:rPr>
              <w:t>71</w:t>
            </w:r>
          </w:p>
        </w:tc>
        <w:tc>
          <w:tcPr>
            <w:tcW w:w="3551" w:type="dxa"/>
            <w:tcBorders>
              <w:top w:val="single" w:sz="6" w:space="0" w:color="auto"/>
              <w:left w:val="single" w:sz="6" w:space="0" w:color="auto"/>
              <w:bottom w:val="single" w:sz="6" w:space="0" w:color="auto"/>
              <w:right w:val="single" w:sz="6" w:space="0" w:color="auto"/>
            </w:tcBorders>
            <w:vAlign w:val="center"/>
          </w:tcPr>
          <w:p w14:paraId="3B4EF319" w14:textId="77777777" w:rsidR="00690B65" w:rsidRPr="00501FFD" w:rsidRDefault="00690B65" w:rsidP="004B75EB">
            <w:pPr>
              <w:pStyle w:val="Texto"/>
              <w:spacing w:before="20" w:after="20" w:line="250" w:lineRule="exact"/>
              <w:ind w:firstLine="0"/>
              <w:jc w:val="left"/>
              <w:rPr>
                <w:color w:val="000000"/>
                <w:sz w:val="16"/>
                <w:szCs w:val="14"/>
                <w:lang w:val="es-MX"/>
              </w:rPr>
            </w:pPr>
            <w:r w:rsidRPr="00501FFD">
              <w:rPr>
                <w:color w:val="000000"/>
                <w:sz w:val="16"/>
                <w:szCs w:val="14"/>
                <w:lang w:val="es-MX"/>
              </w:rPr>
              <w:t>Ingresos por Venta de Bienes y Prestación de Servicios de Instituciones Públicas de Seguridad Social</w:t>
            </w:r>
          </w:p>
        </w:tc>
        <w:tc>
          <w:tcPr>
            <w:tcW w:w="1274" w:type="dxa"/>
            <w:tcBorders>
              <w:top w:val="single" w:sz="6" w:space="0" w:color="auto"/>
              <w:left w:val="single" w:sz="6" w:space="0" w:color="auto"/>
              <w:bottom w:val="single" w:sz="6" w:space="0" w:color="auto"/>
              <w:right w:val="single" w:sz="6" w:space="0" w:color="auto"/>
            </w:tcBorders>
            <w:vAlign w:val="center"/>
          </w:tcPr>
          <w:p w14:paraId="5ED0EB3C" w14:textId="77777777" w:rsidR="00690B65" w:rsidRPr="00501FFD" w:rsidRDefault="00690B65" w:rsidP="004B75EB">
            <w:pPr>
              <w:pStyle w:val="Texto"/>
              <w:spacing w:before="20" w:after="20" w:line="250" w:lineRule="exact"/>
              <w:ind w:firstLine="0"/>
              <w:jc w:val="left"/>
              <w:rPr>
                <w:color w:val="000000"/>
                <w:sz w:val="16"/>
                <w:szCs w:val="14"/>
                <w:lang w:val="es-MX"/>
              </w:rPr>
            </w:pPr>
            <w:r w:rsidRPr="00501FFD">
              <w:rPr>
                <w:color w:val="000000"/>
                <w:sz w:val="16"/>
                <w:szCs w:val="14"/>
                <w:lang w:val="es-MX"/>
              </w:rPr>
              <w:t>Cobro en una sola exhibición</w:t>
            </w:r>
          </w:p>
        </w:tc>
        <w:tc>
          <w:tcPr>
            <w:tcW w:w="851" w:type="dxa"/>
            <w:tcBorders>
              <w:top w:val="single" w:sz="6" w:space="0" w:color="auto"/>
              <w:left w:val="single" w:sz="6" w:space="0" w:color="auto"/>
              <w:bottom w:val="single" w:sz="6" w:space="0" w:color="auto"/>
              <w:right w:val="single" w:sz="6" w:space="0" w:color="auto"/>
            </w:tcBorders>
            <w:vAlign w:val="center"/>
          </w:tcPr>
          <w:p w14:paraId="0FDD3EE2" w14:textId="77777777" w:rsidR="00690B65" w:rsidRPr="00501FFD" w:rsidRDefault="00690B65" w:rsidP="004B75EB">
            <w:pPr>
              <w:pStyle w:val="Texto"/>
              <w:spacing w:before="20" w:after="20" w:line="25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35C20EA9" w14:textId="77777777" w:rsidR="00690B65" w:rsidRPr="00501FFD" w:rsidRDefault="00690B65" w:rsidP="004B75EB">
            <w:pPr>
              <w:pStyle w:val="Texto"/>
              <w:spacing w:before="20" w:after="20" w:line="25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70B949D3" w14:textId="77777777" w:rsidR="00690B65" w:rsidRPr="00501FFD" w:rsidRDefault="00690B65" w:rsidP="004B75EB">
            <w:pPr>
              <w:pStyle w:val="Texto"/>
              <w:spacing w:before="20" w:after="20" w:line="250" w:lineRule="exact"/>
              <w:ind w:firstLine="0"/>
              <w:jc w:val="left"/>
              <w:rPr>
                <w:color w:val="000000"/>
                <w:sz w:val="16"/>
                <w:szCs w:val="14"/>
                <w:lang w:val="es-MX"/>
              </w:rPr>
            </w:pPr>
            <w:r w:rsidRPr="00501FFD">
              <w:rPr>
                <w:color w:val="000000"/>
                <w:sz w:val="16"/>
                <w:szCs w:val="14"/>
                <w:lang w:val="es-MX"/>
              </w:rPr>
              <w:t>4.1.7.1</w:t>
            </w:r>
          </w:p>
        </w:tc>
        <w:tc>
          <w:tcPr>
            <w:tcW w:w="3544" w:type="dxa"/>
            <w:tcBorders>
              <w:top w:val="single" w:sz="6" w:space="0" w:color="auto"/>
              <w:left w:val="single" w:sz="6" w:space="0" w:color="auto"/>
              <w:bottom w:val="single" w:sz="6" w:space="0" w:color="auto"/>
              <w:right w:val="single" w:sz="6" w:space="0" w:color="auto"/>
            </w:tcBorders>
            <w:vAlign w:val="center"/>
          </w:tcPr>
          <w:p w14:paraId="0F521B17" w14:textId="77777777" w:rsidR="00690B65" w:rsidRPr="00501FFD" w:rsidRDefault="00690B65" w:rsidP="004B75EB">
            <w:pPr>
              <w:pStyle w:val="Texto"/>
              <w:spacing w:before="20" w:after="20" w:line="250" w:lineRule="exact"/>
              <w:ind w:firstLine="0"/>
              <w:jc w:val="left"/>
              <w:rPr>
                <w:color w:val="000000"/>
                <w:sz w:val="16"/>
                <w:szCs w:val="14"/>
                <w:lang w:val="es-MX"/>
              </w:rPr>
            </w:pPr>
            <w:r w:rsidRPr="00501FFD">
              <w:rPr>
                <w:color w:val="000000"/>
                <w:sz w:val="16"/>
                <w:szCs w:val="14"/>
                <w:lang w:val="es-MX"/>
              </w:rPr>
              <w:t>Ingresos por Venta de Bienes y Prestación de Servicios de Instituciones Públicas de Seguridad Social</w:t>
            </w:r>
          </w:p>
        </w:tc>
      </w:tr>
      <w:tr w:rsidR="00690B65" w:rsidRPr="00501FFD" w14:paraId="6D72369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307BD5C" w14:textId="77777777" w:rsidR="00690B65" w:rsidRPr="00501FFD" w:rsidRDefault="00690B65" w:rsidP="004B75EB">
            <w:pPr>
              <w:pStyle w:val="Texto"/>
              <w:spacing w:before="20" w:after="20" w:line="250" w:lineRule="exact"/>
              <w:ind w:firstLine="0"/>
              <w:jc w:val="center"/>
              <w:rPr>
                <w:color w:val="000000"/>
                <w:sz w:val="16"/>
                <w:szCs w:val="14"/>
                <w:lang w:val="es-MX"/>
              </w:rPr>
            </w:pPr>
            <w:r w:rsidRPr="00501FFD">
              <w:rPr>
                <w:color w:val="000000"/>
                <w:sz w:val="16"/>
                <w:szCs w:val="14"/>
                <w:lang w:val="es-MX"/>
              </w:rPr>
              <w:t>71</w:t>
            </w:r>
          </w:p>
        </w:tc>
        <w:tc>
          <w:tcPr>
            <w:tcW w:w="3551" w:type="dxa"/>
            <w:tcBorders>
              <w:top w:val="single" w:sz="6" w:space="0" w:color="auto"/>
              <w:left w:val="single" w:sz="6" w:space="0" w:color="auto"/>
              <w:bottom w:val="single" w:sz="6" w:space="0" w:color="auto"/>
              <w:right w:val="single" w:sz="6" w:space="0" w:color="auto"/>
            </w:tcBorders>
            <w:vAlign w:val="center"/>
          </w:tcPr>
          <w:p w14:paraId="7AF832EF" w14:textId="77777777" w:rsidR="00690B65" w:rsidRPr="00501FFD" w:rsidRDefault="00690B65" w:rsidP="004B75EB">
            <w:pPr>
              <w:pStyle w:val="Texto"/>
              <w:spacing w:before="20" w:after="20" w:line="250" w:lineRule="exact"/>
              <w:ind w:firstLine="0"/>
              <w:jc w:val="left"/>
              <w:rPr>
                <w:color w:val="000000"/>
                <w:sz w:val="16"/>
                <w:szCs w:val="14"/>
                <w:lang w:val="es-MX"/>
              </w:rPr>
            </w:pPr>
            <w:r w:rsidRPr="00501FFD">
              <w:rPr>
                <w:color w:val="000000"/>
                <w:sz w:val="16"/>
                <w:szCs w:val="14"/>
                <w:lang w:val="es-MX"/>
              </w:rPr>
              <w:t>Ingresos por Venta de Bienes y Prestación de Servicios de Instituciones Públicas de Seguridad Social</w:t>
            </w:r>
          </w:p>
        </w:tc>
        <w:tc>
          <w:tcPr>
            <w:tcW w:w="1274" w:type="dxa"/>
            <w:tcBorders>
              <w:top w:val="single" w:sz="6" w:space="0" w:color="auto"/>
              <w:left w:val="single" w:sz="6" w:space="0" w:color="auto"/>
              <w:bottom w:val="single" w:sz="6" w:space="0" w:color="auto"/>
              <w:right w:val="single" w:sz="6" w:space="0" w:color="auto"/>
            </w:tcBorders>
            <w:vAlign w:val="center"/>
          </w:tcPr>
          <w:p w14:paraId="1EC6E3BA" w14:textId="77777777" w:rsidR="00690B65" w:rsidRPr="00501FFD" w:rsidRDefault="00690B65" w:rsidP="004B75EB">
            <w:pPr>
              <w:pStyle w:val="Texto"/>
              <w:spacing w:before="20" w:after="20" w:line="250" w:lineRule="exact"/>
              <w:ind w:firstLine="0"/>
              <w:jc w:val="left"/>
              <w:rPr>
                <w:color w:val="000000"/>
                <w:sz w:val="16"/>
                <w:szCs w:val="14"/>
                <w:lang w:val="es-MX"/>
              </w:rPr>
            </w:pPr>
            <w:r w:rsidRPr="00501FFD">
              <w:rPr>
                <w:color w:val="000000"/>
                <w:sz w:val="16"/>
                <w:szCs w:val="14"/>
                <w:lang w:val="es-MX"/>
              </w:rPr>
              <w:t>Cobro en</w:t>
            </w:r>
            <w:r w:rsidRPr="00501FFD">
              <w:t xml:space="preserve"> </w:t>
            </w:r>
            <w:r w:rsidRPr="00501FFD">
              <w:rPr>
                <w:color w:val="000000"/>
                <w:sz w:val="16"/>
                <w:szCs w:val="14"/>
                <w:lang w:val="es-MX"/>
              </w:rPr>
              <w:t>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4F1B156F" w14:textId="77777777" w:rsidR="00690B65" w:rsidRPr="00501FFD" w:rsidRDefault="00690B65" w:rsidP="004B75EB">
            <w:pPr>
              <w:pStyle w:val="Texto"/>
              <w:spacing w:before="20" w:after="20" w:line="25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5D122C5F" w14:textId="77777777" w:rsidR="00690B65" w:rsidRPr="00501FFD" w:rsidRDefault="00690B65" w:rsidP="004B75EB">
            <w:pPr>
              <w:pStyle w:val="Texto"/>
              <w:spacing w:before="20" w:after="20" w:line="25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1D3D2BAE" w14:textId="77777777" w:rsidR="00690B65" w:rsidRPr="00501FFD" w:rsidRDefault="00690B65" w:rsidP="004B75EB">
            <w:pPr>
              <w:pStyle w:val="Texto"/>
              <w:spacing w:before="20" w:after="20" w:line="250" w:lineRule="exact"/>
              <w:ind w:firstLine="0"/>
              <w:jc w:val="left"/>
              <w:rPr>
                <w:color w:val="000000"/>
                <w:sz w:val="16"/>
                <w:szCs w:val="14"/>
                <w:lang w:val="es-MX"/>
              </w:rPr>
            </w:pPr>
            <w:r w:rsidRPr="00501FFD">
              <w:rPr>
                <w:color w:val="000000"/>
                <w:sz w:val="16"/>
                <w:szCs w:val="14"/>
                <w:lang w:val="es-MX"/>
              </w:rPr>
              <w:t>4.1.7.1</w:t>
            </w:r>
          </w:p>
        </w:tc>
        <w:tc>
          <w:tcPr>
            <w:tcW w:w="3544" w:type="dxa"/>
            <w:tcBorders>
              <w:top w:val="single" w:sz="6" w:space="0" w:color="auto"/>
              <w:left w:val="single" w:sz="6" w:space="0" w:color="auto"/>
              <w:bottom w:val="single" w:sz="6" w:space="0" w:color="auto"/>
              <w:right w:val="single" w:sz="6" w:space="0" w:color="auto"/>
            </w:tcBorders>
            <w:vAlign w:val="center"/>
          </w:tcPr>
          <w:p w14:paraId="4EC16CA8" w14:textId="77777777" w:rsidR="00690B65" w:rsidRPr="00501FFD" w:rsidRDefault="00690B65" w:rsidP="004B75EB">
            <w:pPr>
              <w:pStyle w:val="Texto"/>
              <w:spacing w:before="20" w:after="20" w:line="250" w:lineRule="exact"/>
              <w:ind w:firstLine="0"/>
              <w:jc w:val="left"/>
              <w:rPr>
                <w:color w:val="000000"/>
                <w:sz w:val="16"/>
                <w:szCs w:val="14"/>
                <w:lang w:val="es-MX"/>
              </w:rPr>
            </w:pPr>
            <w:r w:rsidRPr="00501FFD">
              <w:rPr>
                <w:color w:val="000000"/>
                <w:sz w:val="16"/>
                <w:szCs w:val="14"/>
                <w:lang w:val="es-MX"/>
              </w:rPr>
              <w:t>Ingresos por Venta de Bienes y Prestación de Servicios de Instituciones Públicas de Seguridad Social</w:t>
            </w:r>
          </w:p>
        </w:tc>
      </w:tr>
      <w:tr w:rsidR="00690B65" w:rsidRPr="00501FFD" w14:paraId="67372BE3"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1A4CBE4" w14:textId="77777777" w:rsidR="00690B65" w:rsidRPr="00501FFD" w:rsidRDefault="00690B65" w:rsidP="004B75EB">
            <w:pPr>
              <w:pStyle w:val="Texto"/>
              <w:spacing w:before="20" w:after="20" w:line="250" w:lineRule="exact"/>
              <w:ind w:firstLine="0"/>
              <w:jc w:val="center"/>
              <w:rPr>
                <w:color w:val="000000"/>
                <w:sz w:val="16"/>
                <w:szCs w:val="14"/>
                <w:lang w:val="es-MX"/>
              </w:rPr>
            </w:pPr>
            <w:r w:rsidRPr="00501FFD">
              <w:rPr>
                <w:color w:val="000000"/>
                <w:sz w:val="16"/>
                <w:szCs w:val="14"/>
                <w:lang w:val="es-MX"/>
              </w:rPr>
              <w:lastRenderedPageBreak/>
              <w:t>72</w:t>
            </w:r>
          </w:p>
        </w:tc>
        <w:tc>
          <w:tcPr>
            <w:tcW w:w="3551" w:type="dxa"/>
            <w:tcBorders>
              <w:top w:val="single" w:sz="6" w:space="0" w:color="auto"/>
              <w:left w:val="single" w:sz="6" w:space="0" w:color="auto"/>
              <w:bottom w:val="single" w:sz="6" w:space="0" w:color="auto"/>
              <w:right w:val="single" w:sz="6" w:space="0" w:color="auto"/>
            </w:tcBorders>
            <w:vAlign w:val="center"/>
          </w:tcPr>
          <w:p w14:paraId="3A2EDB0C" w14:textId="64AD2EDC" w:rsidR="00690B65" w:rsidRDefault="00690B65" w:rsidP="004B75EB">
            <w:pPr>
              <w:pStyle w:val="Texto"/>
              <w:spacing w:before="20" w:after="20" w:line="250" w:lineRule="exact"/>
              <w:ind w:firstLine="0"/>
              <w:jc w:val="left"/>
              <w:rPr>
                <w:color w:val="000000"/>
                <w:sz w:val="16"/>
                <w:szCs w:val="14"/>
                <w:lang w:val="es-MX"/>
              </w:rPr>
            </w:pPr>
            <w:r w:rsidRPr="00501FFD">
              <w:rPr>
                <w:color w:val="000000"/>
                <w:sz w:val="16"/>
                <w:szCs w:val="14"/>
                <w:lang w:val="es-MX"/>
              </w:rPr>
              <w:t xml:space="preserve">Ingresos por Venta de Bienes y Prestación de Servicios de Empresas </w:t>
            </w:r>
            <w:r w:rsidR="00B42B66" w:rsidRPr="00B42B66">
              <w:rPr>
                <w:color w:val="000000"/>
                <w:sz w:val="16"/>
                <w:szCs w:val="14"/>
                <w:lang w:val="es-MX"/>
              </w:rPr>
              <w:t>Públicas</w:t>
            </w:r>
            <w:r w:rsidRPr="00501FFD">
              <w:rPr>
                <w:color w:val="000000"/>
                <w:sz w:val="16"/>
                <w:szCs w:val="14"/>
                <w:lang w:val="es-MX"/>
              </w:rPr>
              <w:t xml:space="preserve"> del Estado</w:t>
            </w:r>
          </w:p>
          <w:p w14:paraId="32962072" w14:textId="77777777" w:rsidR="00665BD3" w:rsidRPr="00BE5947" w:rsidRDefault="00665BD3" w:rsidP="00BE5947">
            <w:pPr>
              <w:pStyle w:val="Texto"/>
              <w:spacing w:before="20" w:after="20" w:line="250" w:lineRule="exact"/>
              <w:ind w:firstLine="0"/>
              <w:jc w:val="right"/>
              <w:rPr>
                <w:color w:val="0000FF"/>
                <w:sz w:val="14"/>
                <w:szCs w:val="14"/>
                <w:lang w:val="es-MX"/>
              </w:rPr>
            </w:pPr>
            <w:r w:rsidRPr="00BE5947">
              <w:rPr>
                <w:color w:val="0000FF"/>
                <w:sz w:val="14"/>
                <w:szCs w:val="14"/>
                <w:lang w:val="es-MX"/>
              </w:rPr>
              <w:t xml:space="preserve">Reforma DOF </w:t>
            </w:r>
            <w:r w:rsidR="00170418" w:rsidRPr="00BE5947">
              <w:rPr>
                <w:color w:val="0000FF"/>
                <w:sz w:val="14"/>
                <w:szCs w:val="14"/>
                <w:lang w:val="es-MX"/>
              </w:rPr>
              <w:t>10</w:t>
            </w:r>
            <w:r w:rsidRPr="00BE5947">
              <w:rPr>
                <w:color w:val="0000FF"/>
                <w:sz w:val="14"/>
                <w:szCs w:val="14"/>
                <w:lang w:val="es-MX"/>
              </w:rPr>
              <w:t>-12-2025</w:t>
            </w:r>
          </w:p>
        </w:tc>
        <w:tc>
          <w:tcPr>
            <w:tcW w:w="1274" w:type="dxa"/>
            <w:tcBorders>
              <w:top w:val="single" w:sz="6" w:space="0" w:color="auto"/>
              <w:left w:val="single" w:sz="6" w:space="0" w:color="auto"/>
              <w:bottom w:val="single" w:sz="6" w:space="0" w:color="auto"/>
              <w:right w:val="single" w:sz="6" w:space="0" w:color="auto"/>
            </w:tcBorders>
            <w:vAlign w:val="center"/>
          </w:tcPr>
          <w:p w14:paraId="44677B06" w14:textId="77777777" w:rsidR="00690B65" w:rsidRPr="00501FFD" w:rsidRDefault="00690B65" w:rsidP="004B75EB">
            <w:pPr>
              <w:pStyle w:val="Texto"/>
              <w:spacing w:before="20" w:after="20" w:line="250" w:lineRule="exact"/>
              <w:ind w:firstLine="0"/>
              <w:jc w:val="left"/>
              <w:rPr>
                <w:color w:val="000000"/>
                <w:sz w:val="16"/>
                <w:szCs w:val="14"/>
                <w:lang w:val="es-MX"/>
              </w:rPr>
            </w:pPr>
            <w:r w:rsidRPr="00501FFD">
              <w:rPr>
                <w:color w:val="000000"/>
                <w:sz w:val="16"/>
                <w:szCs w:val="14"/>
                <w:lang w:val="es-MX"/>
              </w:rPr>
              <w:t>Cobro en una sola exhibición</w:t>
            </w:r>
          </w:p>
        </w:tc>
        <w:tc>
          <w:tcPr>
            <w:tcW w:w="851" w:type="dxa"/>
            <w:tcBorders>
              <w:top w:val="single" w:sz="6" w:space="0" w:color="auto"/>
              <w:left w:val="single" w:sz="6" w:space="0" w:color="auto"/>
              <w:bottom w:val="single" w:sz="6" w:space="0" w:color="auto"/>
              <w:right w:val="single" w:sz="6" w:space="0" w:color="auto"/>
            </w:tcBorders>
            <w:vAlign w:val="center"/>
          </w:tcPr>
          <w:p w14:paraId="50E76534" w14:textId="77777777" w:rsidR="00690B65" w:rsidRPr="00501FFD" w:rsidRDefault="00690B65" w:rsidP="004B75EB">
            <w:pPr>
              <w:pStyle w:val="Texto"/>
              <w:spacing w:before="20" w:after="20" w:line="25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5822556E" w14:textId="77777777" w:rsidR="00690B65" w:rsidRPr="00501FFD" w:rsidRDefault="00690B65" w:rsidP="004B75EB">
            <w:pPr>
              <w:pStyle w:val="Texto"/>
              <w:spacing w:before="20" w:after="20" w:line="25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38343920" w14:textId="77777777" w:rsidR="00690B65" w:rsidRPr="00501FFD" w:rsidRDefault="00690B65" w:rsidP="004B75EB">
            <w:pPr>
              <w:pStyle w:val="Texto"/>
              <w:spacing w:before="20" w:after="20" w:line="250" w:lineRule="exact"/>
              <w:ind w:firstLine="0"/>
              <w:jc w:val="left"/>
              <w:rPr>
                <w:color w:val="000000"/>
                <w:sz w:val="16"/>
                <w:szCs w:val="14"/>
                <w:lang w:val="es-MX"/>
              </w:rPr>
            </w:pPr>
            <w:r w:rsidRPr="00501FFD">
              <w:rPr>
                <w:color w:val="000000"/>
                <w:sz w:val="16"/>
                <w:szCs w:val="14"/>
                <w:lang w:val="es-MX"/>
              </w:rPr>
              <w:t>4.1.7.2</w:t>
            </w:r>
          </w:p>
        </w:tc>
        <w:tc>
          <w:tcPr>
            <w:tcW w:w="3544" w:type="dxa"/>
            <w:tcBorders>
              <w:top w:val="single" w:sz="6" w:space="0" w:color="auto"/>
              <w:left w:val="single" w:sz="6" w:space="0" w:color="auto"/>
              <w:bottom w:val="single" w:sz="6" w:space="0" w:color="auto"/>
              <w:right w:val="single" w:sz="6" w:space="0" w:color="auto"/>
            </w:tcBorders>
            <w:vAlign w:val="center"/>
          </w:tcPr>
          <w:p w14:paraId="46804423" w14:textId="62EB8C7B" w:rsidR="00690B65" w:rsidRDefault="00690B65" w:rsidP="004B75EB">
            <w:pPr>
              <w:pStyle w:val="Texto"/>
              <w:spacing w:before="20" w:after="20" w:line="250" w:lineRule="exact"/>
              <w:ind w:firstLine="0"/>
              <w:jc w:val="left"/>
              <w:rPr>
                <w:color w:val="000000"/>
                <w:sz w:val="16"/>
                <w:szCs w:val="14"/>
                <w:lang w:val="es-MX"/>
              </w:rPr>
            </w:pPr>
            <w:r w:rsidRPr="00501FFD">
              <w:rPr>
                <w:color w:val="000000"/>
                <w:sz w:val="16"/>
                <w:szCs w:val="14"/>
                <w:lang w:val="es-MX"/>
              </w:rPr>
              <w:t xml:space="preserve">Ingresos por Venta de Bienes y Prestación de Servicios de Empresas </w:t>
            </w:r>
            <w:r w:rsidR="00B42B66" w:rsidRPr="00B42B66">
              <w:rPr>
                <w:color w:val="000000"/>
                <w:sz w:val="16"/>
                <w:szCs w:val="14"/>
                <w:lang w:val="es-MX"/>
              </w:rPr>
              <w:t>Públicas</w:t>
            </w:r>
            <w:r w:rsidRPr="00501FFD">
              <w:rPr>
                <w:color w:val="000000"/>
                <w:sz w:val="16"/>
                <w:szCs w:val="14"/>
                <w:lang w:val="es-MX"/>
              </w:rPr>
              <w:t xml:space="preserve"> del Estado</w:t>
            </w:r>
          </w:p>
          <w:p w14:paraId="41C2BF71" w14:textId="77777777" w:rsidR="00366829" w:rsidRPr="00BE5947" w:rsidRDefault="00366829" w:rsidP="00BE5947">
            <w:pPr>
              <w:pStyle w:val="Texto"/>
              <w:spacing w:before="20" w:after="20" w:line="250" w:lineRule="exact"/>
              <w:ind w:firstLine="0"/>
              <w:jc w:val="right"/>
              <w:rPr>
                <w:color w:val="0000FF"/>
                <w:sz w:val="16"/>
                <w:szCs w:val="14"/>
                <w:lang w:val="es-MX"/>
              </w:rPr>
            </w:pPr>
            <w:r w:rsidRPr="00BE5947">
              <w:rPr>
                <w:color w:val="0000FF"/>
                <w:sz w:val="14"/>
                <w:szCs w:val="14"/>
                <w:lang w:val="es-MX"/>
              </w:rPr>
              <w:t xml:space="preserve">Reforma DOF </w:t>
            </w:r>
            <w:r w:rsidR="00170418" w:rsidRPr="00BE5947">
              <w:rPr>
                <w:color w:val="0000FF"/>
                <w:sz w:val="14"/>
                <w:szCs w:val="14"/>
                <w:lang w:val="es-MX"/>
              </w:rPr>
              <w:t>10</w:t>
            </w:r>
            <w:r w:rsidRPr="00BE5947">
              <w:rPr>
                <w:color w:val="0000FF"/>
                <w:sz w:val="14"/>
                <w:szCs w:val="14"/>
                <w:lang w:val="es-MX"/>
              </w:rPr>
              <w:t>-12-2025</w:t>
            </w:r>
          </w:p>
        </w:tc>
      </w:tr>
      <w:tr w:rsidR="00690B65" w:rsidRPr="00501FFD" w14:paraId="1C4DB75B"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A9B9B80" w14:textId="77777777" w:rsidR="00690B65" w:rsidRPr="00501FFD" w:rsidRDefault="00690B65" w:rsidP="004B75EB">
            <w:pPr>
              <w:pStyle w:val="Texto"/>
              <w:spacing w:before="20" w:after="20" w:line="250" w:lineRule="exact"/>
              <w:ind w:firstLine="0"/>
              <w:jc w:val="center"/>
              <w:rPr>
                <w:color w:val="000000"/>
                <w:sz w:val="16"/>
                <w:szCs w:val="14"/>
                <w:lang w:val="es-MX"/>
              </w:rPr>
            </w:pPr>
            <w:r w:rsidRPr="00501FFD">
              <w:rPr>
                <w:color w:val="000000"/>
                <w:sz w:val="16"/>
                <w:szCs w:val="14"/>
                <w:lang w:val="es-MX"/>
              </w:rPr>
              <w:t>72</w:t>
            </w:r>
          </w:p>
        </w:tc>
        <w:tc>
          <w:tcPr>
            <w:tcW w:w="3551" w:type="dxa"/>
            <w:tcBorders>
              <w:top w:val="single" w:sz="6" w:space="0" w:color="auto"/>
              <w:left w:val="single" w:sz="6" w:space="0" w:color="auto"/>
              <w:bottom w:val="single" w:sz="6" w:space="0" w:color="auto"/>
              <w:right w:val="single" w:sz="6" w:space="0" w:color="auto"/>
            </w:tcBorders>
            <w:vAlign w:val="center"/>
          </w:tcPr>
          <w:p w14:paraId="4EA956E4" w14:textId="01792D5E" w:rsidR="00690B65" w:rsidRDefault="00690B65" w:rsidP="004B75EB">
            <w:pPr>
              <w:pStyle w:val="Texto"/>
              <w:spacing w:before="20" w:after="20" w:line="250" w:lineRule="exact"/>
              <w:ind w:firstLine="0"/>
              <w:jc w:val="left"/>
              <w:rPr>
                <w:color w:val="000000"/>
                <w:sz w:val="16"/>
                <w:szCs w:val="14"/>
                <w:lang w:val="es-MX"/>
              </w:rPr>
            </w:pPr>
            <w:r w:rsidRPr="00501FFD">
              <w:rPr>
                <w:color w:val="000000"/>
                <w:sz w:val="16"/>
                <w:szCs w:val="14"/>
                <w:lang w:val="es-MX"/>
              </w:rPr>
              <w:t xml:space="preserve">Ingresos por Venta de Bienes y Prestación de Servicios de Empresas </w:t>
            </w:r>
            <w:r w:rsidR="00B42B66" w:rsidRPr="00B42B66">
              <w:rPr>
                <w:color w:val="000000"/>
                <w:sz w:val="16"/>
                <w:szCs w:val="14"/>
                <w:lang w:val="es-MX"/>
              </w:rPr>
              <w:t>Públicas</w:t>
            </w:r>
            <w:r w:rsidRPr="00501FFD">
              <w:rPr>
                <w:color w:val="000000"/>
                <w:sz w:val="16"/>
                <w:szCs w:val="14"/>
                <w:lang w:val="es-MX"/>
              </w:rPr>
              <w:t xml:space="preserve"> del Estado</w:t>
            </w:r>
          </w:p>
          <w:p w14:paraId="5177370D" w14:textId="77777777" w:rsidR="00366829" w:rsidRPr="00BE5947" w:rsidRDefault="00366829" w:rsidP="00BE5947">
            <w:pPr>
              <w:pStyle w:val="Texto"/>
              <w:spacing w:before="20" w:after="20" w:line="250" w:lineRule="exact"/>
              <w:ind w:firstLine="0"/>
              <w:jc w:val="right"/>
              <w:rPr>
                <w:color w:val="0000FF"/>
                <w:sz w:val="16"/>
                <w:szCs w:val="14"/>
                <w:lang w:val="es-MX"/>
              </w:rPr>
            </w:pPr>
            <w:r w:rsidRPr="00BE5947">
              <w:rPr>
                <w:color w:val="0000FF"/>
                <w:sz w:val="14"/>
                <w:szCs w:val="14"/>
                <w:lang w:val="es-MX"/>
              </w:rPr>
              <w:t xml:space="preserve">Reforma DOF </w:t>
            </w:r>
            <w:r w:rsidR="00170418" w:rsidRPr="00BE5947">
              <w:rPr>
                <w:color w:val="0000FF"/>
                <w:sz w:val="14"/>
                <w:szCs w:val="14"/>
                <w:lang w:val="es-MX"/>
              </w:rPr>
              <w:t>10</w:t>
            </w:r>
            <w:r w:rsidRPr="00BE5947">
              <w:rPr>
                <w:color w:val="0000FF"/>
                <w:sz w:val="14"/>
                <w:szCs w:val="14"/>
                <w:lang w:val="es-MX"/>
              </w:rPr>
              <w:t>-12-2025</w:t>
            </w:r>
          </w:p>
        </w:tc>
        <w:tc>
          <w:tcPr>
            <w:tcW w:w="1274" w:type="dxa"/>
            <w:tcBorders>
              <w:top w:val="single" w:sz="6" w:space="0" w:color="auto"/>
              <w:left w:val="single" w:sz="6" w:space="0" w:color="auto"/>
              <w:bottom w:val="single" w:sz="6" w:space="0" w:color="auto"/>
              <w:right w:val="single" w:sz="6" w:space="0" w:color="auto"/>
            </w:tcBorders>
            <w:vAlign w:val="center"/>
          </w:tcPr>
          <w:p w14:paraId="6587DFD6" w14:textId="77777777" w:rsidR="00690B65" w:rsidRPr="00501FFD" w:rsidRDefault="00690B65" w:rsidP="004B75EB">
            <w:pPr>
              <w:pStyle w:val="Texto"/>
              <w:spacing w:before="20" w:after="20" w:line="250" w:lineRule="exact"/>
              <w:ind w:firstLine="0"/>
              <w:jc w:val="left"/>
              <w:rPr>
                <w:color w:val="000000"/>
                <w:sz w:val="16"/>
                <w:szCs w:val="14"/>
                <w:lang w:val="es-MX"/>
              </w:rPr>
            </w:pPr>
            <w:r w:rsidRPr="00501FFD">
              <w:rPr>
                <w:color w:val="000000"/>
                <w:sz w:val="16"/>
                <w:szCs w:val="14"/>
                <w:lang w:val="es-MX"/>
              </w:rPr>
              <w:t>Cobro en</w:t>
            </w:r>
            <w:r w:rsidRPr="00501FFD">
              <w:t xml:space="preserve"> </w:t>
            </w:r>
            <w:r w:rsidRPr="00501FFD">
              <w:rPr>
                <w:color w:val="000000"/>
                <w:sz w:val="16"/>
                <w:szCs w:val="14"/>
                <w:lang w:val="es-MX"/>
              </w:rPr>
              <w:t>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28A30716" w14:textId="77777777" w:rsidR="00690B65" w:rsidRPr="00501FFD" w:rsidRDefault="00690B65" w:rsidP="004B75EB">
            <w:pPr>
              <w:pStyle w:val="Texto"/>
              <w:spacing w:before="20" w:after="20" w:line="25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11539184" w14:textId="77777777" w:rsidR="00690B65" w:rsidRPr="00501FFD" w:rsidRDefault="00690B65" w:rsidP="004B75EB">
            <w:pPr>
              <w:pStyle w:val="Texto"/>
              <w:spacing w:before="20" w:after="20" w:line="25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4E02231C" w14:textId="77777777" w:rsidR="00690B65" w:rsidRPr="00501FFD" w:rsidRDefault="00690B65" w:rsidP="004B75EB">
            <w:pPr>
              <w:pStyle w:val="Texto"/>
              <w:spacing w:before="20" w:after="20" w:line="250" w:lineRule="exact"/>
              <w:ind w:firstLine="0"/>
              <w:jc w:val="left"/>
              <w:rPr>
                <w:color w:val="000000"/>
                <w:sz w:val="16"/>
                <w:szCs w:val="14"/>
                <w:lang w:val="es-MX"/>
              </w:rPr>
            </w:pPr>
            <w:r w:rsidRPr="00501FFD">
              <w:rPr>
                <w:color w:val="000000"/>
                <w:sz w:val="16"/>
                <w:szCs w:val="14"/>
                <w:lang w:val="es-MX"/>
              </w:rPr>
              <w:t>4.1.7.2</w:t>
            </w:r>
          </w:p>
        </w:tc>
        <w:tc>
          <w:tcPr>
            <w:tcW w:w="3544" w:type="dxa"/>
            <w:tcBorders>
              <w:top w:val="single" w:sz="6" w:space="0" w:color="auto"/>
              <w:left w:val="single" w:sz="6" w:space="0" w:color="auto"/>
              <w:bottom w:val="single" w:sz="6" w:space="0" w:color="auto"/>
              <w:right w:val="single" w:sz="6" w:space="0" w:color="auto"/>
            </w:tcBorders>
            <w:vAlign w:val="center"/>
          </w:tcPr>
          <w:p w14:paraId="4309BED1" w14:textId="20CE2B18" w:rsidR="00690B65" w:rsidRDefault="00690B65" w:rsidP="004B75EB">
            <w:pPr>
              <w:pStyle w:val="Texto"/>
              <w:spacing w:before="20" w:after="20" w:line="250" w:lineRule="exact"/>
              <w:ind w:firstLine="0"/>
              <w:jc w:val="left"/>
              <w:rPr>
                <w:color w:val="000000"/>
                <w:sz w:val="16"/>
                <w:szCs w:val="14"/>
                <w:lang w:val="es-MX"/>
              </w:rPr>
            </w:pPr>
            <w:r w:rsidRPr="00501FFD">
              <w:rPr>
                <w:color w:val="000000"/>
                <w:sz w:val="16"/>
                <w:szCs w:val="14"/>
                <w:lang w:val="es-MX"/>
              </w:rPr>
              <w:t xml:space="preserve">Ingresos por Venta de Bienes y Prestación de Servicios de Empresas </w:t>
            </w:r>
            <w:r w:rsidR="00B42B66" w:rsidRPr="00B42B66">
              <w:rPr>
                <w:color w:val="000000"/>
                <w:sz w:val="16"/>
                <w:szCs w:val="14"/>
                <w:lang w:val="es-MX"/>
              </w:rPr>
              <w:t>Públicas</w:t>
            </w:r>
            <w:r w:rsidRPr="00501FFD">
              <w:rPr>
                <w:color w:val="000000"/>
                <w:sz w:val="16"/>
                <w:szCs w:val="14"/>
                <w:lang w:val="es-MX"/>
              </w:rPr>
              <w:t xml:space="preserve"> del Estado</w:t>
            </w:r>
          </w:p>
          <w:p w14:paraId="67EA2300" w14:textId="77777777" w:rsidR="00366829" w:rsidRPr="00BE5947" w:rsidRDefault="00366829" w:rsidP="00BE5947">
            <w:pPr>
              <w:pStyle w:val="Texto"/>
              <w:spacing w:before="20" w:after="20" w:line="250" w:lineRule="exact"/>
              <w:ind w:firstLine="0"/>
              <w:jc w:val="right"/>
              <w:rPr>
                <w:color w:val="0000FF"/>
                <w:sz w:val="16"/>
                <w:szCs w:val="14"/>
                <w:lang w:val="es-MX"/>
              </w:rPr>
            </w:pPr>
            <w:r w:rsidRPr="00BE5947">
              <w:rPr>
                <w:color w:val="0000FF"/>
                <w:sz w:val="14"/>
                <w:szCs w:val="14"/>
                <w:lang w:val="es-MX"/>
              </w:rPr>
              <w:t xml:space="preserve">Reforma DOF </w:t>
            </w:r>
            <w:r w:rsidR="00170418" w:rsidRPr="00BE5947">
              <w:rPr>
                <w:color w:val="0000FF"/>
                <w:sz w:val="14"/>
                <w:szCs w:val="14"/>
                <w:lang w:val="es-MX"/>
              </w:rPr>
              <w:t>10</w:t>
            </w:r>
            <w:r w:rsidRPr="00BE5947">
              <w:rPr>
                <w:color w:val="0000FF"/>
                <w:sz w:val="14"/>
                <w:szCs w:val="14"/>
                <w:lang w:val="es-MX"/>
              </w:rPr>
              <w:t>-12-2025</w:t>
            </w:r>
          </w:p>
        </w:tc>
      </w:tr>
      <w:tr w:rsidR="00690B65" w:rsidRPr="00501FFD" w14:paraId="26E095C8"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C7FD74D"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73</w:t>
            </w:r>
          </w:p>
        </w:tc>
        <w:tc>
          <w:tcPr>
            <w:tcW w:w="3551" w:type="dxa"/>
            <w:tcBorders>
              <w:top w:val="single" w:sz="6" w:space="0" w:color="auto"/>
              <w:left w:val="single" w:sz="6" w:space="0" w:color="auto"/>
              <w:bottom w:val="single" w:sz="6" w:space="0" w:color="auto"/>
              <w:right w:val="single" w:sz="6" w:space="0" w:color="auto"/>
            </w:tcBorders>
            <w:vAlign w:val="center"/>
          </w:tcPr>
          <w:p w14:paraId="7F739C7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y Fideicomisos No Empresariales y No Financieros</w:t>
            </w:r>
          </w:p>
        </w:tc>
        <w:tc>
          <w:tcPr>
            <w:tcW w:w="1274" w:type="dxa"/>
            <w:tcBorders>
              <w:top w:val="single" w:sz="6" w:space="0" w:color="auto"/>
              <w:left w:val="single" w:sz="6" w:space="0" w:color="auto"/>
              <w:bottom w:val="single" w:sz="6" w:space="0" w:color="auto"/>
              <w:right w:val="single" w:sz="6" w:space="0" w:color="auto"/>
            </w:tcBorders>
            <w:vAlign w:val="center"/>
          </w:tcPr>
          <w:p w14:paraId="1147101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una sola exhibición</w:t>
            </w:r>
          </w:p>
        </w:tc>
        <w:tc>
          <w:tcPr>
            <w:tcW w:w="851" w:type="dxa"/>
            <w:tcBorders>
              <w:top w:val="single" w:sz="6" w:space="0" w:color="auto"/>
              <w:left w:val="single" w:sz="6" w:space="0" w:color="auto"/>
              <w:bottom w:val="single" w:sz="6" w:space="0" w:color="auto"/>
              <w:right w:val="single" w:sz="6" w:space="0" w:color="auto"/>
            </w:tcBorders>
            <w:vAlign w:val="center"/>
          </w:tcPr>
          <w:p w14:paraId="6E415AD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5C468FB8"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1A0466E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4.1.7.3</w:t>
            </w:r>
          </w:p>
        </w:tc>
        <w:tc>
          <w:tcPr>
            <w:tcW w:w="3544" w:type="dxa"/>
            <w:tcBorders>
              <w:top w:val="single" w:sz="6" w:space="0" w:color="auto"/>
              <w:left w:val="single" w:sz="6" w:space="0" w:color="auto"/>
              <w:bottom w:val="single" w:sz="6" w:space="0" w:color="auto"/>
              <w:right w:val="single" w:sz="6" w:space="0" w:color="auto"/>
            </w:tcBorders>
            <w:vAlign w:val="center"/>
          </w:tcPr>
          <w:p w14:paraId="35EB81D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y Fideicomisos No Empresariales y No Financieros</w:t>
            </w:r>
          </w:p>
        </w:tc>
      </w:tr>
      <w:tr w:rsidR="00690B65" w:rsidRPr="00501FFD" w14:paraId="4B6B073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0DEE57D"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73</w:t>
            </w:r>
          </w:p>
        </w:tc>
        <w:tc>
          <w:tcPr>
            <w:tcW w:w="3551" w:type="dxa"/>
            <w:tcBorders>
              <w:top w:val="single" w:sz="6" w:space="0" w:color="auto"/>
              <w:left w:val="single" w:sz="6" w:space="0" w:color="auto"/>
              <w:bottom w:val="single" w:sz="6" w:space="0" w:color="auto"/>
              <w:right w:val="single" w:sz="6" w:space="0" w:color="auto"/>
            </w:tcBorders>
            <w:vAlign w:val="center"/>
          </w:tcPr>
          <w:p w14:paraId="521698F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y Fideicomisos No Empresariales y No Financieros</w:t>
            </w:r>
          </w:p>
        </w:tc>
        <w:tc>
          <w:tcPr>
            <w:tcW w:w="1274" w:type="dxa"/>
            <w:tcBorders>
              <w:top w:val="single" w:sz="6" w:space="0" w:color="auto"/>
              <w:left w:val="single" w:sz="6" w:space="0" w:color="auto"/>
              <w:bottom w:val="single" w:sz="6" w:space="0" w:color="auto"/>
              <w:right w:val="single" w:sz="6" w:space="0" w:color="auto"/>
            </w:tcBorders>
            <w:vAlign w:val="center"/>
          </w:tcPr>
          <w:p w14:paraId="47F8250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w:t>
            </w:r>
            <w:r w:rsidRPr="00501FFD">
              <w:t xml:space="preserve"> </w:t>
            </w:r>
            <w:r w:rsidRPr="00501FFD">
              <w:rPr>
                <w:color w:val="000000"/>
                <w:sz w:val="16"/>
                <w:szCs w:val="14"/>
                <w:lang w:val="es-MX"/>
              </w:rPr>
              <w:t>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15B19F2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5A33E061"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1333C61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4.1.7.3</w:t>
            </w:r>
          </w:p>
        </w:tc>
        <w:tc>
          <w:tcPr>
            <w:tcW w:w="3544" w:type="dxa"/>
            <w:tcBorders>
              <w:top w:val="single" w:sz="6" w:space="0" w:color="auto"/>
              <w:left w:val="single" w:sz="6" w:space="0" w:color="auto"/>
              <w:bottom w:val="single" w:sz="6" w:space="0" w:color="auto"/>
              <w:right w:val="single" w:sz="6" w:space="0" w:color="auto"/>
            </w:tcBorders>
            <w:vAlign w:val="center"/>
          </w:tcPr>
          <w:p w14:paraId="4442A2C4" w14:textId="77777777" w:rsidR="00690B65" w:rsidRPr="00501FFD" w:rsidRDefault="00690B65" w:rsidP="004B75EB">
            <w:pPr>
              <w:pStyle w:val="Texto"/>
              <w:spacing w:before="20" w:after="20" w:line="230" w:lineRule="exact"/>
              <w:ind w:firstLine="0"/>
              <w:jc w:val="left"/>
              <w:rPr>
                <w:sz w:val="16"/>
                <w:szCs w:val="16"/>
              </w:rPr>
            </w:pPr>
            <w:r w:rsidRPr="00501FFD">
              <w:rPr>
                <w:color w:val="000000"/>
                <w:sz w:val="16"/>
                <w:szCs w:val="14"/>
                <w:lang w:val="es-MX"/>
              </w:rPr>
              <w:t>Ingresos por Venta de Bienes y Prestación de Servicios de Entidades Paraestatales y Fideicomisos No Empresariales y No Financieros</w:t>
            </w:r>
          </w:p>
        </w:tc>
      </w:tr>
      <w:tr w:rsidR="00690B65" w:rsidRPr="00501FFD" w14:paraId="2C31E10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4003319"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74</w:t>
            </w:r>
          </w:p>
        </w:tc>
        <w:tc>
          <w:tcPr>
            <w:tcW w:w="3551" w:type="dxa"/>
            <w:tcBorders>
              <w:top w:val="single" w:sz="6" w:space="0" w:color="auto"/>
              <w:left w:val="single" w:sz="6" w:space="0" w:color="auto"/>
              <w:bottom w:val="single" w:sz="6" w:space="0" w:color="auto"/>
              <w:right w:val="single" w:sz="6" w:space="0" w:color="auto"/>
            </w:tcBorders>
            <w:vAlign w:val="center"/>
          </w:tcPr>
          <w:p w14:paraId="76B544C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No Financieras con Participación Estatal Mayoritaria</w:t>
            </w:r>
          </w:p>
        </w:tc>
        <w:tc>
          <w:tcPr>
            <w:tcW w:w="1274" w:type="dxa"/>
            <w:tcBorders>
              <w:top w:val="single" w:sz="6" w:space="0" w:color="auto"/>
              <w:left w:val="single" w:sz="6" w:space="0" w:color="auto"/>
              <w:bottom w:val="single" w:sz="6" w:space="0" w:color="auto"/>
              <w:right w:val="single" w:sz="6" w:space="0" w:color="auto"/>
            </w:tcBorders>
            <w:vAlign w:val="center"/>
          </w:tcPr>
          <w:p w14:paraId="231CB2C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una sola exhibición</w:t>
            </w:r>
          </w:p>
        </w:tc>
        <w:tc>
          <w:tcPr>
            <w:tcW w:w="851" w:type="dxa"/>
            <w:tcBorders>
              <w:top w:val="single" w:sz="6" w:space="0" w:color="auto"/>
              <w:left w:val="single" w:sz="6" w:space="0" w:color="auto"/>
              <w:bottom w:val="single" w:sz="6" w:space="0" w:color="auto"/>
              <w:right w:val="single" w:sz="6" w:space="0" w:color="auto"/>
            </w:tcBorders>
            <w:vAlign w:val="center"/>
          </w:tcPr>
          <w:p w14:paraId="1F035B8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5EDB1EB6"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17360FB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4.1.7.4</w:t>
            </w:r>
          </w:p>
        </w:tc>
        <w:tc>
          <w:tcPr>
            <w:tcW w:w="3544" w:type="dxa"/>
            <w:tcBorders>
              <w:top w:val="single" w:sz="6" w:space="0" w:color="auto"/>
              <w:left w:val="single" w:sz="6" w:space="0" w:color="auto"/>
              <w:bottom w:val="single" w:sz="6" w:space="0" w:color="auto"/>
              <w:right w:val="single" w:sz="6" w:space="0" w:color="auto"/>
            </w:tcBorders>
            <w:vAlign w:val="center"/>
          </w:tcPr>
          <w:p w14:paraId="100508D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sz w:val="16"/>
                <w:szCs w:val="16"/>
              </w:rPr>
              <w:t>Ingresos por Venta de Bienes y Prestación de Servicios de Entidades Paraestatales Empresariales No Financieras con Participación Estatal Mayoritaria</w:t>
            </w:r>
          </w:p>
        </w:tc>
      </w:tr>
      <w:tr w:rsidR="00690B65" w:rsidRPr="00501FFD" w14:paraId="3DFE7E20"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0927BC0"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74</w:t>
            </w:r>
          </w:p>
        </w:tc>
        <w:tc>
          <w:tcPr>
            <w:tcW w:w="3551" w:type="dxa"/>
            <w:tcBorders>
              <w:top w:val="single" w:sz="6" w:space="0" w:color="auto"/>
              <w:left w:val="single" w:sz="6" w:space="0" w:color="auto"/>
              <w:bottom w:val="single" w:sz="6" w:space="0" w:color="auto"/>
              <w:right w:val="single" w:sz="6" w:space="0" w:color="auto"/>
            </w:tcBorders>
            <w:vAlign w:val="center"/>
          </w:tcPr>
          <w:p w14:paraId="5EA21CA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No Financieras con Participación Estatal Mayoritaria</w:t>
            </w:r>
          </w:p>
        </w:tc>
        <w:tc>
          <w:tcPr>
            <w:tcW w:w="1274" w:type="dxa"/>
            <w:tcBorders>
              <w:top w:val="single" w:sz="6" w:space="0" w:color="auto"/>
              <w:left w:val="single" w:sz="6" w:space="0" w:color="auto"/>
              <w:bottom w:val="single" w:sz="6" w:space="0" w:color="auto"/>
              <w:right w:val="single" w:sz="6" w:space="0" w:color="auto"/>
            </w:tcBorders>
            <w:vAlign w:val="center"/>
          </w:tcPr>
          <w:p w14:paraId="0C335EA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w:t>
            </w:r>
            <w:r w:rsidRPr="00501FFD">
              <w:t xml:space="preserve"> </w:t>
            </w:r>
            <w:r w:rsidRPr="00501FFD">
              <w:rPr>
                <w:color w:val="000000"/>
                <w:sz w:val="16"/>
                <w:szCs w:val="14"/>
                <w:lang w:val="es-MX"/>
              </w:rPr>
              <w:t>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29C3414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42AB1582"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3864ED3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4.1.7.4</w:t>
            </w:r>
          </w:p>
        </w:tc>
        <w:tc>
          <w:tcPr>
            <w:tcW w:w="3544" w:type="dxa"/>
            <w:tcBorders>
              <w:top w:val="single" w:sz="6" w:space="0" w:color="auto"/>
              <w:left w:val="single" w:sz="6" w:space="0" w:color="auto"/>
              <w:bottom w:val="single" w:sz="6" w:space="0" w:color="auto"/>
              <w:right w:val="single" w:sz="6" w:space="0" w:color="auto"/>
            </w:tcBorders>
            <w:vAlign w:val="center"/>
          </w:tcPr>
          <w:p w14:paraId="12ED8B1C" w14:textId="77777777" w:rsidR="00690B65" w:rsidRPr="00501FFD" w:rsidRDefault="00690B65" w:rsidP="004B75EB">
            <w:pPr>
              <w:pStyle w:val="Texto"/>
              <w:spacing w:before="20" w:after="20" w:line="230" w:lineRule="exact"/>
              <w:ind w:firstLine="0"/>
              <w:jc w:val="left"/>
              <w:rPr>
                <w:sz w:val="16"/>
                <w:szCs w:val="16"/>
              </w:rPr>
            </w:pPr>
            <w:r w:rsidRPr="00501FFD">
              <w:rPr>
                <w:sz w:val="16"/>
                <w:szCs w:val="16"/>
              </w:rPr>
              <w:t>Ingresos por Venta de Bienes y Prestación de Servicios de Entidades Paraestatales Empresariales No Financieras con Participación Estatal Mayoritaria</w:t>
            </w:r>
          </w:p>
        </w:tc>
      </w:tr>
      <w:tr w:rsidR="00690B65" w:rsidRPr="00501FFD" w14:paraId="030B5417"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7395A01"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75</w:t>
            </w:r>
          </w:p>
        </w:tc>
        <w:tc>
          <w:tcPr>
            <w:tcW w:w="3551" w:type="dxa"/>
            <w:tcBorders>
              <w:top w:val="single" w:sz="6" w:space="0" w:color="auto"/>
              <w:left w:val="single" w:sz="6" w:space="0" w:color="auto"/>
              <w:bottom w:val="single" w:sz="6" w:space="0" w:color="auto"/>
              <w:right w:val="single" w:sz="6" w:space="0" w:color="auto"/>
            </w:tcBorders>
            <w:vAlign w:val="center"/>
          </w:tcPr>
          <w:p w14:paraId="1E3EC40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Financieras Monetarias con Participación Estatal Mayoritaria</w:t>
            </w:r>
          </w:p>
        </w:tc>
        <w:tc>
          <w:tcPr>
            <w:tcW w:w="1274" w:type="dxa"/>
            <w:tcBorders>
              <w:top w:val="single" w:sz="6" w:space="0" w:color="auto"/>
              <w:left w:val="single" w:sz="6" w:space="0" w:color="auto"/>
              <w:bottom w:val="single" w:sz="6" w:space="0" w:color="auto"/>
              <w:right w:val="single" w:sz="6" w:space="0" w:color="auto"/>
            </w:tcBorders>
            <w:vAlign w:val="center"/>
          </w:tcPr>
          <w:p w14:paraId="68F367C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una sola exhibición</w:t>
            </w:r>
          </w:p>
        </w:tc>
        <w:tc>
          <w:tcPr>
            <w:tcW w:w="851" w:type="dxa"/>
            <w:tcBorders>
              <w:top w:val="single" w:sz="6" w:space="0" w:color="auto"/>
              <w:left w:val="single" w:sz="6" w:space="0" w:color="auto"/>
              <w:bottom w:val="single" w:sz="6" w:space="0" w:color="auto"/>
              <w:right w:val="single" w:sz="6" w:space="0" w:color="auto"/>
            </w:tcBorders>
            <w:vAlign w:val="center"/>
          </w:tcPr>
          <w:p w14:paraId="5CE14DA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4A6DE6E0"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753EF0F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4.1.7.5</w:t>
            </w:r>
          </w:p>
        </w:tc>
        <w:tc>
          <w:tcPr>
            <w:tcW w:w="3544" w:type="dxa"/>
            <w:tcBorders>
              <w:top w:val="single" w:sz="6" w:space="0" w:color="auto"/>
              <w:left w:val="single" w:sz="6" w:space="0" w:color="auto"/>
              <w:bottom w:val="single" w:sz="6" w:space="0" w:color="auto"/>
              <w:right w:val="single" w:sz="6" w:space="0" w:color="auto"/>
            </w:tcBorders>
            <w:vAlign w:val="center"/>
          </w:tcPr>
          <w:p w14:paraId="0AAF52E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sz w:val="16"/>
                <w:szCs w:val="16"/>
              </w:rPr>
              <w:t>Ingresos por Venta de Bienes y Prestación de Servicios de Entidades Paraestatales Empresariales Financieras Monetarias con Participación Estatal Mayoritaria</w:t>
            </w:r>
          </w:p>
        </w:tc>
      </w:tr>
      <w:tr w:rsidR="00690B65" w:rsidRPr="00501FFD" w14:paraId="7E40B4FE"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4A59B5E"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75</w:t>
            </w:r>
          </w:p>
        </w:tc>
        <w:tc>
          <w:tcPr>
            <w:tcW w:w="3551" w:type="dxa"/>
            <w:tcBorders>
              <w:top w:val="single" w:sz="6" w:space="0" w:color="auto"/>
              <w:left w:val="single" w:sz="6" w:space="0" w:color="auto"/>
              <w:bottom w:val="single" w:sz="6" w:space="0" w:color="auto"/>
              <w:right w:val="single" w:sz="6" w:space="0" w:color="auto"/>
            </w:tcBorders>
            <w:vAlign w:val="center"/>
          </w:tcPr>
          <w:p w14:paraId="40465B0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Financieras Monetarias con Participación Estatal Mayoritaria</w:t>
            </w:r>
          </w:p>
        </w:tc>
        <w:tc>
          <w:tcPr>
            <w:tcW w:w="1274" w:type="dxa"/>
            <w:tcBorders>
              <w:top w:val="single" w:sz="6" w:space="0" w:color="auto"/>
              <w:left w:val="single" w:sz="6" w:space="0" w:color="auto"/>
              <w:bottom w:val="single" w:sz="6" w:space="0" w:color="auto"/>
              <w:right w:val="single" w:sz="6" w:space="0" w:color="auto"/>
            </w:tcBorders>
            <w:vAlign w:val="center"/>
          </w:tcPr>
          <w:p w14:paraId="661E683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w:t>
            </w:r>
            <w:r w:rsidRPr="00501FFD">
              <w:t xml:space="preserve"> </w:t>
            </w:r>
            <w:r w:rsidRPr="00501FFD">
              <w:rPr>
                <w:color w:val="000000"/>
                <w:sz w:val="16"/>
                <w:szCs w:val="14"/>
                <w:lang w:val="es-MX"/>
              </w:rPr>
              <w:t>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3790F5ED"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4F3746CF"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16A4588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4.1.7.5</w:t>
            </w:r>
          </w:p>
        </w:tc>
        <w:tc>
          <w:tcPr>
            <w:tcW w:w="3544" w:type="dxa"/>
            <w:tcBorders>
              <w:top w:val="single" w:sz="6" w:space="0" w:color="auto"/>
              <w:left w:val="single" w:sz="6" w:space="0" w:color="auto"/>
              <w:bottom w:val="single" w:sz="6" w:space="0" w:color="auto"/>
              <w:right w:val="single" w:sz="6" w:space="0" w:color="auto"/>
            </w:tcBorders>
            <w:vAlign w:val="center"/>
          </w:tcPr>
          <w:p w14:paraId="39E4168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sz w:val="16"/>
                <w:szCs w:val="16"/>
              </w:rPr>
              <w:t>Ingresos por Venta de Bienes y Prestación de Servicios de Entidades Paraestatales Empresariales Financieras Monetarias con Participación Estatal Mayoritaria</w:t>
            </w:r>
          </w:p>
        </w:tc>
      </w:tr>
      <w:tr w:rsidR="00690B65" w:rsidRPr="00501FFD" w14:paraId="67DC5408"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36C7BD2"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76</w:t>
            </w:r>
          </w:p>
        </w:tc>
        <w:tc>
          <w:tcPr>
            <w:tcW w:w="3551" w:type="dxa"/>
            <w:tcBorders>
              <w:top w:val="single" w:sz="6" w:space="0" w:color="auto"/>
              <w:left w:val="single" w:sz="6" w:space="0" w:color="auto"/>
              <w:bottom w:val="single" w:sz="6" w:space="0" w:color="auto"/>
              <w:right w:val="single" w:sz="6" w:space="0" w:color="auto"/>
            </w:tcBorders>
            <w:vAlign w:val="center"/>
          </w:tcPr>
          <w:p w14:paraId="43D6F16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 xml:space="preserve">Ingresos por Venta de Bienes y Prestación de Servicios de Entidades Paraestatales </w:t>
            </w:r>
            <w:r w:rsidRPr="00501FFD">
              <w:rPr>
                <w:color w:val="000000"/>
                <w:sz w:val="16"/>
                <w:szCs w:val="14"/>
                <w:lang w:val="es-MX"/>
              </w:rPr>
              <w:lastRenderedPageBreak/>
              <w:t>Empresariales Financieras No Monetarias con Participación Estatal Mayoritaria</w:t>
            </w:r>
          </w:p>
        </w:tc>
        <w:tc>
          <w:tcPr>
            <w:tcW w:w="1274" w:type="dxa"/>
            <w:tcBorders>
              <w:top w:val="single" w:sz="6" w:space="0" w:color="auto"/>
              <w:left w:val="single" w:sz="6" w:space="0" w:color="auto"/>
              <w:bottom w:val="single" w:sz="6" w:space="0" w:color="auto"/>
              <w:right w:val="single" w:sz="6" w:space="0" w:color="auto"/>
            </w:tcBorders>
            <w:vAlign w:val="center"/>
          </w:tcPr>
          <w:p w14:paraId="27F77BD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lastRenderedPageBreak/>
              <w:t>Cobro en una sola exhibición</w:t>
            </w:r>
          </w:p>
        </w:tc>
        <w:tc>
          <w:tcPr>
            <w:tcW w:w="851" w:type="dxa"/>
            <w:tcBorders>
              <w:top w:val="single" w:sz="6" w:space="0" w:color="auto"/>
              <w:left w:val="single" w:sz="6" w:space="0" w:color="auto"/>
              <w:bottom w:val="single" w:sz="6" w:space="0" w:color="auto"/>
              <w:right w:val="single" w:sz="6" w:space="0" w:color="auto"/>
            </w:tcBorders>
            <w:vAlign w:val="center"/>
          </w:tcPr>
          <w:p w14:paraId="5C55EFB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67DB3EA9"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60FFD62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4.1.7.6</w:t>
            </w:r>
          </w:p>
        </w:tc>
        <w:tc>
          <w:tcPr>
            <w:tcW w:w="3544" w:type="dxa"/>
            <w:tcBorders>
              <w:top w:val="single" w:sz="6" w:space="0" w:color="auto"/>
              <w:left w:val="single" w:sz="6" w:space="0" w:color="auto"/>
              <w:bottom w:val="single" w:sz="6" w:space="0" w:color="auto"/>
              <w:right w:val="single" w:sz="6" w:space="0" w:color="auto"/>
            </w:tcBorders>
            <w:vAlign w:val="center"/>
          </w:tcPr>
          <w:p w14:paraId="51C75A3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 xml:space="preserve">Ingresos por Venta de Bienes y Prestación de Servicios de Entidades Paraestatales </w:t>
            </w:r>
            <w:r w:rsidRPr="00501FFD">
              <w:rPr>
                <w:color w:val="000000"/>
                <w:sz w:val="16"/>
                <w:szCs w:val="14"/>
                <w:lang w:val="es-MX"/>
              </w:rPr>
              <w:lastRenderedPageBreak/>
              <w:t>Empresariales Financieras No Monetarias con Participación Estatal Mayoritaria</w:t>
            </w:r>
          </w:p>
        </w:tc>
      </w:tr>
      <w:tr w:rsidR="00690B65" w:rsidRPr="00501FFD" w14:paraId="07BDC750"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A909A44"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lastRenderedPageBreak/>
              <w:t>76</w:t>
            </w:r>
          </w:p>
        </w:tc>
        <w:tc>
          <w:tcPr>
            <w:tcW w:w="3551" w:type="dxa"/>
            <w:tcBorders>
              <w:top w:val="single" w:sz="6" w:space="0" w:color="auto"/>
              <w:left w:val="single" w:sz="6" w:space="0" w:color="auto"/>
              <w:bottom w:val="single" w:sz="6" w:space="0" w:color="auto"/>
              <w:right w:val="single" w:sz="6" w:space="0" w:color="auto"/>
            </w:tcBorders>
            <w:vAlign w:val="center"/>
          </w:tcPr>
          <w:p w14:paraId="687AD0A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Financieras No Monetarias con Participación Estatal Mayoritaria</w:t>
            </w:r>
          </w:p>
        </w:tc>
        <w:tc>
          <w:tcPr>
            <w:tcW w:w="1274" w:type="dxa"/>
            <w:tcBorders>
              <w:top w:val="single" w:sz="6" w:space="0" w:color="auto"/>
              <w:left w:val="single" w:sz="6" w:space="0" w:color="auto"/>
              <w:bottom w:val="single" w:sz="6" w:space="0" w:color="auto"/>
              <w:right w:val="single" w:sz="6" w:space="0" w:color="auto"/>
            </w:tcBorders>
            <w:vAlign w:val="center"/>
          </w:tcPr>
          <w:p w14:paraId="4AA2BDF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w:t>
            </w:r>
            <w:r w:rsidRPr="00501FFD">
              <w:t xml:space="preserve"> </w:t>
            </w:r>
            <w:r w:rsidRPr="00501FFD">
              <w:rPr>
                <w:color w:val="000000"/>
                <w:sz w:val="16"/>
                <w:szCs w:val="14"/>
                <w:lang w:val="es-MX"/>
              </w:rPr>
              <w:t>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605E111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13C22B7F"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1B0B6AF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4.1.7.6</w:t>
            </w:r>
          </w:p>
        </w:tc>
        <w:tc>
          <w:tcPr>
            <w:tcW w:w="3544" w:type="dxa"/>
            <w:tcBorders>
              <w:top w:val="single" w:sz="6" w:space="0" w:color="auto"/>
              <w:left w:val="single" w:sz="6" w:space="0" w:color="auto"/>
              <w:bottom w:val="single" w:sz="6" w:space="0" w:color="auto"/>
              <w:right w:val="single" w:sz="6" w:space="0" w:color="auto"/>
            </w:tcBorders>
            <w:vAlign w:val="center"/>
          </w:tcPr>
          <w:p w14:paraId="2012AE8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Financieras No Monetarias con Participación Estatal Mayoritaria</w:t>
            </w:r>
          </w:p>
        </w:tc>
      </w:tr>
      <w:tr w:rsidR="00690B65" w:rsidRPr="00501FFD" w14:paraId="25432771"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693F4DF"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77</w:t>
            </w:r>
          </w:p>
        </w:tc>
        <w:tc>
          <w:tcPr>
            <w:tcW w:w="3551" w:type="dxa"/>
            <w:tcBorders>
              <w:top w:val="single" w:sz="6" w:space="0" w:color="auto"/>
              <w:left w:val="single" w:sz="6" w:space="0" w:color="auto"/>
              <w:bottom w:val="single" w:sz="6" w:space="0" w:color="auto"/>
              <w:right w:val="single" w:sz="6" w:space="0" w:color="auto"/>
            </w:tcBorders>
            <w:vAlign w:val="center"/>
          </w:tcPr>
          <w:p w14:paraId="4525DA5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Ingresos por Venta de Bienes y Prestación de Servicios de Fideicomisos Financieros Públicos con Participación Estatal Mayoritaria</w:t>
            </w:r>
          </w:p>
        </w:tc>
        <w:tc>
          <w:tcPr>
            <w:tcW w:w="1274" w:type="dxa"/>
            <w:tcBorders>
              <w:top w:val="single" w:sz="6" w:space="0" w:color="auto"/>
              <w:left w:val="single" w:sz="6" w:space="0" w:color="auto"/>
              <w:bottom w:val="single" w:sz="6" w:space="0" w:color="auto"/>
              <w:right w:val="single" w:sz="6" w:space="0" w:color="auto"/>
            </w:tcBorders>
            <w:vAlign w:val="center"/>
          </w:tcPr>
          <w:p w14:paraId="58351DF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una sola exhibición</w:t>
            </w:r>
          </w:p>
        </w:tc>
        <w:tc>
          <w:tcPr>
            <w:tcW w:w="851" w:type="dxa"/>
            <w:tcBorders>
              <w:top w:val="single" w:sz="6" w:space="0" w:color="auto"/>
              <w:left w:val="single" w:sz="6" w:space="0" w:color="auto"/>
              <w:bottom w:val="single" w:sz="6" w:space="0" w:color="auto"/>
              <w:right w:val="single" w:sz="6" w:space="0" w:color="auto"/>
            </w:tcBorders>
            <w:vAlign w:val="center"/>
          </w:tcPr>
          <w:p w14:paraId="08CB134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71AE5085"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4753E91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4.1.7.7</w:t>
            </w:r>
          </w:p>
        </w:tc>
        <w:tc>
          <w:tcPr>
            <w:tcW w:w="3544" w:type="dxa"/>
            <w:tcBorders>
              <w:top w:val="single" w:sz="6" w:space="0" w:color="auto"/>
              <w:left w:val="single" w:sz="6" w:space="0" w:color="auto"/>
              <w:bottom w:val="single" w:sz="6" w:space="0" w:color="auto"/>
              <w:right w:val="single" w:sz="6" w:space="0" w:color="auto"/>
            </w:tcBorders>
            <w:vAlign w:val="center"/>
          </w:tcPr>
          <w:p w14:paraId="7921EB0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Ingresos por Venta de Bienes y Prestación de Servicios de Fideicomisos Financieros Públicos con Participación Estatal Mayoritaria</w:t>
            </w:r>
          </w:p>
        </w:tc>
      </w:tr>
      <w:tr w:rsidR="00690B65" w:rsidRPr="00501FFD" w14:paraId="63254B1B"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C4CEC1A"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77</w:t>
            </w:r>
          </w:p>
        </w:tc>
        <w:tc>
          <w:tcPr>
            <w:tcW w:w="3551" w:type="dxa"/>
            <w:tcBorders>
              <w:top w:val="single" w:sz="6" w:space="0" w:color="auto"/>
              <w:left w:val="single" w:sz="6" w:space="0" w:color="auto"/>
              <w:bottom w:val="single" w:sz="6" w:space="0" w:color="auto"/>
              <w:right w:val="single" w:sz="6" w:space="0" w:color="auto"/>
            </w:tcBorders>
            <w:vAlign w:val="center"/>
          </w:tcPr>
          <w:p w14:paraId="4E0A50F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Ingresos por Venta de Bienes y Prestación de Servicios de Fideicomisos Financieros Públicos con Participación Estatal Mayoritaria</w:t>
            </w:r>
          </w:p>
        </w:tc>
        <w:tc>
          <w:tcPr>
            <w:tcW w:w="1274" w:type="dxa"/>
            <w:tcBorders>
              <w:top w:val="single" w:sz="6" w:space="0" w:color="auto"/>
              <w:left w:val="single" w:sz="6" w:space="0" w:color="auto"/>
              <w:bottom w:val="single" w:sz="6" w:space="0" w:color="auto"/>
              <w:right w:val="single" w:sz="6" w:space="0" w:color="auto"/>
            </w:tcBorders>
            <w:vAlign w:val="center"/>
          </w:tcPr>
          <w:p w14:paraId="7CD05A4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w:t>
            </w:r>
            <w:r w:rsidRPr="00501FFD">
              <w:t xml:space="preserve"> </w:t>
            </w:r>
            <w:r w:rsidRPr="00501FFD">
              <w:rPr>
                <w:color w:val="000000"/>
                <w:sz w:val="16"/>
                <w:szCs w:val="14"/>
                <w:lang w:val="es-MX"/>
              </w:rPr>
              <w:t>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602389F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4E70A976"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532200D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4.1.7.7</w:t>
            </w:r>
          </w:p>
        </w:tc>
        <w:tc>
          <w:tcPr>
            <w:tcW w:w="3544" w:type="dxa"/>
            <w:tcBorders>
              <w:top w:val="single" w:sz="6" w:space="0" w:color="auto"/>
              <w:left w:val="single" w:sz="6" w:space="0" w:color="auto"/>
              <w:bottom w:val="single" w:sz="6" w:space="0" w:color="auto"/>
              <w:right w:val="single" w:sz="6" w:space="0" w:color="auto"/>
            </w:tcBorders>
            <w:vAlign w:val="center"/>
          </w:tcPr>
          <w:p w14:paraId="5A860972" w14:textId="77777777" w:rsidR="00690B65" w:rsidRPr="00501FFD" w:rsidRDefault="00690B65" w:rsidP="004B75EB">
            <w:pPr>
              <w:pStyle w:val="Texto"/>
              <w:spacing w:before="20" w:after="20" w:line="230" w:lineRule="exact"/>
              <w:ind w:firstLine="0"/>
              <w:jc w:val="left"/>
              <w:rPr>
                <w:sz w:val="16"/>
                <w:szCs w:val="16"/>
              </w:rPr>
            </w:pPr>
            <w:r w:rsidRPr="00501FFD">
              <w:rPr>
                <w:color w:val="000000"/>
                <w:sz w:val="16"/>
                <w:szCs w:val="14"/>
                <w:lang w:val="es-MX"/>
              </w:rPr>
              <w:t>Ingresos por Venta de Bienes y Prestación de Servicios de Fideicomisos Financieros Públicos con Participación Estatal Mayoritaria</w:t>
            </w:r>
          </w:p>
        </w:tc>
      </w:tr>
      <w:tr w:rsidR="00690B65" w:rsidRPr="00501FFD" w14:paraId="3CCE41A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8BF2BD8"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78</w:t>
            </w:r>
          </w:p>
        </w:tc>
        <w:tc>
          <w:tcPr>
            <w:tcW w:w="3551" w:type="dxa"/>
            <w:tcBorders>
              <w:top w:val="single" w:sz="6" w:space="0" w:color="auto"/>
              <w:left w:val="single" w:sz="6" w:space="0" w:color="auto"/>
              <w:bottom w:val="single" w:sz="6" w:space="0" w:color="auto"/>
              <w:right w:val="single" w:sz="6" w:space="0" w:color="auto"/>
            </w:tcBorders>
            <w:vAlign w:val="center"/>
          </w:tcPr>
          <w:p w14:paraId="4901B99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Ingresos por Venta de Bienes y Prestación de Servicios de los Poderes Legislativo y Judicial, y de los Órganos Autónomos</w:t>
            </w:r>
          </w:p>
        </w:tc>
        <w:tc>
          <w:tcPr>
            <w:tcW w:w="1274" w:type="dxa"/>
            <w:tcBorders>
              <w:top w:val="single" w:sz="6" w:space="0" w:color="auto"/>
              <w:left w:val="single" w:sz="6" w:space="0" w:color="auto"/>
              <w:bottom w:val="single" w:sz="6" w:space="0" w:color="auto"/>
              <w:right w:val="single" w:sz="6" w:space="0" w:color="auto"/>
            </w:tcBorders>
            <w:vAlign w:val="center"/>
          </w:tcPr>
          <w:p w14:paraId="623896B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una sola exhibición</w:t>
            </w:r>
          </w:p>
        </w:tc>
        <w:tc>
          <w:tcPr>
            <w:tcW w:w="851" w:type="dxa"/>
            <w:tcBorders>
              <w:top w:val="single" w:sz="6" w:space="0" w:color="auto"/>
              <w:left w:val="single" w:sz="6" w:space="0" w:color="auto"/>
              <w:bottom w:val="single" w:sz="6" w:space="0" w:color="auto"/>
              <w:right w:val="single" w:sz="6" w:space="0" w:color="auto"/>
            </w:tcBorders>
            <w:vAlign w:val="center"/>
          </w:tcPr>
          <w:p w14:paraId="2FFAB64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4030C7A5"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2A67E1B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4.1.7.8</w:t>
            </w:r>
          </w:p>
        </w:tc>
        <w:tc>
          <w:tcPr>
            <w:tcW w:w="3544" w:type="dxa"/>
            <w:tcBorders>
              <w:top w:val="single" w:sz="6" w:space="0" w:color="auto"/>
              <w:left w:val="single" w:sz="6" w:space="0" w:color="auto"/>
              <w:bottom w:val="single" w:sz="6" w:space="0" w:color="auto"/>
              <w:right w:val="single" w:sz="6" w:space="0" w:color="auto"/>
            </w:tcBorders>
            <w:vAlign w:val="center"/>
          </w:tcPr>
          <w:p w14:paraId="6E4A8B4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sz w:val="16"/>
                <w:szCs w:val="16"/>
              </w:rPr>
              <w:t>Ingresos por Venta de Bienes y Prestación de Servicios de los Poderes Legislativo y Judicial, y de los Órganos Autónomos</w:t>
            </w:r>
          </w:p>
        </w:tc>
      </w:tr>
      <w:tr w:rsidR="00690B65" w:rsidRPr="00501FFD" w14:paraId="1148121C"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FB90D6A"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78</w:t>
            </w:r>
          </w:p>
        </w:tc>
        <w:tc>
          <w:tcPr>
            <w:tcW w:w="3551" w:type="dxa"/>
            <w:tcBorders>
              <w:top w:val="single" w:sz="6" w:space="0" w:color="auto"/>
              <w:left w:val="single" w:sz="6" w:space="0" w:color="auto"/>
              <w:bottom w:val="single" w:sz="6" w:space="0" w:color="auto"/>
              <w:right w:val="single" w:sz="6" w:space="0" w:color="auto"/>
            </w:tcBorders>
            <w:vAlign w:val="center"/>
          </w:tcPr>
          <w:p w14:paraId="0944776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Ingresos por Venta de Bienes y Prestación de Servicios de los Poderes Legislativo y Judicial, y de los Órganos Autónomos</w:t>
            </w:r>
          </w:p>
        </w:tc>
        <w:tc>
          <w:tcPr>
            <w:tcW w:w="1274" w:type="dxa"/>
            <w:tcBorders>
              <w:top w:val="single" w:sz="6" w:space="0" w:color="auto"/>
              <w:left w:val="single" w:sz="6" w:space="0" w:color="auto"/>
              <w:bottom w:val="single" w:sz="6" w:space="0" w:color="auto"/>
              <w:right w:val="single" w:sz="6" w:space="0" w:color="auto"/>
            </w:tcBorders>
            <w:vAlign w:val="center"/>
          </w:tcPr>
          <w:p w14:paraId="22A4458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w:t>
            </w:r>
            <w:r w:rsidRPr="00501FFD">
              <w:t xml:space="preserve"> </w:t>
            </w:r>
            <w:r w:rsidRPr="00501FFD">
              <w:rPr>
                <w:color w:val="000000"/>
                <w:sz w:val="16"/>
                <w:szCs w:val="14"/>
                <w:lang w:val="es-MX"/>
              </w:rPr>
              <w:t>parcialidades o diferido</w:t>
            </w:r>
          </w:p>
        </w:tc>
        <w:tc>
          <w:tcPr>
            <w:tcW w:w="851" w:type="dxa"/>
            <w:tcBorders>
              <w:top w:val="single" w:sz="6" w:space="0" w:color="auto"/>
              <w:left w:val="single" w:sz="6" w:space="0" w:color="auto"/>
              <w:bottom w:val="single" w:sz="6" w:space="0" w:color="auto"/>
              <w:right w:val="single" w:sz="6" w:space="0" w:color="auto"/>
            </w:tcBorders>
            <w:vAlign w:val="center"/>
          </w:tcPr>
          <w:p w14:paraId="130B8FC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3D9883D0"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1F05A25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4.1.7.8</w:t>
            </w:r>
          </w:p>
        </w:tc>
        <w:tc>
          <w:tcPr>
            <w:tcW w:w="3544" w:type="dxa"/>
            <w:tcBorders>
              <w:top w:val="single" w:sz="6" w:space="0" w:color="auto"/>
              <w:left w:val="single" w:sz="6" w:space="0" w:color="auto"/>
              <w:bottom w:val="single" w:sz="6" w:space="0" w:color="auto"/>
              <w:right w:val="single" w:sz="6" w:space="0" w:color="auto"/>
            </w:tcBorders>
            <w:vAlign w:val="center"/>
          </w:tcPr>
          <w:p w14:paraId="363102E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sz w:val="16"/>
                <w:szCs w:val="16"/>
              </w:rPr>
              <w:t>Ingresos por Venta de Bienes y Prestación de Servicios de los Poderes Legislativo y Judicial, y de los Órganos Autónomos</w:t>
            </w:r>
          </w:p>
        </w:tc>
      </w:tr>
      <w:tr w:rsidR="00690B65" w:rsidRPr="00501FFD" w14:paraId="1FA09BB9"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4EB81A2"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79</w:t>
            </w:r>
          </w:p>
        </w:tc>
        <w:tc>
          <w:tcPr>
            <w:tcW w:w="3551" w:type="dxa"/>
            <w:tcBorders>
              <w:top w:val="single" w:sz="6" w:space="0" w:color="auto"/>
              <w:left w:val="single" w:sz="6" w:space="0" w:color="auto"/>
              <w:bottom w:val="single" w:sz="6" w:space="0" w:color="auto"/>
              <w:right w:val="single" w:sz="6" w:space="0" w:color="auto"/>
            </w:tcBorders>
            <w:vAlign w:val="center"/>
          </w:tcPr>
          <w:p w14:paraId="29D8E5F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Otros Ingresos</w:t>
            </w:r>
          </w:p>
        </w:tc>
        <w:tc>
          <w:tcPr>
            <w:tcW w:w="1274" w:type="dxa"/>
            <w:tcBorders>
              <w:top w:val="single" w:sz="6" w:space="0" w:color="auto"/>
              <w:left w:val="single" w:sz="6" w:space="0" w:color="auto"/>
              <w:bottom w:val="single" w:sz="6" w:space="0" w:color="auto"/>
              <w:right w:val="single" w:sz="6" w:space="0" w:color="auto"/>
            </w:tcBorders>
            <w:vAlign w:val="center"/>
          </w:tcPr>
          <w:p w14:paraId="00FA09F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una sola exhibición</w:t>
            </w:r>
          </w:p>
        </w:tc>
        <w:tc>
          <w:tcPr>
            <w:tcW w:w="851" w:type="dxa"/>
            <w:tcBorders>
              <w:top w:val="single" w:sz="6" w:space="0" w:color="auto"/>
              <w:left w:val="single" w:sz="6" w:space="0" w:color="auto"/>
              <w:bottom w:val="single" w:sz="6" w:space="0" w:color="auto"/>
              <w:right w:val="single" w:sz="6" w:space="0" w:color="auto"/>
            </w:tcBorders>
            <w:vAlign w:val="center"/>
          </w:tcPr>
          <w:p w14:paraId="135D4A8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7D0027C7"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0A02FEB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4.3.1.1</w:t>
            </w:r>
          </w:p>
        </w:tc>
        <w:tc>
          <w:tcPr>
            <w:tcW w:w="3544" w:type="dxa"/>
            <w:tcBorders>
              <w:top w:val="single" w:sz="6" w:space="0" w:color="auto"/>
              <w:left w:val="single" w:sz="6" w:space="0" w:color="auto"/>
              <w:bottom w:val="single" w:sz="6" w:space="0" w:color="auto"/>
              <w:right w:val="single" w:sz="6" w:space="0" w:color="auto"/>
            </w:tcBorders>
            <w:vAlign w:val="center"/>
          </w:tcPr>
          <w:p w14:paraId="2FF330B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Intereses Ganados de Títulos, Valores y demás Instrumentos Financieros</w:t>
            </w:r>
          </w:p>
        </w:tc>
      </w:tr>
      <w:tr w:rsidR="00690B65" w:rsidRPr="00501FFD" w14:paraId="046E7995"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F82C75E"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79</w:t>
            </w:r>
          </w:p>
        </w:tc>
        <w:tc>
          <w:tcPr>
            <w:tcW w:w="3551" w:type="dxa"/>
            <w:tcBorders>
              <w:top w:val="single" w:sz="6" w:space="0" w:color="auto"/>
              <w:left w:val="single" w:sz="6" w:space="0" w:color="auto"/>
              <w:bottom w:val="single" w:sz="6" w:space="0" w:color="auto"/>
              <w:right w:val="single" w:sz="6" w:space="0" w:color="auto"/>
            </w:tcBorders>
            <w:vAlign w:val="center"/>
          </w:tcPr>
          <w:p w14:paraId="0727661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Otros Ingresos</w:t>
            </w:r>
          </w:p>
        </w:tc>
        <w:tc>
          <w:tcPr>
            <w:tcW w:w="1274" w:type="dxa"/>
            <w:tcBorders>
              <w:top w:val="single" w:sz="6" w:space="0" w:color="auto"/>
              <w:left w:val="single" w:sz="6" w:space="0" w:color="auto"/>
              <w:bottom w:val="single" w:sz="6" w:space="0" w:color="auto"/>
              <w:right w:val="single" w:sz="6" w:space="0" w:color="auto"/>
            </w:tcBorders>
            <w:vAlign w:val="center"/>
          </w:tcPr>
          <w:p w14:paraId="0D83A35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una sola exhibición</w:t>
            </w:r>
          </w:p>
        </w:tc>
        <w:tc>
          <w:tcPr>
            <w:tcW w:w="851" w:type="dxa"/>
            <w:tcBorders>
              <w:top w:val="single" w:sz="6" w:space="0" w:color="auto"/>
              <w:left w:val="single" w:sz="6" w:space="0" w:color="auto"/>
              <w:bottom w:val="single" w:sz="6" w:space="0" w:color="auto"/>
              <w:right w:val="single" w:sz="6" w:space="0" w:color="auto"/>
            </w:tcBorders>
            <w:vAlign w:val="center"/>
          </w:tcPr>
          <w:p w14:paraId="0E1F3D6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5F8302E9"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40139FD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4.3.9.9</w:t>
            </w:r>
          </w:p>
        </w:tc>
        <w:tc>
          <w:tcPr>
            <w:tcW w:w="3544" w:type="dxa"/>
            <w:tcBorders>
              <w:top w:val="single" w:sz="6" w:space="0" w:color="auto"/>
              <w:left w:val="single" w:sz="6" w:space="0" w:color="auto"/>
              <w:bottom w:val="single" w:sz="6" w:space="0" w:color="auto"/>
              <w:right w:val="single" w:sz="6" w:space="0" w:color="auto"/>
            </w:tcBorders>
            <w:vAlign w:val="center"/>
          </w:tcPr>
          <w:p w14:paraId="4BE7532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Otros Ingresos y Beneficios Varios</w:t>
            </w:r>
            <w:r w:rsidRPr="00501FFD">
              <w:rPr>
                <w:rStyle w:val="Refdenotaalpie"/>
                <w:color w:val="000000"/>
                <w:sz w:val="16"/>
                <w:szCs w:val="14"/>
                <w:lang w:val="es-MX"/>
              </w:rPr>
              <w:footnoteReference w:id="3"/>
            </w:r>
          </w:p>
        </w:tc>
      </w:tr>
      <w:tr w:rsidR="00690B65" w:rsidRPr="00501FFD" w14:paraId="0E346EC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D3AFE41"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81</w:t>
            </w:r>
          </w:p>
        </w:tc>
        <w:tc>
          <w:tcPr>
            <w:tcW w:w="3551" w:type="dxa"/>
            <w:tcBorders>
              <w:top w:val="single" w:sz="6" w:space="0" w:color="auto"/>
              <w:left w:val="single" w:sz="6" w:space="0" w:color="auto"/>
              <w:bottom w:val="single" w:sz="6" w:space="0" w:color="auto"/>
              <w:right w:val="single" w:sz="6" w:space="0" w:color="auto"/>
            </w:tcBorders>
            <w:vAlign w:val="center"/>
          </w:tcPr>
          <w:p w14:paraId="7B38D52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Participaciones</w:t>
            </w:r>
          </w:p>
        </w:tc>
        <w:tc>
          <w:tcPr>
            <w:tcW w:w="1274" w:type="dxa"/>
            <w:tcBorders>
              <w:top w:val="single" w:sz="6" w:space="0" w:color="auto"/>
              <w:left w:val="single" w:sz="6" w:space="0" w:color="auto"/>
              <w:bottom w:val="single" w:sz="6" w:space="0" w:color="auto"/>
              <w:right w:val="single" w:sz="6" w:space="0" w:color="auto"/>
            </w:tcBorders>
            <w:vAlign w:val="center"/>
          </w:tcPr>
          <w:p w14:paraId="4E556B2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3DFD272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33D4483B"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71E3CE5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4.2.1.1</w:t>
            </w:r>
          </w:p>
        </w:tc>
        <w:tc>
          <w:tcPr>
            <w:tcW w:w="3544" w:type="dxa"/>
            <w:tcBorders>
              <w:top w:val="single" w:sz="6" w:space="0" w:color="auto"/>
              <w:left w:val="single" w:sz="6" w:space="0" w:color="auto"/>
              <w:bottom w:val="single" w:sz="6" w:space="0" w:color="auto"/>
              <w:right w:val="single" w:sz="6" w:space="0" w:color="auto"/>
            </w:tcBorders>
            <w:vAlign w:val="center"/>
          </w:tcPr>
          <w:p w14:paraId="4B6F76F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Participaciones</w:t>
            </w:r>
          </w:p>
        </w:tc>
      </w:tr>
      <w:tr w:rsidR="00690B65" w:rsidRPr="00501FFD" w14:paraId="0A9C17A8"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C8B6C5E"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82</w:t>
            </w:r>
          </w:p>
        </w:tc>
        <w:tc>
          <w:tcPr>
            <w:tcW w:w="3551" w:type="dxa"/>
            <w:tcBorders>
              <w:top w:val="single" w:sz="6" w:space="0" w:color="auto"/>
              <w:left w:val="single" w:sz="6" w:space="0" w:color="auto"/>
              <w:bottom w:val="single" w:sz="6" w:space="0" w:color="auto"/>
              <w:right w:val="single" w:sz="6" w:space="0" w:color="auto"/>
            </w:tcBorders>
            <w:vAlign w:val="center"/>
          </w:tcPr>
          <w:p w14:paraId="5BC906F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Aportaciones</w:t>
            </w:r>
          </w:p>
        </w:tc>
        <w:tc>
          <w:tcPr>
            <w:tcW w:w="1274" w:type="dxa"/>
            <w:tcBorders>
              <w:top w:val="single" w:sz="6" w:space="0" w:color="auto"/>
              <w:left w:val="single" w:sz="6" w:space="0" w:color="auto"/>
              <w:bottom w:val="single" w:sz="6" w:space="0" w:color="auto"/>
              <w:right w:val="single" w:sz="6" w:space="0" w:color="auto"/>
            </w:tcBorders>
            <w:vAlign w:val="center"/>
          </w:tcPr>
          <w:p w14:paraId="4A1D5A7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6324898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0BBCFB61"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6C046AF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4.2.1.2</w:t>
            </w:r>
          </w:p>
        </w:tc>
        <w:tc>
          <w:tcPr>
            <w:tcW w:w="3544" w:type="dxa"/>
            <w:tcBorders>
              <w:top w:val="single" w:sz="6" w:space="0" w:color="auto"/>
              <w:left w:val="single" w:sz="6" w:space="0" w:color="auto"/>
              <w:bottom w:val="single" w:sz="6" w:space="0" w:color="auto"/>
              <w:right w:val="single" w:sz="6" w:space="0" w:color="auto"/>
            </w:tcBorders>
            <w:vAlign w:val="center"/>
          </w:tcPr>
          <w:p w14:paraId="00885E7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Aportaciones</w:t>
            </w:r>
          </w:p>
        </w:tc>
      </w:tr>
      <w:tr w:rsidR="00690B65" w:rsidRPr="00501FFD" w14:paraId="63F97FDC"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1442C26"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83</w:t>
            </w:r>
          </w:p>
        </w:tc>
        <w:tc>
          <w:tcPr>
            <w:tcW w:w="3551" w:type="dxa"/>
            <w:tcBorders>
              <w:top w:val="single" w:sz="6" w:space="0" w:color="auto"/>
              <w:left w:val="single" w:sz="6" w:space="0" w:color="auto"/>
              <w:bottom w:val="single" w:sz="6" w:space="0" w:color="auto"/>
              <w:right w:val="single" w:sz="6" w:space="0" w:color="auto"/>
            </w:tcBorders>
            <w:vAlign w:val="center"/>
          </w:tcPr>
          <w:p w14:paraId="4F5E81E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Convenios</w:t>
            </w:r>
          </w:p>
        </w:tc>
        <w:tc>
          <w:tcPr>
            <w:tcW w:w="1274" w:type="dxa"/>
            <w:tcBorders>
              <w:top w:val="single" w:sz="6" w:space="0" w:color="auto"/>
              <w:left w:val="single" w:sz="6" w:space="0" w:color="auto"/>
              <w:bottom w:val="single" w:sz="6" w:space="0" w:color="auto"/>
              <w:right w:val="single" w:sz="6" w:space="0" w:color="auto"/>
            </w:tcBorders>
            <w:vAlign w:val="center"/>
          </w:tcPr>
          <w:p w14:paraId="77AAB08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6A4239C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09AE6261"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0200DEB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4.2.1.3</w:t>
            </w:r>
          </w:p>
        </w:tc>
        <w:tc>
          <w:tcPr>
            <w:tcW w:w="3544" w:type="dxa"/>
            <w:tcBorders>
              <w:top w:val="single" w:sz="6" w:space="0" w:color="auto"/>
              <w:left w:val="single" w:sz="6" w:space="0" w:color="auto"/>
              <w:bottom w:val="single" w:sz="6" w:space="0" w:color="auto"/>
              <w:right w:val="single" w:sz="6" w:space="0" w:color="auto"/>
            </w:tcBorders>
            <w:vAlign w:val="center"/>
          </w:tcPr>
          <w:p w14:paraId="766D8E5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Convenios</w:t>
            </w:r>
          </w:p>
        </w:tc>
      </w:tr>
      <w:tr w:rsidR="00690B65" w:rsidRPr="00501FFD" w14:paraId="0A91D6AF"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5AB01F2" w14:textId="77777777" w:rsidR="00690B65" w:rsidRPr="00501FFD" w:rsidDel="00B54D29" w:rsidRDefault="00690B65" w:rsidP="004B75EB">
            <w:pPr>
              <w:pStyle w:val="Texto"/>
              <w:spacing w:before="20" w:after="20" w:line="230" w:lineRule="exact"/>
              <w:ind w:left="-28" w:right="-28" w:firstLine="0"/>
              <w:jc w:val="center"/>
              <w:rPr>
                <w:color w:val="000000"/>
                <w:sz w:val="16"/>
                <w:szCs w:val="14"/>
                <w:lang w:val="es-MX"/>
              </w:rPr>
            </w:pPr>
            <w:r w:rsidRPr="00501FFD">
              <w:rPr>
                <w:color w:val="000000"/>
                <w:sz w:val="16"/>
                <w:szCs w:val="14"/>
                <w:lang w:val="es-MX"/>
              </w:rPr>
              <w:lastRenderedPageBreak/>
              <w:t>84</w:t>
            </w:r>
          </w:p>
        </w:tc>
        <w:tc>
          <w:tcPr>
            <w:tcW w:w="3551" w:type="dxa"/>
            <w:tcBorders>
              <w:top w:val="single" w:sz="6" w:space="0" w:color="auto"/>
              <w:left w:val="single" w:sz="6" w:space="0" w:color="auto"/>
              <w:bottom w:val="single" w:sz="6" w:space="0" w:color="auto"/>
              <w:right w:val="single" w:sz="6" w:space="0" w:color="auto"/>
            </w:tcBorders>
            <w:vAlign w:val="center"/>
          </w:tcPr>
          <w:p w14:paraId="3C7697C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Incentivos Derivados de la Colaboración Fiscal</w:t>
            </w:r>
          </w:p>
        </w:tc>
        <w:tc>
          <w:tcPr>
            <w:tcW w:w="1274" w:type="dxa"/>
            <w:tcBorders>
              <w:top w:val="single" w:sz="6" w:space="0" w:color="auto"/>
              <w:left w:val="single" w:sz="6" w:space="0" w:color="auto"/>
              <w:bottom w:val="single" w:sz="6" w:space="0" w:color="auto"/>
              <w:right w:val="single" w:sz="6" w:space="0" w:color="auto"/>
            </w:tcBorders>
            <w:vAlign w:val="center"/>
          </w:tcPr>
          <w:p w14:paraId="2CA87DE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56F23ED6" w14:textId="77777777" w:rsidR="00690B65" w:rsidRPr="00501FFD" w:rsidDel="00B54D29" w:rsidRDefault="00690B65" w:rsidP="004B75EB">
            <w:pPr>
              <w:pStyle w:val="Texto"/>
              <w:spacing w:before="20" w:after="20" w:line="230" w:lineRule="exact"/>
              <w:ind w:firstLine="0"/>
              <w:jc w:val="left"/>
              <w:rPr>
                <w:sz w:val="16"/>
                <w:szCs w:val="14"/>
                <w:lang w:val="es-MX"/>
              </w:rPr>
            </w:pPr>
            <w:r w:rsidRPr="00501FFD">
              <w:rPr>
                <w:sz w:val="16"/>
                <w:szCs w:val="14"/>
                <w:lang w:val="es-MX"/>
              </w:rPr>
              <w:t>2.1.9.2</w:t>
            </w:r>
          </w:p>
        </w:tc>
        <w:tc>
          <w:tcPr>
            <w:tcW w:w="2835" w:type="dxa"/>
            <w:tcBorders>
              <w:top w:val="single" w:sz="6" w:space="0" w:color="auto"/>
              <w:left w:val="single" w:sz="6" w:space="0" w:color="auto"/>
              <w:bottom w:val="single" w:sz="6" w:space="0" w:color="auto"/>
              <w:right w:val="single" w:sz="6" w:space="0" w:color="auto"/>
            </w:tcBorders>
            <w:vAlign w:val="center"/>
          </w:tcPr>
          <w:p w14:paraId="26617BA0" w14:textId="77777777" w:rsidR="00690B65" w:rsidRPr="00501FFD" w:rsidDel="00B54D29"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Recaudación por Participar</w:t>
            </w:r>
          </w:p>
        </w:tc>
        <w:tc>
          <w:tcPr>
            <w:tcW w:w="850" w:type="dxa"/>
            <w:tcBorders>
              <w:top w:val="single" w:sz="6" w:space="0" w:color="auto"/>
              <w:left w:val="single" w:sz="6" w:space="0" w:color="auto"/>
              <w:bottom w:val="single" w:sz="6" w:space="0" w:color="auto"/>
              <w:right w:val="single" w:sz="6" w:space="0" w:color="auto"/>
            </w:tcBorders>
            <w:vAlign w:val="center"/>
          </w:tcPr>
          <w:p w14:paraId="04D0617A" w14:textId="77777777" w:rsidR="00690B65" w:rsidRPr="00501FFD" w:rsidDel="00B54D29" w:rsidRDefault="00690B65" w:rsidP="004B75EB">
            <w:pPr>
              <w:pStyle w:val="Texto"/>
              <w:spacing w:before="20" w:after="20" w:line="230" w:lineRule="exact"/>
              <w:ind w:firstLine="0"/>
              <w:jc w:val="left"/>
              <w:rPr>
                <w:color w:val="000000"/>
                <w:sz w:val="16"/>
                <w:szCs w:val="14"/>
                <w:lang w:val="es-MX"/>
              </w:rPr>
            </w:pPr>
            <w:r w:rsidRPr="00501FFD">
              <w:rPr>
                <w:sz w:val="16"/>
                <w:szCs w:val="16"/>
              </w:rPr>
              <w:t>4.2.1.4</w:t>
            </w:r>
          </w:p>
        </w:tc>
        <w:tc>
          <w:tcPr>
            <w:tcW w:w="3544" w:type="dxa"/>
            <w:tcBorders>
              <w:top w:val="single" w:sz="6" w:space="0" w:color="auto"/>
              <w:left w:val="single" w:sz="6" w:space="0" w:color="auto"/>
              <w:bottom w:val="single" w:sz="6" w:space="0" w:color="auto"/>
              <w:right w:val="single" w:sz="6" w:space="0" w:color="auto"/>
            </w:tcBorders>
            <w:vAlign w:val="center"/>
          </w:tcPr>
          <w:p w14:paraId="49382936" w14:textId="77777777" w:rsidR="00690B65" w:rsidRPr="00501FFD" w:rsidDel="00B54D29"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Incentivos Derivados de la Colaboración Fiscal</w:t>
            </w:r>
          </w:p>
        </w:tc>
      </w:tr>
      <w:tr w:rsidR="00690B65" w:rsidRPr="00501FFD" w14:paraId="23790D67"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7E5B7CA" w14:textId="77777777" w:rsidR="00690B65" w:rsidRPr="00501FFD" w:rsidDel="00B54D29"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85</w:t>
            </w:r>
          </w:p>
        </w:tc>
        <w:tc>
          <w:tcPr>
            <w:tcW w:w="3551" w:type="dxa"/>
            <w:tcBorders>
              <w:top w:val="single" w:sz="6" w:space="0" w:color="auto"/>
              <w:left w:val="single" w:sz="6" w:space="0" w:color="auto"/>
              <w:bottom w:val="single" w:sz="6" w:space="0" w:color="auto"/>
              <w:right w:val="single" w:sz="6" w:space="0" w:color="auto"/>
            </w:tcBorders>
            <w:vAlign w:val="center"/>
          </w:tcPr>
          <w:p w14:paraId="62C88D6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Fondos Distintos de Aportaciones</w:t>
            </w:r>
          </w:p>
        </w:tc>
        <w:tc>
          <w:tcPr>
            <w:tcW w:w="1274" w:type="dxa"/>
            <w:tcBorders>
              <w:top w:val="single" w:sz="6" w:space="0" w:color="auto"/>
              <w:left w:val="single" w:sz="6" w:space="0" w:color="auto"/>
              <w:bottom w:val="single" w:sz="6" w:space="0" w:color="auto"/>
              <w:right w:val="single" w:sz="6" w:space="0" w:color="auto"/>
            </w:tcBorders>
            <w:vAlign w:val="center"/>
          </w:tcPr>
          <w:p w14:paraId="42E5C47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03AFFD54" w14:textId="77777777" w:rsidR="00690B65" w:rsidRPr="00501FFD" w:rsidDel="00B54D29"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1196340B" w14:textId="77777777" w:rsidR="00690B65" w:rsidRPr="00501FFD" w:rsidDel="00B54D29"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4A574A22" w14:textId="77777777" w:rsidR="00690B65" w:rsidRPr="00501FFD" w:rsidDel="00B54D29" w:rsidRDefault="00690B65" w:rsidP="004B75EB">
            <w:pPr>
              <w:pStyle w:val="Texto"/>
              <w:spacing w:before="20" w:after="20" w:line="230" w:lineRule="exact"/>
              <w:ind w:firstLine="0"/>
              <w:jc w:val="left"/>
              <w:rPr>
                <w:color w:val="000000"/>
                <w:sz w:val="16"/>
                <w:szCs w:val="14"/>
                <w:lang w:val="es-MX"/>
              </w:rPr>
            </w:pPr>
            <w:r w:rsidRPr="00501FFD">
              <w:rPr>
                <w:sz w:val="16"/>
                <w:szCs w:val="16"/>
              </w:rPr>
              <w:t>4.2.1.5</w:t>
            </w:r>
          </w:p>
        </w:tc>
        <w:tc>
          <w:tcPr>
            <w:tcW w:w="3544" w:type="dxa"/>
            <w:tcBorders>
              <w:top w:val="single" w:sz="6" w:space="0" w:color="auto"/>
              <w:left w:val="single" w:sz="6" w:space="0" w:color="auto"/>
              <w:bottom w:val="single" w:sz="6" w:space="0" w:color="auto"/>
              <w:right w:val="single" w:sz="6" w:space="0" w:color="auto"/>
            </w:tcBorders>
            <w:vAlign w:val="center"/>
          </w:tcPr>
          <w:p w14:paraId="11C3E6C7" w14:textId="77777777" w:rsidR="00690B65" w:rsidRPr="00501FFD" w:rsidDel="00B54D29"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Fondos Distintos de Aportaciones</w:t>
            </w:r>
          </w:p>
        </w:tc>
      </w:tr>
      <w:tr w:rsidR="00690B65" w:rsidRPr="00501FFD" w14:paraId="77C98864" w14:textId="77777777" w:rsidTr="004B75EB">
        <w:trPr>
          <w:trHeight w:val="91"/>
        </w:trPr>
        <w:tc>
          <w:tcPr>
            <w:tcW w:w="495" w:type="dxa"/>
            <w:tcBorders>
              <w:top w:val="single" w:sz="6" w:space="0" w:color="auto"/>
              <w:left w:val="single" w:sz="6" w:space="0" w:color="auto"/>
              <w:bottom w:val="single" w:sz="4" w:space="0" w:color="auto"/>
              <w:right w:val="single" w:sz="6" w:space="0" w:color="auto"/>
            </w:tcBorders>
            <w:vAlign w:val="center"/>
          </w:tcPr>
          <w:p w14:paraId="7603E93A"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91</w:t>
            </w:r>
          </w:p>
        </w:tc>
        <w:tc>
          <w:tcPr>
            <w:tcW w:w="3551" w:type="dxa"/>
            <w:tcBorders>
              <w:top w:val="single" w:sz="6" w:space="0" w:color="auto"/>
              <w:left w:val="single" w:sz="6" w:space="0" w:color="auto"/>
              <w:bottom w:val="single" w:sz="4" w:space="0" w:color="auto"/>
              <w:right w:val="single" w:sz="6" w:space="0" w:color="auto"/>
            </w:tcBorders>
            <w:vAlign w:val="center"/>
          </w:tcPr>
          <w:p w14:paraId="0F175AD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Transferencias y Asignaciones</w:t>
            </w:r>
          </w:p>
        </w:tc>
        <w:tc>
          <w:tcPr>
            <w:tcW w:w="1274" w:type="dxa"/>
            <w:tcBorders>
              <w:top w:val="single" w:sz="6" w:space="0" w:color="auto"/>
              <w:left w:val="single" w:sz="6" w:space="0" w:color="auto"/>
              <w:bottom w:val="single" w:sz="4" w:space="0" w:color="auto"/>
              <w:right w:val="single" w:sz="6" w:space="0" w:color="auto"/>
            </w:tcBorders>
            <w:vAlign w:val="center"/>
          </w:tcPr>
          <w:p w14:paraId="0E04E53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4" w:space="0" w:color="auto"/>
              <w:right w:val="single" w:sz="6" w:space="0" w:color="auto"/>
            </w:tcBorders>
            <w:vAlign w:val="center"/>
          </w:tcPr>
          <w:p w14:paraId="6CDA332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4" w:space="0" w:color="auto"/>
              <w:right w:val="single" w:sz="6" w:space="0" w:color="auto"/>
            </w:tcBorders>
            <w:vAlign w:val="center"/>
          </w:tcPr>
          <w:p w14:paraId="09E9B757"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4" w:space="0" w:color="auto"/>
              <w:right w:val="single" w:sz="6" w:space="0" w:color="auto"/>
            </w:tcBorders>
            <w:vAlign w:val="center"/>
          </w:tcPr>
          <w:p w14:paraId="662B396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4.2.2.1</w:t>
            </w:r>
          </w:p>
        </w:tc>
        <w:tc>
          <w:tcPr>
            <w:tcW w:w="3544" w:type="dxa"/>
            <w:tcBorders>
              <w:top w:val="single" w:sz="6" w:space="0" w:color="auto"/>
              <w:left w:val="single" w:sz="6" w:space="0" w:color="auto"/>
              <w:bottom w:val="single" w:sz="4" w:space="0" w:color="auto"/>
              <w:right w:val="single" w:sz="6" w:space="0" w:color="auto"/>
            </w:tcBorders>
            <w:vAlign w:val="center"/>
          </w:tcPr>
          <w:p w14:paraId="23470CF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Transferencias y Asignaciones</w:t>
            </w:r>
          </w:p>
        </w:tc>
      </w:tr>
      <w:tr w:rsidR="00690B65" w:rsidRPr="00501FFD" w14:paraId="51D6FD05"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9825FAA" w14:textId="77777777" w:rsidR="00690B65" w:rsidRPr="00501FFD" w:rsidRDefault="00690B65" w:rsidP="004B75EB">
            <w:pPr>
              <w:pStyle w:val="Texto"/>
              <w:spacing w:before="20" w:after="20" w:line="230" w:lineRule="exact"/>
              <w:ind w:left="-28" w:right="-28" w:firstLine="0"/>
              <w:jc w:val="center"/>
              <w:rPr>
                <w:color w:val="000000"/>
                <w:sz w:val="16"/>
                <w:szCs w:val="14"/>
                <w:lang w:val="es-MX"/>
              </w:rPr>
            </w:pPr>
            <w:r w:rsidRPr="00501FFD">
              <w:rPr>
                <w:color w:val="000000"/>
                <w:sz w:val="16"/>
                <w:szCs w:val="14"/>
                <w:lang w:val="es-MX"/>
              </w:rPr>
              <w:t>93</w:t>
            </w:r>
          </w:p>
        </w:tc>
        <w:tc>
          <w:tcPr>
            <w:tcW w:w="3551" w:type="dxa"/>
            <w:tcBorders>
              <w:top w:val="single" w:sz="6" w:space="0" w:color="auto"/>
              <w:left w:val="single" w:sz="6" w:space="0" w:color="auto"/>
              <w:bottom w:val="single" w:sz="6" w:space="0" w:color="auto"/>
              <w:right w:val="single" w:sz="6" w:space="0" w:color="auto"/>
            </w:tcBorders>
            <w:vAlign w:val="center"/>
          </w:tcPr>
          <w:p w14:paraId="699CAFA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Subsidios y Subvenciones</w:t>
            </w:r>
          </w:p>
        </w:tc>
        <w:tc>
          <w:tcPr>
            <w:tcW w:w="1274" w:type="dxa"/>
            <w:tcBorders>
              <w:top w:val="single" w:sz="6" w:space="0" w:color="auto"/>
              <w:left w:val="single" w:sz="6" w:space="0" w:color="auto"/>
              <w:bottom w:val="single" w:sz="6" w:space="0" w:color="auto"/>
              <w:right w:val="single" w:sz="6" w:space="0" w:color="auto"/>
            </w:tcBorders>
            <w:vAlign w:val="center"/>
          </w:tcPr>
          <w:p w14:paraId="3B0AC08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2687E8D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46FD0B26"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74A198B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4.2.2.3</w:t>
            </w:r>
          </w:p>
        </w:tc>
        <w:tc>
          <w:tcPr>
            <w:tcW w:w="3544" w:type="dxa"/>
            <w:tcBorders>
              <w:top w:val="single" w:sz="6" w:space="0" w:color="auto"/>
              <w:left w:val="single" w:sz="6" w:space="0" w:color="auto"/>
              <w:bottom w:val="single" w:sz="6" w:space="0" w:color="auto"/>
              <w:right w:val="single" w:sz="6" w:space="0" w:color="auto"/>
            </w:tcBorders>
            <w:vAlign w:val="center"/>
          </w:tcPr>
          <w:p w14:paraId="766D154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Subsidios y Subvenciones</w:t>
            </w:r>
          </w:p>
        </w:tc>
      </w:tr>
      <w:tr w:rsidR="00690B65" w:rsidRPr="00501FFD" w14:paraId="13F69D30"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FB57EC2" w14:textId="77777777" w:rsidR="00690B65" w:rsidRPr="00501FFD" w:rsidRDefault="00690B65" w:rsidP="004B75EB">
            <w:pPr>
              <w:pStyle w:val="Texto"/>
              <w:spacing w:before="20" w:after="20" w:line="230" w:lineRule="exact"/>
              <w:ind w:left="-28" w:right="-28" w:firstLine="0"/>
              <w:jc w:val="center"/>
              <w:rPr>
                <w:color w:val="000000"/>
                <w:sz w:val="16"/>
                <w:szCs w:val="14"/>
                <w:lang w:val="es-MX"/>
              </w:rPr>
            </w:pPr>
            <w:r w:rsidRPr="00501FFD">
              <w:rPr>
                <w:color w:val="000000"/>
                <w:sz w:val="16"/>
                <w:szCs w:val="14"/>
                <w:lang w:val="es-MX"/>
              </w:rPr>
              <w:t>95</w:t>
            </w:r>
          </w:p>
        </w:tc>
        <w:tc>
          <w:tcPr>
            <w:tcW w:w="3551" w:type="dxa"/>
            <w:tcBorders>
              <w:top w:val="single" w:sz="6" w:space="0" w:color="auto"/>
              <w:left w:val="single" w:sz="6" w:space="0" w:color="auto"/>
              <w:bottom w:val="single" w:sz="6" w:space="0" w:color="auto"/>
              <w:right w:val="single" w:sz="6" w:space="0" w:color="auto"/>
            </w:tcBorders>
            <w:vAlign w:val="center"/>
          </w:tcPr>
          <w:p w14:paraId="30CCBF6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Pensiones y Jubilaciones</w:t>
            </w:r>
          </w:p>
        </w:tc>
        <w:tc>
          <w:tcPr>
            <w:tcW w:w="1274" w:type="dxa"/>
            <w:tcBorders>
              <w:top w:val="single" w:sz="6" w:space="0" w:color="auto"/>
              <w:left w:val="single" w:sz="6" w:space="0" w:color="auto"/>
              <w:bottom w:val="single" w:sz="6" w:space="0" w:color="auto"/>
              <w:right w:val="single" w:sz="6" w:space="0" w:color="auto"/>
            </w:tcBorders>
            <w:vAlign w:val="center"/>
          </w:tcPr>
          <w:p w14:paraId="39D8A87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47C3BE5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3B69D2AB"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65C3B36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4.2.2.5</w:t>
            </w:r>
          </w:p>
        </w:tc>
        <w:tc>
          <w:tcPr>
            <w:tcW w:w="3544" w:type="dxa"/>
            <w:tcBorders>
              <w:top w:val="single" w:sz="6" w:space="0" w:color="auto"/>
              <w:left w:val="single" w:sz="6" w:space="0" w:color="auto"/>
              <w:bottom w:val="single" w:sz="6" w:space="0" w:color="auto"/>
              <w:right w:val="single" w:sz="6" w:space="0" w:color="auto"/>
            </w:tcBorders>
            <w:vAlign w:val="center"/>
          </w:tcPr>
          <w:p w14:paraId="1FC6429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Pensiones y Jubilaciones</w:t>
            </w:r>
          </w:p>
        </w:tc>
      </w:tr>
      <w:tr w:rsidR="00690B65" w:rsidRPr="00501FFD" w14:paraId="61127C98"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6F90297"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97</w:t>
            </w:r>
          </w:p>
        </w:tc>
        <w:tc>
          <w:tcPr>
            <w:tcW w:w="3551" w:type="dxa"/>
            <w:tcBorders>
              <w:top w:val="single" w:sz="6" w:space="0" w:color="auto"/>
              <w:left w:val="single" w:sz="6" w:space="0" w:color="auto"/>
              <w:bottom w:val="single" w:sz="6" w:space="0" w:color="auto"/>
              <w:right w:val="single" w:sz="6" w:space="0" w:color="auto"/>
            </w:tcBorders>
            <w:vAlign w:val="center"/>
          </w:tcPr>
          <w:p w14:paraId="49E557F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sz w:val="16"/>
                <w:szCs w:val="16"/>
              </w:rPr>
              <w:t>Transferencias del Fondo Mexicano del Petróleo para la Estabilización y el Desarrollo</w:t>
            </w:r>
          </w:p>
        </w:tc>
        <w:tc>
          <w:tcPr>
            <w:tcW w:w="1274" w:type="dxa"/>
            <w:tcBorders>
              <w:top w:val="single" w:sz="6" w:space="0" w:color="auto"/>
              <w:left w:val="single" w:sz="6" w:space="0" w:color="auto"/>
              <w:bottom w:val="single" w:sz="6" w:space="0" w:color="auto"/>
              <w:right w:val="single" w:sz="6" w:space="0" w:color="auto"/>
            </w:tcBorders>
            <w:vAlign w:val="center"/>
          </w:tcPr>
          <w:p w14:paraId="7E6D459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851" w:type="dxa"/>
            <w:tcBorders>
              <w:top w:val="single" w:sz="6" w:space="0" w:color="auto"/>
              <w:left w:val="single" w:sz="6" w:space="0" w:color="auto"/>
              <w:bottom w:val="single" w:sz="6" w:space="0" w:color="auto"/>
              <w:right w:val="single" w:sz="6" w:space="0" w:color="auto"/>
            </w:tcBorders>
            <w:vAlign w:val="center"/>
          </w:tcPr>
          <w:p w14:paraId="4112E8E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835" w:type="dxa"/>
            <w:tcBorders>
              <w:top w:val="single" w:sz="6" w:space="0" w:color="auto"/>
              <w:left w:val="single" w:sz="6" w:space="0" w:color="auto"/>
              <w:bottom w:val="single" w:sz="6" w:space="0" w:color="auto"/>
              <w:right w:val="single" w:sz="6" w:space="0" w:color="auto"/>
            </w:tcBorders>
            <w:vAlign w:val="center"/>
          </w:tcPr>
          <w:p w14:paraId="0D7CB684" w14:textId="77777777" w:rsidR="00690B65" w:rsidRPr="00501FFD" w:rsidRDefault="00690B65" w:rsidP="004B75EB">
            <w:pPr>
              <w:pStyle w:val="Texto"/>
              <w:spacing w:before="20" w:after="20" w:line="230" w:lineRule="exact"/>
              <w:ind w:left="-28" w:right="-28" w:firstLine="0"/>
              <w:jc w:val="left"/>
              <w:rPr>
                <w:sz w:val="16"/>
                <w:szCs w:val="14"/>
                <w:lang w:val="es-MX"/>
              </w:rPr>
            </w:pPr>
            <w:r w:rsidRPr="00501FFD">
              <w:rPr>
                <w:sz w:val="16"/>
                <w:szCs w:val="14"/>
                <w:lang w:val="es-MX"/>
              </w:rPr>
              <w:t>Cuentas por Cobrar a Corto Plazo</w:t>
            </w:r>
          </w:p>
        </w:tc>
        <w:tc>
          <w:tcPr>
            <w:tcW w:w="850" w:type="dxa"/>
            <w:tcBorders>
              <w:top w:val="single" w:sz="6" w:space="0" w:color="auto"/>
              <w:left w:val="single" w:sz="6" w:space="0" w:color="auto"/>
              <w:bottom w:val="single" w:sz="6" w:space="0" w:color="auto"/>
              <w:right w:val="single" w:sz="6" w:space="0" w:color="auto"/>
            </w:tcBorders>
            <w:vAlign w:val="center"/>
          </w:tcPr>
          <w:p w14:paraId="047290F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4.2.2.7</w:t>
            </w:r>
          </w:p>
        </w:tc>
        <w:tc>
          <w:tcPr>
            <w:tcW w:w="3544" w:type="dxa"/>
            <w:tcBorders>
              <w:top w:val="single" w:sz="6" w:space="0" w:color="auto"/>
              <w:left w:val="single" w:sz="6" w:space="0" w:color="auto"/>
              <w:bottom w:val="single" w:sz="6" w:space="0" w:color="auto"/>
              <w:right w:val="single" w:sz="6" w:space="0" w:color="auto"/>
            </w:tcBorders>
            <w:vAlign w:val="center"/>
          </w:tcPr>
          <w:p w14:paraId="3A30113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sz w:val="16"/>
                <w:szCs w:val="16"/>
              </w:rPr>
              <w:t>Transferencias del Fondo Mexicano del Petróleo para la Estabilización y el Desarrollo</w:t>
            </w:r>
          </w:p>
        </w:tc>
      </w:tr>
    </w:tbl>
    <w:p w14:paraId="1D42C3D7" w14:textId="77777777" w:rsidR="00690B65" w:rsidRPr="00501FFD" w:rsidRDefault="00690B65" w:rsidP="004B75EB">
      <w:pPr>
        <w:pStyle w:val="Texto"/>
        <w:ind w:firstLine="0"/>
        <w:jc w:val="center"/>
        <w:rPr>
          <w:b/>
          <w:lang w:val="pt-PT"/>
        </w:rPr>
      </w:pPr>
    </w:p>
    <w:p w14:paraId="255FC2CF" w14:textId="77777777" w:rsidR="00690B65" w:rsidRPr="00501FFD" w:rsidRDefault="00690B65" w:rsidP="004B75EB">
      <w:pPr>
        <w:pStyle w:val="Texto"/>
        <w:spacing w:after="0"/>
        <w:ind w:firstLine="0"/>
        <w:rPr>
          <w:b/>
          <w:smallCaps/>
          <w:szCs w:val="18"/>
          <w:lang w:val="es-AR"/>
        </w:rPr>
      </w:pPr>
      <w:r w:rsidRPr="00501FFD">
        <w:rPr>
          <w:b/>
          <w:smallCaps/>
          <w:szCs w:val="18"/>
          <w:lang w:val="es-AR"/>
        </w:rPr>
        <w:br w:type="page"/>
      </w:r>
    </w:p>
    <w:p w14:paraId="65C13F69" w14:textId="77777777" w:rsidR="00690B65" w:rsidRPr="00501FFD" w:rsidRDefault="00690B65" w:rsidP="004B75EB">
      <w:pPr>
        <w:pStyle w:val="Texto"/>
        <w:spacing w:after="120" w:line="240" w:lineRule="exact"/>
        <w:ind w:firstLine="0"/>
        <w:jc w:val="center"/>
        <w:rPr>
          <w:b/>
          <w:smallCaps/>
        </w:rPr>
      </w:pPr>
      <w:r w:rsidRPr="00501FFD">
        <w:rPr>
          <w:b/>
          <w:smallCaps/>
        </w:rPr>
        <w:lastRenderedPageBreak/>
        <w:t>B.2. Matriz Ingresos Recaudados</w:t>
      </w:r>
    </w:p>
    <w:p w14:paraId="41AA9289" w14:textId="77777777" w:rsidR="00690B65" w:rsidRPr="00501FFD" w:rsidRDefault="00690B65" w:rsidP="004B75EB">
      <w:pPr>
        <w:pStyle w:val="texto0"/>
        <w:spacing w:after="120" w:line="260" w:lineRule="exact"/>
        <w:ind w:firstLine="0"/>
        <w:jc w:val="right"/>
        <w:rPr>
          <w:color w:val="0000FF"/>
          <w:sz w:val="16"/>
          <w:szCs w:val="16"/>
          <w:lang w:val="es-ES" w:eastAsia="es-ES"/>
        </w:rPr>
      </w:pPr>
      <w:r w:rsidRPr="00501FFD">
        <w:rPr>
          <w:color w:val="0000FF"/>
          <w:sz w:val="16"/>
          <w:szCs w:val="16"/>
          <w:lang w:val="es-ES" w:eastAsia="es-ES"/>
        </w:rPr>
        <w:t xml:space="preserve">Matriz reformada DOF </w:t>
      </w:r>
      <w:r w:rsidRPr="00892364">
        <w:rPr>
          <w:color w:val="0000FF"/>
          <w:sz w:val="16"/>
          <w:szCs w:val="16"/>
          <w:lang w:val="es-ES" w:eastAsia="es-ES"/>
        </w:rPr>
        <w:t>09-08-2023</w:t>
      </w:r>
    </w:p>
    <w:tbl>
      <w:tblPr>
        <w:tblW w:w="13400" w:type="dxa"/>
        <w:tblInd w:w="144" w:type="dxa"/>
        <w:tblLayout w:type="fixed"/>
        <w:tblCellMar>
          <w:left w:w="72" w:type="dxa"/>
          <w:right w:w="72" w:type="dxa"/>
        </w:tblCellMar>
        <w:tblLook w:val="0000" w:firstRow="0" w:lastRow="0" w:firstColumn="0" w:lastColumn="0" w:noHBand="0" w:noVBand="0"/>
      </w:tblPr>
      <w:tblGrid>
        <w:gridCol w:w="495"/>
        <w:gridCol w:w="2552"/>
        <w:gridCol w:w="1417"/>
        <w:gridCol w:w="1585"/>
        <w:gridCol w:w="830"/>
        <w:gridCol w:w="2835"/>
        <w:gridCol w:w="709"/>
        <w:gridCol w:w="2977"/>
      </w:tblGrid>
      <w:tr w:rsidR="00690B65" w:rsidRPr="00501FFD" w14:paraId="35558D87" w14:textId="77777777" w:rsidTr="004B75EB">
        <w:trPr>
          <w:trHeight w:val="20"/>
          <w:tblHeader/>
        </w:trPr>
        <w:tc>
          <w:tcPr>
            <w:tcW w:w="495" w:type="dxa"/>
            <w:vMerge w:val="restart"/>
            <w:tcBorders>
              <w:top w:val="single" w:sz="6" w:space="0" w:color="auto"/>
              <w:left w:val="single" w:sz="6" w:space="0" w:color="auto"/>
              <w:right w:val="single" w:sz="6" w:space="0" w:color="auto"/>
            </w:tcBorders>
            <w:shd w:val="clear" w:color="auto" w:fill="D9D9D9"/>
            <w:noWrap/>
            <w:tcMar>
              <w:left w:w="72" w:type="dxa"/>
              <w:right w:w="72" w:type="dxa"/>
            </w:tcMar>
            <w:vAlign w:val="center"/>
          </w:tcPr>
          <w:p w14:paraId="47C4611E" w14:textId="77777777" w:rsidR="00690B65" w:rsidRPr="00501FFD" w:rsidRDefault="00690B65" w:rsidP="004B75EB">
            <w:pPr>
              <w:pStyle w:val="Texto"/>
              <w:spacing w:before="20" w:after="20" w:line="230" w:lineRule="exact"/>
              <w:ind w:left="-57" w:right="-57" w:firstLine="0"/>
              <w:jc w:val="center"/>
              <w:rPr>
                <w:b/>
                <w:color w:val="000000"/>
                <w:sz w:val="16"/>
                <w:szCs w:val="14"/>
                <w:lang w:val="es-MX"/>
              </w:rPr>
            </w:pPr>
            <w:r w:rsidRPr="00501FFD">
              <w:rPr>
                <w:b/>
                <w:color w:val="000000"/>
                <w:sz w:val="16"/>
                <w:szCs w:val="14"/>
                <w:lang w:val="es-MX"/>
              </w:rPr>
              <w:t>Tipo - CRI</w:t>
            </w:r>
          </w:p>
        </w:tc>
        <w:tc>
          <w:tcPr>
            <w:tcW w:w="2552" w:type="dxa"/>
            <w:vMerge w:val="restart"/>
            <w:tcBorders>
              <w:top w:val="single" w:sz="6" w:space="0" w:color="auto"/>
              <w:left w:val="single" w:sz="6" w:space="0" w:color="auto"/>
              <w:right w:val="single" w:sz="6" w:space="0" w:color="auto"/>
            </w:tcBorders>
            <w:shd w:val="clear" w:color="auto" w:fill="D9D9D9"/>
            <w:vAlign w:val="center"/>
          </w:tcPr>
          <w:p w14:paraId="53CEA373" w14:textId="77777777" w:rsidR="00690B65" w:rsidRPr="00501FFD" w:rsidRDefault="00690B65" w:rsidP="004B75EB">
            <w:pPr>
              <w:pStyle w:val="Texto"/>
              <w:spacing w:before="20" w:after="20" w:line="230" w:lineRule="exact"/>
              <w:ind w:firstLine="0"/>
              <w:jc w:val="center"/>
              <w:rPr>
                <w:b/>
                <w:color w:val="000000"/>
                <w:sz w:val="16"/>
                <w:szCs w:val="14"/>
                <w:lang w:val="es-MX"/>
              </w:rPr>
            </w:pPr>
            <w:r w:rsidRPr="00501FFD">
              <w:rPr>
                <w:b/>
                <w:color w:val="000000"/>
                <w:sz w:val="16"/>
                <w:szCs w:val="14"/>
                <w:lang w:val="es-MX"/>
              </w:rPr>
              <w:t>Concepto del Tipo de Ingreso - CRI</w:t>
            </w:r>
          </w:p>
        </w:tc>
        <w:tc>
          <w:tcPr>
            <w:tcW w:w="1417" w:type="dxa"/>
            <w:vMerge w:val="restart"/>
            <w:tcBorders>
              <w:top w:val="single" w:sz="6" w:space="0" w:color="auto"/>
              <w:left w:val="single" w:sz="6" w:space="0" w:color="auto"/>
              <w:right w:val="single" w:sz="6" w:space="0" w:color="auto"/>
            </w:tcBorders>
            <w:shd w:val="clear" w:color="auto" w:fill="D9D9D9"/>
            <w:vAlign w:val="center"/>
          </w:tcPr>
          <w:p w14:paraId="39614DAB"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b/>
                <w:color w:val="000000"/>
                <w:sz w:val="16"/>
                <w:szCs w:val="14"/>
                <w:lang w:val="es-MX"/>
              </w:rPr>
              <w:t>Características</w:t>
            </w:r>
          </w:p>
        </w:tc>
        <w:tc>
          <w:tcPr>
            <w:tcW w:w="1585" w:type="dxa"/>
            <w:vMerge w:val="restart"/>
            <w:tcBorders>
              <w:top w:val="single" w:sz="6" w:space="0" w:color="auto"/>
              <w:left w:val="single" w:sz="6" w:space="0" w:color="auto"/>
              <w:right w:val="single" w:sz="6" w:space="0" w:color="auto"/>
            </w:tcBorders>
            <w:shd w:val="clear" w:color="auto" w:fill="D9D9D9"/>
            <w:vAlign w:val="center"/>
          </w:tcPr>
          <w:p w14:paraId="64ED5942" w14:textId="77777777" w:rsidR="00690B65" w:rsidRPr="00501FFD" w:rsidRDefault="00690B65" w:rsidP="004B75EB">
            <w:pPr>
              <w:pStyle w:val="Texto"/>
              <w:spacing w:before="20" w:after="20" w:line="230" w:lineRule="exact"/>
              <w:ind w:firstLine="0"/>
              <w:jc w:val="center"/>
              <w:rPr>
                <w:b/>
                <w:color w:val="000000"/>
                <w:sz w:val="16"/>
                <w:szCs w:val="14"/>
                <w:lang w:val="es-MX"/>
              </w:rPr>
            </w:pPr>
            <w:r w:rsidRPr="00501FFD">
              <w:rPr>
                <w:b/>
                <w:color w:val="000000"/>
                <w:sz w:val="16"/>
                <w:szCs w:val="14"/>
                <w:lang w:val="es-MX"/>
              </w:rPr>
              <w:t>Medio de Recaudación o Percepción</w:t>
            </w:r>
          </w:p>
        </w:tc>
        <w:tc>
          <w:tcPr>
            <w:tcW w:w="7351" w:type="dxa"/>
            <w:gridSpan w:val="4"/>
            <w:tcBorders>
              <w:top w:val="single" w:sz="6" w:space="0" w:color="auto"/>
              <w:left w:val="single" w:sz="6" w:space="0" w:color="auto"/>
              <w:bottom w:val="single" w:sz="6" w:space="0" w:color="auto"/>
              <w:right w:val="single" w:sz="6" w:space="0" w:color="auto"/>
            </w:tcBorders>
            <w:shd w:val="clear" w:color="auto" w:fill="D9D9D9"/>
            <w:vAlign w:val="center"/>
          </w:tcPr>
          <w:p w14:paraId="00862567"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b/>
                <w:color w:val="000000"/>
                <w:sz w:val="16"/>
                <w:szCs w:val="14"/>
                <w:lang w:val="es-MX"/>
              </w:rPr>
              <w:t>Cuentas Contables</w:t>
            </w:r>
          </w:p>
        </w:tc>
      </w:tr>
      <w:tr w:rsidR="00690B65" w:rsidRPr="00501FFD" w14:paraId="112FCCFD" w14:textId="77777777" w:rsidTr="004B75EB">
        <w:trPr>
          <w:trHeight w:val="20"/>
          <w:tblHeader/>
        </w:trPr>
        <w:tc>
          <w:tcPr>
            <w:tcW w:w="495" w:type="dxa"/>
            <w:vMerge/>
            <w:tcBorders>
              <w:left w:val="single" w:sz="6" w:space="0" w:color="auto"/>
              <w:bottom w:val="single" w:sz="6" w:space="0" w:color="auto"/>
              <w:right w:val="single" w:sz="6" w:space="0" w:color="auto"/>
            </w:tcBorders>
            <w:shd w:val="clear" w:color="auto" w:fill="D9D9D9"/>
            <w:vAlign w:val="center"/>
          </w:tcPr>
          <w:p w14:paraId="2E2334DC" w14:textId="77777777" w:rsidR="00690B65" w:rsidRPr="00501FFD" w:rsidRDefault="00690B65" w:rsidP="004B75EB">
            <w:pPr>
              <w:pStyle w:val="Texto"/>
              <w:spacing w:before="20" w:after="20" w:line="230" w:lineRule="exact"/>
              <w:ind w:firstLine="0"/>
              <w:jc w:val="center"/>
              <w:rPr>
                <w:color w:val="000000"/>
                <w:sz w:val="16"/>
                <w:szCs w:val="14"/>
                <w:lang w:val="es-MX"/>
              </w:rPr>
            </w:pPr>
          </w:p>
        </w:tc>
        <w:tc>
          <w:tcPr>
            <w:tcW w:w="2552" w:type="dxa"/>
            <w:vMerge/>
            <w:tcBorders>
              <w:left w:val="single" w:sz="6" w:space="0" w:color="auto"/>
              <w:bottom w:val="single" w:sz="6" w:space="0" w:color="auto"/>
              <w:right w:val="single" w:sz="6" w:space="0" w:color="auto"/>
            </w:tcBorders>
            <w:shd w:val="clear" w:color="auto" w:fill="D9D9D9"/>
            <w:vAlign w:val="center"/>
          </w:tcPr>
          <w:p w14:paraId="17AF9F79" w14:textId="77777777" w:rsidR="00690B65" w:rsidRPr="00501FFD" w:rsidRDefault="00690B65" w:rsidP="004B75EB">
            <w:pPr>
              <w:pStyle w:val="Texto"/>
              <w:spacing w:before="20" w:after="20" w:line="230" w:lineRule="exact"/>
              <w:ind w:firstLine="0"/>
              <w:jc w:val="center"/>
              <w:rPr>
                <w:color w:val="000000"/>
                <w:sz w:val="16"/>
                <w:szCs w:val="14"/>
                <w:lang w:val="es-MX"/>
              </w:rPr>
            </w:pPr>
          </w:p>
        </w:tc>
        <w:tc>
          <w:tcPr>
            <w:tcW w:w="1417" w:type="dxa"/>
            <w:vMerge/>
            <w:tcBorders>
              <w:left w:val="single" w:sz="6" w:space="0" w:color="auto"/>
              <w:bottom w:val="single" w:sz="6" w:space="0" w:color="auto"/>
              <w:right w:val="single" w:sz="6" w:space="0" w:color="auto"/>
            </w:tcBorders>
            <w:shd w:val="clear" w:color="auto" w:fill="D9D9D9"/>
            <w:vAlign w:val="center"/>
          </w:tcPr>
          <w:p w14:paraId="4785A1FC" w14:textId="77777777" w:rsidR="00690B65" w:rsidRPr="00501FFD" w:rsidRDefault="00690B65" w:rsidP="004B75EB">
            <w:pPr>
              <w:pStyle w:val="Texto"/>
              <w:spacing w:before="20" w:after="20" w:line="230" w:lineRule="exact"/>
              <w:ind w:firstLine="0"/>
              <w:jc w:val="center"/>
              <w:rPr>
                <w:color w:val="000000"/>
                <w:sz w:val="16"/>
                <w:szCs w:val="14"/>
                <w:lang w:val="es-MX"/>
              </w:rPr>
            </w:pPr>
          </w:p>
        </w:tc>
        <w:tc>
          <w:tcPr>
            <w:tcW w:w="1585" w:type="dxa"/>
            <w:vMerge/>
            <w:tcBorders>
              <w:left w:val="single" w:sz="6" w:space="0" w:color="auto"/>
              <w:bottom w:val="single" w:sz="6" w:space="0" w:color="auto"/>
              <w:right w:val="single" w:sz="6" w:space="0" w:color="auto"/>
            </w:tcBorders>
            <w:shd w:val="clear" w:color="auto" w:fill="D9D9D9"/>
            <w:vAlign w:val="center"/>
          </w:tcPr>
          <w:p w14:paraId="6CA42B81" w14:textId="77777777" w:rsidR="00690B65" w:rsidRPr="00501FFD" w:rsidRDefault="00690B65" w:rsidP="004B75EB">
            <w:pPr>
              <w:pStyle w:val="Texto"/>
              <w:spacing w:before="20" w:after="20" w:line="230" w:lineRule="exact"/>
              <w:ind w:firstLine="0"/>
              <w:jc w:val="center"/>
              <w:rPr>
                <w:color w:val="000000"/>
                <w:sz w:val="16"/>
                <w:szCs w:val="14"/>
                <w:lang w:val="es-MX"/>
              </w:rPr>
            </w:pPr>
          </w:p>
        </w:tc>
        <w:tc>
          <w:tcPr>
            <w:tcW w:w="830" w:type="dxa"/>
            <w:tcBorders>
              <w:top w:val="single" w:sz="6" w:space="0" w:color="auto"/>
              <w:left w:val="single" w:sz="6" w:space="0" w:color="auto"/>
              <w:bottom w:val="single" w:sz="6" w:space="0" w:color="auto"/>
              <w:right w:val="single" w:sz="6" w:space="0" w:color="auto"/>
            </w:tcBorders>
            <w:shd w:val="clear" w:color="auto" w:fill="D9D9D9"/>
            <w:vAlign w:val="center"/>
          </w:tcPr>
          <w:p w14:paraId="7125EC0C"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b/>
                <w:color w:val="000000"/>
                <w:sz w:val="16"/>
                <w:szCs w:val="14"/>
                <w:lang w:val="es-MX"/>
              </w:rPr>
              <w:t>Cargo</w:t>
            </w:r>
          </w:p>
        </w:tc>
        <w:tc>
          <w:tcPr>
            <w:tcW w:w="2835" w:type="dxa"/>
            <w:tcBorders>
              <w:top w:val="single" w:sz="6" w:space="0" w:color="auto"/>
              <w:left w:val="single" w:sz="6" w:space="0" w:color="auto"/>
              <w:bottom w:val="single" w:sz="6" w:space="0" w:color="auto"/>
              <w:right w:val="single" w:sz="6" w:space="0" w:color="auto"/>
            </w:tcBorders>
            <w:shd w:val="clear" w:color="auto" w:fill="D9D9D9"/>
            <w:vAlign w:val="center"/>
          </w:tcPr>
          <w:p w14:paraId="56DD6FAF"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b/>
                <w:color w:val="000000"/>
                <w:sz w:val="16"/>
                <w:szCs w:val="14"/>
                <w:lang w:val="es-MX"/>
              </w:rPr>
              <w:t>Cuenta Cargo</w:t>
            </w:r>
          </w:p>
        </w:tc>
        <w:tc>
          <w:tcPr>
            <w:tcW w:w="709" w:type="dxa"/>
            <w:tcBorders>
              <w:top w:val="single" w:sz="6" w:space="0" w:color="auto"/>
              <w:left w:val="single" w:sz="6" w:space="0" w:color="auto"/>
              <w:bottom w:val="single" w:sz="6" w:space="0" w:color="auto"/>
              <w:right w:val="single" w:sz="6" w:space="0" w:color="auto"/>
            </w:tcBorders>
            <w:shd w:val="clear" w:color="auto" w:fill="D9D9D9"/>
            <w:vAlign w:val="center"/>
          </w:tcPr>
          <w:p w14:paraId="08127900"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b/>
                <w:color w:val="000000"/>
                <w:sz w:val="16"/>
                <w:szCs w:val="14"/>
                <w:lang w:val="es-MX"/>
              </w:rPr>
              <w:t>Abono</w:t>
            </w:r>
          </w:p>
        </w:tc>
        <w:tc>
          <w:tcPr>
            <w:tcW w:w="2977" w:type="dxa"/>
            <w:tcBorders>
              <w:top w:val="single" w:sz="6" w:space="0" w:color="auto"/>
              <w:left w:val="single" w:sz="6" w:space="0" w:color="auto"/>
              <w:bottom w:val="single" w:sz="6" w:space="0" w:color="auto"/>
              <w:right w:val="single" w:sz="6" w:space="0" w:color="auto"/>
            </w:tcBorders>
            <w:shd w:val="clear" w:color="auto" w:fill="D9D9D9"/>
            <w:vAlign w:val="center"/>
          </w:tcPr>
          <w:p w14:paraId="47B8A21B"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b/>
                <w:color w:val="000000"/>
                <w:sz w:val="16"/>
                <w:szCs w:val="14"/>
                <w:lang w:val="es-MX"/>
              </w:rPr>
              <w:t>Cuenta Abono</w:t>
            </w:r>
          </w:p>
        </w:tc>
      </w:tr>
      <w:tr w:rsidR="00690B65" w:rsidRPr="00501FFD" w14:paraId="01AED6AB"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1D7BDF4"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11</w:t>
            </w:r>
          </w:p>
        </w:tc>
        <w:tc>
          <w:tcPr>
            <w:tcW w:w="2552" w:type="dxa"/>
            <w:tcBorders>
              <w:top w:val="single" w:sz="6" w:space="0" w:color="auto"/>
              <w:left w:val="single" w:sz="6" w:space="0" w:color="auto"/>
              <w:bottom w:val="single" w:sz="6" w:space="0" w:color="auto"/>
              <w:right w:val="single" w:sz="6" w:space="0" w:color="auto"/>
            </w:tcBorders>
            <w:vAlign w:val="center"/>
          </w:tcPr>
          <w:p w14:paraId="7C9F34B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los Ingresos</w:t>
            </w:r>
          </w:p>
        </w:tc>
        <w:tc>
          <w:tcPr>
            <w:tcW w:w="1417" w:type="dxa"/>
            <w:tcBorders>
              <w:top w:val="single" w:sz="6" w:space="0" w:color="auto"/>
              <w:left w:val="single" w:sz="6" w:space="0" w:color="auto"/>
              <w:bottom w:val="single" w:sz="6" w:space="0" w:color="auto"/>
              <w:right w:val="single" w:sz="6" w:space="0" w:color="auto"/>
            </w:tcBorders>
            <w:vAlign w:val="center"/>
          </w:tcPr>
          <w:p w14:paraId="02B76E0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52042ED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058618C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04720C0D"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2644FC3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3F8C3A8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4495CF43"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B6E0E60"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11</w:t>
            </w:r>
          </w:p>
        </w:tc>
        <w:tc>
          <w:tcPr>
            <w:tcW w:w="2552" w:type="dxa"/>
            <w:tcBorders>
              <w:top w:val="single" w:sz="6" w:space="0" w:color="auto"/>
              <w:left w:val="single" w:sz="6" w:space="0" w:color="auto"/>
              <w:bottom w:val="single" w:sz="6" w:space="0" w:color="auto"/>
              <w:right w:val="single" w:sz="6" w:space="0" w:color="auto"/>
            </w:tcBorders>
            <w:vAlign w:val="center"/>
          </w:tcPr>
          <w:p w14:paraId="382A51D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los Ingresos</w:t>
            </w:r>
          </w:p>
        </w:tc>
        <w:tc>
          <w:tcPr>
            <w:tcW w:w="1417" w:type="dxa"/>
            <w:tcBorders>
              <w:top w:val="single" w:sz="6" w:space="0" w:color="auto"/>
              <w:left w:val="single" w:sz="6" w:space="0" w:color="auto"/>
              <w:bottom w:val="single" w:sz="6" w:space="0" w:color="auto"/>
              <w:right w:val="single" w:sz="6" w:space="0" w:color="auto"/>
            </w:tcBorders>
            <w:vAlign w:val="center"/>
          </w:tcPr>
          <w:p w14:paraId="4A91A0B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4FCF1B2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57520B2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01838CED"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2EC20FD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5E6068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65C42D1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23D0785"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11</w:t>
            </w:r>
          </w:p>
        </w:tc>
        <w:tc>
          <w:tcPr>
            <w:tcW w:w="2552" w:type="dxa"/>
            <w:tcBorders>
              <w:top w:val="single" w:sz="6" w:space="0" w:color="auto"/>
              <w:left w:val="single" w:sz="6" w:space="0" w:color="auto"/>
              <w:bottom w:val="single" w:sz="6" w:space="0" w:color="auto"/>
              <w:right w:val="single" w:sz="6" w:space="0" w:color="auto"/>
            </w:tcBorders>
            <w:vAlign w:val="center"/>
          </w:tcPr>
          <w:p w14:paraId="3A564C6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los Ingresos</w:t>
            </w:r>
          </w:p>
        </w:tc>
        <w:tc>
          <w:tcPr>
            <w:tcW w:w="1417" w:type="dxa"/>
            <w:tcBorders>
              <w:top w:val="single" w:sz="6" w:space="0" w:color="auto"/>
              <w:left w:val="single" w:sz="6" w:space="0" w:color="auto"/>
              <w:bottom w:val="single" w:sz="6" w:space="0" w:color="auto"/>
              <w:right w:val="single" w:sz="6" w:space="0" w:color="auto"/>
            </w:tcBorders>
            <w:vAlign w:val="center"/>
          </w:tcPr>
          <w:p w14:paraId="1BBE42D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6D17251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2BF7E92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60B7934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7D9A8B3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CDAED0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732DDB91"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2029563"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11</w:t>
            </w:r>
          </w:p>
        </w:tc>
        <w:tc>
          <w:tcPr>
            <w:tcW w:w="2552" w:type="dxa"/>
            <w:tcBorders>
              <w:top w:val="single" w:sz="6" w:space="0" w:color="auto"/>
              <w:left w:val="single" w:sz="6" w:space="0" w:color="auto"/>
              <w:bottom w:val="single" w:sz="6" w:space="0" w:color="auto"/>
              <w:right w:val="single" w:sz="6" w:space="0" w:color="auto"/>
            </w:tcBorders>
            <w:vAlign w:val="center"/>
          </w:tcPr>
          <w:p w14:paraId="2829BC2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los Ingresos</w:t>
            </w:r>
          </w:p>
        </w:tc>
        <w:tc>
          <w:tcPr>
            <w:tcW w:w="1417" w:type="dxa"/>
            <w:tcBorders>
              <w:top w:val="single" w:sz="6" w:space="0" w:color="auto"/>
              <w:left w:val="single" w:sz="6" w:space="0" w:color="auto"/>
              <w:bottom w:val="single" w:sz="6" w:space="0" w:color="auto"/>
              <w:right w:val="single" w:sz="6" w:space="0" w:color="auto"/>
            </w:tcBorders>
            <w:vAlign w:val="center"/>
          </w:tcPr>
          <w:p w14:paraId="6422E43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29996AC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7DA2C7A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68D2770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6D2D699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239819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5973A7A0"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14D35BA"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11</w:t>
            </w:r>
          </w:p>
        </w:tc>
        <w:tc>
          <w:tcPr>
            <w:tcW w:w="2552" w:type="dxa"/>
            <w:tcBorders>
              <w:top w:val="single" w:sz="6" w:space="0" w:color="auto"/>
              <w:left w:val="single" w:sz="6" w:space="0" w:color="auto"/>
              <w:bottom w:val="single" w:sz="6" w:space="0" w:color="auto"/>
              <w:right w:val="single" w:sz="6" w:space="0" w:color="auto"/>
            </w:tcBorders>
            <w:vAlign w:val="center"/>
          </w:tcPr>
          <w:p w14:paraId="4A12E84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los Ingresos</w:t>
            </w:r>
          </w:p>
        </w:tc>
        <w:tc>
          <w:tcPr>
            <w:tcW w:w="1417" w:type="dxa"/>
            <w:tcBorders>
              <w:top w:val="single" w:sz="6" w:space="0" w:color="auto"/>
              <w:left w:val="single" w:sz="6" w:space="0" w:color="auto"/>
              <w:bottom w:val="single" w:sz="6" w:space="0" w:color="auto"/>
              <w:right w:val="single" w:sz="6" w:space="0" w:color="auto"/>
            </w:tcBorders>
            <w:vAlign w:val="center"/>
          </w:tcPr>
          <w:p w14:paraId="5265BF1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246194C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4E95569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5227661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4C85A4D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3E12271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24DB6289"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4F29D63"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11</w:t>
            </w:r>
          </w:p>
        </w:tc>
        <w:tc>
          <w:tcPr>
            <w:tcW w:w="2552" w:type="dxa"/>
            <w:tcBorders>
              <w:top w:val="single" w:sz="6" w:space="0" w:color="auto"/>
              <w:left w:val="single" w:sz="6" w:space="0" w:color="auto"/>
              <w:bottom w:val="single" w:sz="6" w:space="0" w:color="auto"/>
              <w:right w:val="single" w:sz="6" w:space="0" w:color="auto"/>
            </w:tcBorders>
            <w:vAlign w:val="center"/>
          </w:tcPr>
          <w:p w14:paraId="2A8CA6E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los Ingresos</w:t>
            </w:r>
          </w:p>
        </w:tc>
        <w:tc>
          <w:tcPr>
            <w:tcW w:w="1417" w:type="dxa"/>
            <w:tcBorders>
              <w:top w:val="single" w:sz="6" w:space="0" w:color="auto"/>
              <w:left w:val="single" w:sz="6" w:space="0" w:color="auto"/>
              <w:bottom w:val="single" w:sz="6" w:space="0" w:color="auto"/>
              <w:right w:val="single" w:sz="6" w:space="0" w:color="auto"/>
            </w:tcBorders>
            <w:vAlign w:val="center"/>
          </w:tcPr>
          <w:p w14:paraId="70EB876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16B6E0C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00D8E75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1C2EBF6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4872B0D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72F7BB5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3822A26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F5FD88C"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11</w:t>
            </w:r>
          </w:p>
        </w:tc>
        <w:tc>
          <w:tcPr>
            <w:tcW w:w="2552" w:type="dxa"/>
            <w:tcBorders>
              <w:top w:val="single" w:sz="6" w:space="0" w:color="auto"/>
              <w:left w:val="single" w:sz="6" w:space="0" w:color="auto"/>
              <w:bottom w:val="single" w:sz="6" w:space="0" w:color="auto"/>
              <w:right w:val="single" w:sz="6" w:space="0" w:color="auto"/>
            </w:tcBorders>
            <w:vAlign w:val="center"/>
          </w:tcPr>
          <w:p w14:paraId="6B031DD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los Ingresos</w:t>
            </w:r>
          </w:p>
        </w:tc>
        <w:tc>
          <w:tcPr>
            <w:tcW w:w="1417" w:type="dxa"/>
            <w:tcBorders>
              <w:top w:val="single" w:sz="6" w:space="0" w:color="auto"/>
              <w:left w:val="single" w:sz="6" w:space="0" w:color="auto"/>
              <w:bottom w:val="single" w:sz="6" w:space="0" w:color="auto"/>
              <w:right w:val="single" w:sz="6" w:space="0" w:color="auto"/>
            </w:tcBorders>
            <w:vAlign w:val="center"/>
          </w:tcPr>
          <w:p w14:paraId="719DB18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49B066D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0F65A45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495D6DF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2050CC4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56B9FCC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266B794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3BE046B"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11</w:t>
            </w:r>
          </w:p>
        </w:tc>
        <w:tc>
          <w:tcPr>
            <w:tcW w:w="2552" w:type="dxa"/>
            <w:tcBorders>
              <w:top w:val="single" w:sz="6" w:space="0" w:color="auto"/>
              <w:left w:val="single" w:sz="6" w:space="0" w:color="auto"/>
              <w:bottom w:val="single" w:sz="6" w:space="0" w:color="auto"/>
              <w:right w:val="single" w:sz="6" w:space="0" w:color="auto"/>
            </w:tcBorders>
            <w:vAlign w:val="center"/>
          </w:tcPr>
          <w:p w14:paraId="4BBC480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los Ingresos</w:t>
            </w:r>
          </w:p>
        </w:tc>
        <w:tc>
          <w:tcPr>
            <w:tcW w:w="1417" w:type="dxa"/>
            <w:tcBorders>
              <w:top w:val="single" w:sz="6" w:space="0" w:color="auto"/>
              <w:left w:val="single" w:sz="6" w:space="0" w:color="auto"/>
              <w:bottom w:val="single" w:sz="6" w:space="0" w:color="auto"/>
              <w:right w:val="single" w:sz="6" w:space="0" w:color="auto"/>
            </w:tcBorders>
            <w:vAlign w:val="center"/>
          </w:tcPr>
          <w:p w14:paraId="1123EF2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2A99ED3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6E2DB56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6A956EF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01CEA9E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7059219D"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591AE8C4" w14:textId="77777777" w:rsidTr="004B75EB">
        <w:trPr>
          <w:trHeight w:val="737"/>
        </w:trPr>
        <w:tc>
          <w:tcPr>
            <w:tcW w:w="495" w:type="dxa"/>
            <w:tcBorders>
              <w:top w:val="single" w:sz="6" w:space="0" w:color="auto"/>
              <w:left w:val="single" w:sz="6" w:space="0" w:color="auto"/>
              <w:bottom w:val="single" w:sz="6" w:space="0" w:color="auto"/>
              <w:right w:val="single" w:sz="6" w:space="0" w:color="auto"/>
            </w:tcBorders>
            <w:vAlign w:val="center"/>
          </w:tcPr>
          <w:p w14:paraId="041953B8"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11</w:t>
            </w:r>
          </w:p>
        </w:tc>
        <w:tc>
          <w:tcPr>
            <w:tcW w:w="2552" w:type="dxa"/>
            <w:tcBorders>
              <w:top w:val="single" w:sz="6" w:space="0" w:color="auto"/>
              <w:left w:val="single" w:sz="6" w:space="0" w:color="auto"/>
              <w:bottom w:val="single" w:sz="6" w:space="0" w:color="auto"/>
              <w:right w:val="single" w:sz="6" w:space="0" w:color="auto"/>
            </w:tcBorders>
            <w:vAlign w:val="center"/>
          </w:tcPr>
          <w:p w14:paraId="5AAD7E0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los Ingresos</w:t>
            </w:r>
          </w:p>
        </w:tc>
        <w:tc>
          <w:tcPr>
            <w:tcW w:w="1417" w:type="dxa"/>
            <w:tcBorders>
              <w:top w:val="single" w:sz="6" w:space="0" w:color="auto"/>
              <w:left w:val="single" w:sz="6" w:space="0" w:color="auto"/>
              <w:bottom w:val="single" w:sz="6" w:space="0" w:color="auto"/>
              <w:right w:val="single" w:sz="6" w:space="0" w:color="auto"/>
            </w:tcBorders>
            <w:vAlign w:val="center"/>
          </w:tcPr>
          <w:p w14:paraId="4CC8B79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4B3929E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En especie</w:t>
            </w:r>
          </w:p>
        </w:tc>
        <w:tc>
          <w:tcPr>
            <w:tcW w:w="830" w:type="dxa"/>
            <w:tcBorders>
              <w:top w:val="single" w:sz="6" w:space="0" w:color="auto"/>
              <w:left w:val="single" w:sz="6" w:space="0" w:color="auto"/>
              <w:bottom w:val="single" w:sz="6" w:space="0" w:color="auto"/>
              <w:right w:val="single" w:sz="6" w:space="0" w:color="auto"/>
            </w:tcBorders>
            <w:vAlign w:val="center"/>
          </w:tcPr>
          <w:p w14:paraId="6B084B6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1.1.9.3</w:t>
            </w:r>
          </w:p>
        </w:tc>
        <w:tc>
          <w:tcPr>
            <w:tcW w:w="2835" w:type="dxa"/>
            <w:tcBorders>
              <w:top w:val="single" w:sz="6" w:space="0" w:color="auto"/>
              <w:left w:val="single" w:sz="6" w:space="0" w:color="auto"/>
              <w:bottom w:val="single" w:sz="6" w:space="0" w:color="auto"/>
              <w:right w:val="single" w:sz="6" w:space="0" w:color="auto"/>
            </w:tcBorders>
            <w:vAlign w:val="center"/>
          </w:tcPr>
          <w:p w14:paraId="384227E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Bienes Derivados de Embargos, Decomisos, Aseguramientos y Dación en Pago</w:t>
            </w:r>
          </w:p>
        </w:tc>
        <w:tc>
          <w:tcPr>
            <w:tcW w:w="709" w:type="dxa"/>
            <w:tcBorders>
              <w:top w:val="single" w:sz="6" w:space="0" w:color="auto"/>
              <w:left w:val="single" w:sz="6" w:space="0" w:color="auto"/>
              <w:bottom w:val="single" w:sz="6" w:space="0" w:color="auto"/>
              <w:right w:val="single" w:sz="6" w:space="0" w:color="auto"/>
            </w:tcBorders>
            <w:vAlign w:val="center"/>
          </w:tcPr>
          <w:p w14:paraId="5D02AA3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A48777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5AB044B2"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8608250"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12</w:t>
            </w:r>
          </w:p>
        </w:tc>
        <w:tc>
          <w:tcPr>
            <w:tcW w:w="2552" w:type="dxa"/>
            <w:tcBorders>
              <w:top w:val="single" w:sz="6" w:space="0" w:color="auto"/>
              <w:left w:val="single" w:sz="6" w:space="0" w:color="auto"/>
              <w:bottom w:val="single" w:sz="6" w:space="0" w:color="auto"/>
              <w:right w:val="single" w:sz="6" w:space="0" w:color="auto"/>
            </w:tcBorders>
            <w:vAlign w:val="center"/>
          </w:tcPr>
          <w:p w14:paraId="2974327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el Patrimonio</w:t>
            </w:r>
          </w:p>
        </w:tc>
        <w:tc>
          <w:tcPr>
            <w:tcW w:w="1417" w:type="dxa"/>
            <w:tcBorders>
              <w:top w:val="single" w:sz="6" w:space="0" w:color="auto"/>
              <w:left w:val="single" w:sz="6" w:space="0" w:color="auto"/>
              <w:bottom w:val="single" w:sz="6" w:space="0" w:color="auto"/>
              <w:right w:val="single" w:sz="6" w:space="0" w:color="auto"/>
            </w:tcBorders>
            <w:vAlign w:val="center"/>
          </w:tcPr>
          <w:p w14:paraId="69C105B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2D058C2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48DDCCD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000841C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57D12C5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E9DE6E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658943BF"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7484884"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12</w:t>
            </w:r>
          </w:p>
        </w:tc>
        <w:tc>
          <w:tcPr>
            <w:tcW w:w="2552" w:type="dxa"/>
            <w:tcBorders>
              <w:top w:val="single" w:sz="6" w:space="0" w:color="auto"/>
              <w:left w:val="single" w:sz="6" w:space="0" w:color="auto"/>
              <w:bottom w:val="single" w:sz="6" w:space="0" w:color="auto"/>
              <w:right w:val="single" w:sz="6" w:space="0" w:color="auto"/>
            </w:tcBorders>
            <w:vAlign w:val="center"/>
          </w:tcPr>
          <w:p w14:paraId="6B12C05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el Patrimonio</w:t>
            </w:r>
          </w:p>
        </w:tc>
        <w:tc>
          <w:tcPr>
            <w:tcW w:w="1417" w:type="dxa"/>
            <w:tcBorders>
              <w:top w:val="single" w:sz="6" w:space="0" w:color="auto"/>
              <w:left w:val="single" w:sz="6" w:space="0" w:color="auto"/>
              <w:bottom w:val="single" w:sz="6" w:space="0" w:color="auto"/>
              <w:right w:val="single" w:sz="6" w:space="0" w:color="auto"/>
            </w:tcBorders>
            <w:vAlign w:val="center"/>
          </w:tcPr>
          <w:p w14:paraId="496A12B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055CBE0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51F34B0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7D91B9E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5A96EBB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ADE199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34313478"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DF8DAB7"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12</w:t>
            </w:r>
          </w:p>
        </w:tc>
        <w:tc>
          <w:tcPr>
            <w:tcW w:w="2552" w:type="dxa"/>
            <w:tcBorders>
              <w:top w:val="single" w:sz="6" w:space="0" w:color="auto"/>
              <w:left w:val="single" w:sz="6" w:space="0" w:color="auto"/>
              <w:bottom w:val="single" w:sz="6" w:space="0" w:color="auto"/>
              <w:right w:val="single" w:sz="6" w:space="0" w:color="auto"/>
            </w:tcBorders>
            <w:vAlign w:val="center"/>
          </w:tcPr>
          <w:p w14:paraId="2EEB80A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el Patrimonio</w:t>
            </w:r>
          </w:p>
        </w:tc>
        <w:tc>
          <w:tcPr>
            <w:tcW w:w="1417" w:type="dxa"/>
            <w:tcBorders>
              <w:top w:val="single" w:sz="6" w:space="0" w:color="auto"/>
              <w:left w:val="single" w:sz="6" w:space="0" w:color="auto"/>
              <w:bottom w:val="single" w:sz="6" w:space="0" w:color="auto"/>
              <w:right w:val="single" w:sz="6" w:space="0" w:color="auto"/>
            </w:tcBorders>
            <w:vAlign w:val="center"/>
          </w:tcPr>
          <w:p w14:paraId="1BB2C51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3440791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28736BB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6EF7E99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37C9938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B2DB97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5D3EBBC8"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EB6AD71"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12</w:t>
            </w:r>
          </w:p>
        </w:tc>
        <w:tc>
          <w:tcPr>
            <w:tcW w:w="2552" w:type="dxa"/>
            <w:tcBorders>
              <w:top w:val="single" w:sz="6" w:space="0" w:color="auto"/>
              <w:left w:val="single" w:sz="6" w:space="0" w:color="auto"/>
              <w:bottom w:val="single" w:sz="6" w:space="0" w:color="auto"/>
              <w:right w:val="single" w:sz="6" w:space="0" w:color="auto"/>
            </w:tcBorders>
            <w:vAlign w:val="center"/>
          </w:tcPr>
          <w:p w14:paraId="2128BDB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el Patrimonio</w:t>
            </w:r>
          </w:p>
        </w:tc>
        <w:tc>
          <w:tcPr>
            <w:tcW w:w="1417" w:type="dxa"/>
            <w:tcBorders>
              <w:top w:val="single" w:sz="6" w:space="0" w:color="auto"/>
              <w:left w:val="single" w:sz="6" w:space="0" w:color="auto"/>
              <w:bottom w:val="single" w:sz="6" w:space="0" w:color="auto"/>
              <w:right w:val="single" w:sz="6" w:space="0" w:color="auto"/>
            </w:tcBorders>
            <w:vAlign w:val="center"/>
          </w:tcPr>
          <w:p w14:paraId="3301E98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6B68725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20F6C04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353B53D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400B1B3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520FAB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3A087595"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AB6D32E"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lastRenderedPageBreak/>
              <w:t>12</w:t>
            </w:r>
          </w:p>
        </w:tc>
        <w:tc>
          <w:tcPr>
            <w:tcW w:w="2552" w:type="dxa"/>
            <w:tcBorders>
              <w:top w:val="single" w:sz="6" w:space="0" w:color="auto"/>
              <w:left w:val="single" w:sz="6" w:space="0" w:color="auto"/>
              <w:bottom w:val="single" w:sz="6" w:space="0" w:color="auto"/>
              <w:right w:val="single" w:sz="6" w:space="0" w:color="auto"/>
            </w:tcBorders>
            <w:vAlign w:val="center"/>
          </w:tcPr>
          <w:p w14:paraId="62D05849"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Impuestos Sobre el Patrimonio</w:t>
            </w:r>
          </w:p>
        </w:tc>
        <w:tc>
          <w:tcPr>
            <w:tcW w:w="1417" w:type="dxa"/>
            <w:tcBorders>
              <w:top w:val="single" w:sz="6" w:space="0" w:color="auto"/>
              <w:left w:val="single" w:sz="6" w:space="0" w:color="auto"/>
              <w:bottom w:val="single" w:sz="6" w:space="0" w:color="auto"/>
              <w:right w:val="single" w:sz="6" w:space="0" w:color="auto"/>
            </w:tcBorders>
            <w:vAlign w:val="center"/>
          </w:tcPr>
          <w:p w14:paraId="6DD7DAC8"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0CF12AF0"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1B08EB78"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403E0980"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26FF421A"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997A7AE"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2208A07E"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193B7E2"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12</w:t>
            </w:r>
          </w:p>
        </w:tc>
        <w:tc>
          <w:tcPr>
            <w:tcW w:w="2552" w:type="dxa"/>
            <w:tcBorders>
              <w:top w:val="single" w:sz="6" w:space="0" w:color="auto"/>
              <w:left w:val="single" w:sz="6" w:space="0" w:color="auto"/>
              <w:bottom w:val="single" w:sz="6" w:space="0" w:color="auto"/>
              <w:right w:val="single" w:sz="6" w:space="0" w:color="auto"/>
            </w:tcBorders>
            <w:vAlign w:val="center"/>
          </w:tcPr>
          <w:p w14:paraId="4B024260"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Impuestos Sobre el Patrimonio</w:t>
            </w:r>
          </w:p>
        </w:tc>
        <w:tc>
          <w:tcPr>
            <w:tcW w:w="1417" w:type="dxa"/>
            <w:tcBorders>
              <w:top w:val="single" w:sz="6" w:space="0" w:color="auto"/>
              <w:left w:val="single" w:sz="6" w:space="0" w:color="auto"/>
              <w:bottom w:val="single" w:sz="6" w:space="0" w:color="auto"/>
              <w:right w:val="single" w:sz="6" w:space="0" w:color="auto"/>
            </w:tcBorders>
            <w:vAlign w:val="center"/>
          </w:tcPr>
          <w:p w14:paraId="30B93EA8"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4DA58E71"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635675F7"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06F87AAC"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0586C838"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1EBBB482"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18C0A56A"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001BD44"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12</w:t>
            </w:r>
          </w:p>
        </w:tc>
        <w:tc>
          <w:tcPr>
            <w:tcW w:w="2552" w:type="dxa"/>
            <w:tcBorders>
              <w:top w:val="single" w:sz="6" w:space="0" w:color="auto"/>
              <w:left w:val="single" w:sz="6" w:space="0" w:color="auto"/>
              <w:bottom w:val="single" w:sz="6" w:space="0" w:color="auto"/>
              <w:right w:val="single" w:sz="6" w:space="0" w:color="auto"/>
            </w:tcBorders>
            <w:vAlign w:val="center"/>
          </w:tcPr>
          <w:p w14:paraId="1DC6BC16"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Impuestos Sobre el Patrimonio</w:t>
            </w:r>
          </w:p>
        </w:tc>
        <w:tc>
          <w:tcPr>
            <w:tcW w:w="1417" w:type="dxa"/>
            <w:tcBorders>
              <w:top w:val="single" w:sz="6" w:space="0" w:color="auto"/>
              <w:left w:val="single" w:sz="6" w:space="0" w:color="auto"/>
              <w:bottom w:val="single" w:sz="6" w:space="0" w:color="auto"/>
              <w:right w:val="single" w:sz="6" w:space="0" w:color="auto"/>
            </w:tcBorders>
            <w:vAlign w:val="center"/>
          </w:tcPr>
          <w:p w14:paraId="6C2A5E6C"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30754B8C"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1EE00C82"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144C981E"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597475E9"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3DC62A1"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5E96BE15" w14:textId="77777777" w:rsidTr="004B75EB">
        <w:trPr>
          <w:trHeight w:val="484"/>
        </w:trPr>
        <w:tc>
          <w:tcPr>
            <w:tcW w:w="495" w:type="dxa"/>
            <w:tcBorders>
              <w:top w:val="single" w:sz="6" w:space="0" w:color="auto"/>
              <w:left w:val="single" w:sz="6" w:space="0" w:color="auto"/>
              <w:bottom w:val="single" w:sz="6" w:space="0" w:color="auto"/>
              <w:right w:val="single" w:sz="6" w:space="0" w:color="auto"/>
            </w:tcBorders>
            <w:vAlign w:val="center"/>
          </w:tcPr>
          <w:p w14:paraId="31968EB4"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12</w:t>
            </w:r>
          </w:p>
        </w:tc>
        <w:tc>
          <w:tcPr>
            <w:tcW w:w="2552" w:type="dxa"/>
            <w:tcBorders>
              <w:top w:val="single" w:sz="6" w:space="0" w:color="auto"/>
              <w:left w:val="single" w:sz="6" w:space="0" w:color="auto"/>
              <w:bottom w:val="single" w:sz="6" w:space="0" w:color="auto"/>
              <w:right w:val="single" w:sz="6" w:space="0" w:color="auto"/>
            </w:tcBorders>
            <w:vAlign w:val="center"/>
          </w:tcPr>
          <w:p w14:paraId="77ED55E5"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Impuestos Sobre el Patrimonio</w:t>
            </w:r>
          </w:p>
        </w:tc>
        <w:tc>
          <w:tcPr>
            <w:tcW w:w="1417" w:type="dxa"/>
            <w:tcBorders>
              <w:top w:val="single" w:sz="6" w:space="0" w:color="auto"/>
              <w:left w:val="single" w:sz="6" w:space="0" w:color="auto"/>
              <w:bottom w:val="single" w:sz="6" w:space="0" w:color="auto"/>
              <w:right w:val="single" w:sz="6" w:space="0" w:color="auto"/>
            </w:tcBorders>
            <w:vAlign w:val="center"/>
          </w:tcPr>
          <w:p w14:paraId="67052F78"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4CFB0368"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54BE8D70"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2D44E7AB"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477846C4"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C3F9728"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740A55A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80722D7"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12</w:t>
            </w:r>
          </w:p>
        </w:tc>
        <w:tc>
          <w:tcPr>
            <w:tcW w:w="2552" w:type="dxa"/>
            <w:tcBorders>
              <w:top w:val="single" w:sz="6" w:space="0" w:color="auto"/>
              <w:left w:val="single" w:sz="6" w:space="0" w:color="auto"/>
              <w:bottom w:val="single" w:sz="6" w:space="0" w:color="auto"/>
              <w:right w:val="single" w:sz="6" w:space="0" w:color="auto"/>
            </w:tcBorders>
            <w:vAlign w:val="center"/>
          </w:tcPr>
          <w:p w14:paraId="24D06B9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el Patrimonio</w:t>
            </w:r>
          </w:p>
        </w:tc>
        <w:tc>
          <w:tcPr>
            <w:tcW w:w="1417" w:type="dxa"/>
            <w:tcBorders>
              <w:top w:val="single" w:sz="6" w:space="0" w:color="auto"/>
              <w:left w:val="single" w:sz="6" w:space="0" w:color="auto"/>
              <w:bottom w:val="single" w:sz="6" w:space="0" w:color="auto"/>
              <w:right w:val="single" w:sz="6" w:space="0" w:color="auto"/>
            </w:tcBorders>
            <w:vAlign w:val="center"/>
          </w:tcPr>
          <w:p w14:paraId="6ABB953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 CP</w:t>
            </w:r>
          </w:p>
        </w:tc>
        <w:tc>
          <w:tcPr>
            <w:tcW w:w="1585" w:type="dxa"/>
            <w:tcBorders>
              <w:top w:val="single" w:sz="6" w:space="0" w:color="auto"/>
              <w:left w:val="single" w:sz="6" w:space="0" w:color="auto"/>
              <w:bottom w:val="single" w:sz="6" w:space="0" w:color="auto"/>
              <w:right w:val="single" w:sz="6" w:space="0" w:color="auto"/>
            </w:tcBorders>
            <w:vAlign w:val="center"/>
          </w:tcPr>
          <w:p w14:paraId="3958E66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En especie</w:t>
            </w:r>
          </w:p>
        </w:tc>
        <w:tc>
          <w:tcPr>
            <w:tcW w:w="830" w:type="dxa"/>
            <w:tcBorders>
              <w:top w:val="single" w:sz="6" w:space="0" w:color="auto"/>
              <w:left w:val="single" w:sz="6" w:space="0" w:color="auto"/>
              <w:bottom w:val="single" w:sz="6" w:space="0" w:color="auto"/>
              <w:right w:val="single" w:sz="6" w:space="0" w:color="auto"/>
            </w:tcBorders>
            <w:vAlign w:val="center"/>
          </w:tcPr>
          <w:p w14:paraId="228CD65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1.1.9.3</w:t>
            </w:r>
          </w:p>
        </w:tc>
        <w:tc>
          <w:tcPr>
            <w:tcW w:w="2835" w:type="dxa"/>
            <w:tcBorders>
              <w:top w:val="single" w:sz="6" w:space="0" w:color="auto"/>
              <w:left w:val="single" w:sz="6" w:space="0" w:color="auto"/>
              <w:bottom w:val="single" w:sz="6" w:space="0" w:color="auto"/>
              <w:right w:val="single" w:sz="6" w:space="0" w:color="auto"/>
            </w:tcBorders>
            <w:vAlign w:val="center"/>
          </w:tcPr>
          <w:p w14:paraId="1006986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Bienes Derivados de Embargos, Decomisos, Aseguramientos y Dación en Pago</w:t>
            </w:r>
          </w:p>
        </w:tc>
        <w:tc>
          <w:tcPr>
            <w:tcW w:w="709" w:type="dxa"/>
            <w:tcBorders>
              <w:top w:val="single" w:sz="6" w:space="0" w:color="auto"/>
              <w:left w:val="single" w:sz="6" w:space="0" w:color="auto"/>
              <w:bottom w:val="single" w:sz="6" w:space="0" w:color="auto"/>
              <w:right w:val="single" w:sz="6" w:space="0" w:color="auto"/>
            </w:tcBorders>
            <w:vAlign w:val="center"/>
          </w:tcPr>
          <w:p w14:paraId="68124D8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134721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 xml:space="preserve">Ingresos por Recuperar a Corto Plazo </w:t>
            </w:r>
          </w:p>
        </w:tc>
      </w:tr>
      <w:tr w:rsidR="00690B65" w:rsidRPr="00501FFD" w14:paraId="5FE308AF"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B845AA1"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13</w:t>
            </w:r>
          </w:p>
        </w:tc>
        <w:tc>
          <w:tcPr>
            <w:tcW w:w="2552" w:type="dxa"/>
            <w:tcBorders>
              <w:top w:val="single" w:sz="6" w:space="0" w:color="auto"/>
              <w:left w:val="single" w:sz="6" w:space="0" w:color="auto"/>
              <w:bottom w:val="single" w:sz="6" w:space="0" w:color="auto"/>
              <w:right w:val="single" w:sz="6" w:space="0" w:color="auto"/>
            </w:tcBorders>
            <w:vAlign w:val="center"/>
          </w:tcPr>
          <w:p w14:paraId="2F95BB9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la Producción, el Consumo y las Transacciones</w:t>
            </w:r>
          </w:p>
        </w:tc>
        <w:tc>
          <w:tcPr>
            <w:tcW w:w="1417" w:type="dxa"/>
            <w:tcBorders>
              <w:top w:val="single" w:sz="6" w:space="0" w:color="auto"/>
              <w:left w:val="single" w:sz="6" w:space="0" w:color="auto"/>
              <w:bottom w:val="single" w:sz="6" w:space="0" w:color="auto"/>
              <w:right w:val="single" w:sz="6" w:space="0" w:color="auto"/>
            </w:tcBorders>
            <w:vAlign w:val="center"/>
          </w:tcPr>
          <w:p w14:paraId="1E4B49C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495B408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4CC7229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0E876A8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7C0F7FA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79A23BF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5EA70FDF"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3D103F5"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13</w:t>
            </w:r>
          </w:p>
        </w:tc>
        <w:tc>
          <w:tcPr>
            <w:tcW w:w="2552" w:type="dxa"/>
            <w:tcBorders>
              <w:top w:val="single" w:sz="6" w:space="0" w:color="auto"/>
              <w:left w:val="single" w:sz="6" w:space="0" w:color="auto"/>
              <w:bottom w:val="single" w:sz="6" w:space="0" w:color="auto"/>
              <w:right w:val="single" w:sz="6" w:space="0" w:color="auto"/>
            </w:tcBorders>
            <w:vAlign w:val="center"/>
          </w:tcPr>
          <w:p w14:paraId="2491947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la Producción, el Consumo y las Transacciones</w:t>
            </w:r>
          </w:p>
        </w:tc>
        <w:tc>
          <w:tcPr>
            <w:tcW w:w="1417" w:type="dxa"/>
            <w:tcBorders>
              <w:top w:val="single" w:sz="6" w:space="0" w:color="auto"/>
              <w:left w:val="single" w:sz="6" w:space="0" w:color="auto"/>
              <w:bottom w:val="single" w:sz="6" w:space="0" w:color="auto"/>
              <w:right w:val="single" w:sz="6" w:space="0" w:color="auto"/>
            </w:tcBorders>
            <w:vAlign w:val="center"/>
          </w:tcPr>
          <w:p w14:paraId="7FF85CA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7606ABC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78F91E7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0812194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3960FAE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58876E8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61921467"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A18C304"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13</w:t>
            </w:r>
          </w:p>
        </w:tc>
        <w:tc>
          <w:tcPr>
            <w:tcW w:w="2552" w:type="dxa"/>
            <w:tcBorders>
              <w:top w:val="single" w:sz="6" w:space="0" w:color="auto"/>
              <w:left w:val="single" w:sz="6" w:space="0" w:color="auto"/>
              <w:bottom w:val="single" w:sz="6" w:space="0" w:color="auto"/>
              <w:right w:val="single" w:sz="6" w:space="0" w:color="auto"/>
            </w:tcBorders>
            <w:vAlign w:val="center"/>
          </w:tcPr>
          <w:p w14:paraId="32FE449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la Producción, el Consumo y las Transacciones</w:t>
            </w:r>
          </w:p>
        </w:tc>
        <w:tc>
          <w:tcPr>
            <w:tcW w:w="1417" w:type="dxa"/>
            <w:tcBorders>
              <w:top w:val="single" w:sz="6" w:space="0" w:color="auto"/>
              <w:left w:val="single" w:sz="6" w:space="0" w:color="auto"/>
              <w:bottom w:val="single" w:sz="6" w:space="0" w:color="auto"/>
              <w:right w:val="single" w:sz="6" w:space="0" w:color="auto"/>
            </w:tcBorders>
            <w:vAlign w:val="center"/>
          </w:tcPr>
          <w:p w14:paraId="5F9A7AB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4463D11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445877A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10F332E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5CF3F38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15D32DD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2956B3BE"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C258CF5"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13</w:t>
            </w:r>
          </w:p>
        </w:tc>
        <w:tc>
          <w:tcPr>
            <w:tcW w:w="2552" w:type="dxa"/>
            <w:tcBorders>
              <w:top w:val="single" w:sz="6" w:space="0" w:color="auto"/>
              <w:left w:val="single" w:sz="6" w:space="0" w:color="auto"/>
              <w:bottom w:val="single" w:sz="6" w:space="0" w:color="auto"/>
              <w:right w:val="single" w:sz="6" w:space="0" w:color="auto"/>
            </w:tcBorders>
            <w:vAlign w:val="center"/>
          </w:tcPr>
          <w:p w14:paraId="079D6F2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la Producción, el Consumo y las Transacciones</w:t>
            </w:r>
          </w:p>
        </w:tc>
        <w:tc>
          <w:tcPr>
            <w:tcW w:w="1417" w:type="dxa"/>
            <w:tcBorders>
              <w:top w:val="single" w:sz="6" w:space="0" w:color="auto"/>
              <w:left w:val="single" w:sz="6" w:space="0" w:color="auto"/>
              <w:bottom w:val="single" w:sz="6" w:space="0" w:color="auto"/>
              <w:right w:val="single" w:sz="6" w:space="0" w:color="auto"/>
            </w:tcBorders>
            <w:vAlign w:val="center"/>
          </w:tcPr>
          <w:p w14:paraId="3DBE882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51794D1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358ED21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431F277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1D3A731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65D6E2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70A97FE9"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E3A4BFF"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13</w:t>
            </w:r>
          </w:p>
        </w:tc>
        <w:tc>
          <w:tcPr>
            <w:tcW w:w="2552" w:type="dxa"/>
            <w:tcBorders>
              <w:top w:val="single" w:sz="6" w:space="0" w:color="auto"/>
              <w:left w:val="single" w:sz="6" w:space="0" w:color="auto"/>
              <w:bottom w:val="single" w:sz="6" w:space="0" w:color="auto"/>
              <w:right w:val="single" w:sz="6" w:space="0" w:color="auto"/>
            </w:tcBorders>
            <w:vAlign w:val="center"/>
          </w:tcPr>
          <w:p w14:paraId="1D827CE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la Producción, el Consumo y las Transacciones</w:t>
            </w:r>
          </w:p>
        </w:tc>
        <w:tc>
          <w:tcPr>
            <w:tcW w:w="1417" w:type="dxa"/>
            <w:tcBorders>
              <w:top w:val="single" w:sz="6" w:space="0" w:color="auto"/>
              <w:left w:val="single" w:sz="6" w:space="0" w:color="auto"/>
              <w:bottom w:val="single" w:sz="6" w:space="0" w:color="auto"/>
              <w:right w:val="single" w:sz="6" w:space="0" w:color="auto"/>
            </w:tcBorders>
            <w:vAlign w:val="center"/>
          </w:tcPr>
          <w:p w14:paraId="31FDBEB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6E898F4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2E4A5DC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75FB692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48FF397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24D75B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66C00BDA"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19D01B6"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13</w:t>
            </w:r>
          </w:p>
        </w:tc>
        <w:tc>
          <w:tcPr>
            <w:tcW w:w="2552" w:type="dxa"/>
            <w:tcBorders>
              <w:top w:val="single" w:sz="6" w:space="0" w:color="auto"/>
              <w:left w:val="single" w:sz="6" w:space="0" w:color="auto"/>
              <w:bottom w:val="single" w:sz="6" w:space="0" w:color="auto"/>
              <w:right w:val="single" w:sz="6" w:space="0" w:color="auto"/>
            </w:tcBorders>
            <w:vAlign w:val="center"/>
          </w:tcPr>
          <w:p w14:paraId="6F577B7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la Producción, el Consumo y las Transacciones</w:t>
            </w:r>
          </w:p>
        </w:tc>
        <w:tc>
          <w:tcPr>
            <w:tcW w:w="1417" w:type="dxa"/>
            <w:tcBorders>
              <w:top w:val="single" w:sz="6" w:space="0" w:color="auto"/>
              <w:left w:val="single" w:sz="6" w:space="0" w:color="auto"/>
              <w:bottom w:val="single" w:sz="6" w:space="0" w:color="auto"/>
              <w:right w:val="single" w:sz="6" w:space="0" w:color="auto"/>
            </w:tcBorders>
            <w:vAlign w:val="center"/>
          </w:tcPr>
          <w:p w14:paraId="0A28174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3F11449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1480901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2323E61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333FF61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37D0F7D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4242C1B5"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0939EDB"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13</w:t>
            </w:r>
          </w:p>
        </w:tc>
        <w:tc>
          <w:tcPr>
            <w:tcW w:w="2552" w:type="dxa"/>
            <w:tcBorders>
              <w:top w:val="single" w:sz="6" w:space="0" w:color="auto"/>
              <w:left w:val="single" w:sz="6" w:space="0" w:color="auto"/>
              <w:bottom w:val="single" w:sz="6" w:space="0" w:color="auto"/>
              <w:right w:val="single" w:sz="6" w:space="0" w:color="auto"/>
            </w:tcBorders>
            <w:vAlign w:val="center"/>
          </w:tcPr>
          <w:p w14:paraId="6A4230A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la Producción, el Consumo y las Transacciones</w:t>
            </w:r>
          </w:p>
        </w:tc>
        <w:tc>
          <w:tcPr>
            <w:tcW w:w="1417" w:type="dxa"/>
            <w:tcBorders>
              <w:top w:val="single" w:sz="6" w:space="0" w:color="auto"/>
              <w:left w:val="single" w:sz="6" w:space="0" w:color="auto"/>
              <w:bottom w:val="single" w:sz="6" w:space="0" w:color="auto"/>
              <w:right w:val="single" w:sz="6" w:space="0" w:color="auto"/>
            </w:tcBorders>
            <w:vAlign w:val="center"/>
          </w:tcPr>
          <w:p w14:paraId="0850F1C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2459005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056FE72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31035DD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6933F46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9349B9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4E134E4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60E1745"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13</w:t>
            </w:r>
          </w:p>
        </w:tc>
        <w:tc>
          <w:tcPr>
            <w:tcW w:w="2552" w:type="dxa"/>
            <w:tcBorders>
              <w:top w:val="single" w:sz="6" w:space="0" w:color="auto"/>
              <w:left w:val="single" w:sz="6" w:space="0" w:color="auto"/>
              <w:bottom w:val="single" w:sz="6" w:space="0" w:color="auto"/>
              <w:right w:val="single" w:sz="6" w:space="0" w:color="auto"/>
            </w:tcBorders>
            <w:vAlign w:val="center"/>
          </w:tcPr>
          <w:p w14:paraId="359F75B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la Producción, el Consumo y las Transacciones</w:t>
            </w:r>
          </w:p>
        </w:tc>
        <w:tc>
          <w:tcPr>
            <w:tcW w:w="1417" w:type="dxa"/>
            <w:tcBorders>
              <w:top w:val="single" w:sz="6" w:space="0" w:color="auto"/>
              <w:left w:val="single" w:sz="6" w:space="0" w:color="auto"/>
              <w:bottom w:val="single" w:sz="6" w:space="0" w:color="auto"/>
              <w:right w:val="single" w:sz="6" w:space="0" w:color="auto"/>
            </w:tcBorders>
            <w:vAlign w:val="center"/>
          </w:tcPr>
          <w:p w14:paraId="41743B3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23113E6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67937B1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1FE6D9E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76417E7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99E042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01FE436E"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5AEAD0B"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13</w:t>
            </w:r>
          </w:p>
        </w:tc>
        <w:tc>
          <w:tcPr>
            <w:tcW w:w="2552" w:type="dxa"/>
            <w:tcBorders>
              <w:top w:val="single" w:sz="6" w:space="0" w:color="auto"/>
              <w:left w:val="single" w:sz="6" w:space="0" w:color="auto"/>
              <w:bottom w:val="single" w:sz="6" w:space="0" w:color="auto"/>
              <w:right w:val="single" w:sz="6" w:space="0" w:color="auto"/>
            </w:tcBorders>
            <w:vAlign w:val="center"/>
          </w:tcPr>
          <w:p w14:paraId="2931622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la Producción, el Consumo y las Transacciones</w:t>
            </w:r>
          </w:p>
        </w:tc>
        <w:tc>
          <w:tcPr>
            <w:tcW w:w="1417" w:type="dxa"/>
            <w:tcBorders>
              <w:top w:val="single" w:sz="6" w:space="0" w:color="auto"/>
              <w:left w:val="single" w:sz="6" w:space="0" w:color="auto"/>
              <w:bottom w:val="single" w:sz="6" w:space="0" w:color="auto"/>
              <w:right w:val="single" w:sz="6" w:space="0" w:color="auto"/>
            </w:tcBorders>
            <w:vAlign w:val="center"/>
          </w:tcPr>
          <w:p w14:paraId="668E4B6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7BEE955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En especie</w:t>
            </w:r>
          </w:p>
        </w:tc>
        <w:tc>
          <w:tcPr>
            <w:tcW w:w="830" w:type="dxa"/>
            <w:tcBorders>
              <w:top w:val="single" w:sz="6" w:space="0" w:color="auto"/>
              <w:left w:val="single" w:sz="6" w:space="0" w:color="auto"/>
              <w:bottom w:val="single" w:sz="6" w:space="0" w:color="auto"/>
              <w:right w:val="single" w:sz="6" w:space="0" w:color="auto"/>
            </w:tcBorders>
            <w:vAlign w:val="center"/>
          </w:tcPr>
          <w:p w14:paraId="0AE400E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1.1.9.3</w:t>
            </w:r>
          </w:p>
        </w:tc>
        <w:tc>
          <w:tcPr>
            <w:tcW w:w="2835" w:type="dxa"/>
            <w:tcBorders>
              <w:top w:val="single" w:sz="6" w:space="0" w:color="auto"/>
              <w:left w:val="single" w:sz="6" w:space="0" w:color="auto"/>
              <w:bottom w:val="single" w:sz="6" w:space="0" w:color="auto"/>
              <w:right w:val="single" w:sz="6" w:space="0" w:color="auto"/>
            </w:tcBorders>
            <w:vAlign w:val="center"/>
          </w:tcPr>
          <w:p w14:paraId="6804412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Bienes Derivados de Embargos, Decomisos, Aseguramientos y Dación en Pago</w:t>
            </w:r>
          </w:p>
        </w:tc>
        <w:tc>
          <w:tcPr>
            <w:tcW w:w="709" w:type="dxa"/>
            <w:tcBorders>
              <w:top w:val="single" w:sz="6" w:space="0" w:color="auto"/>
              <w:left w:val="single" w:sz="6" w:space="0" w:color="auto"/>
              <w:bottom w:val="single" w:sz="6" w:space="0" w:color="auto"/>
              <w:right w:val="single" w:sz="6" w:space="0" w:color="auto"/>
            </w:tcBorders>
            <w:vAlign w:val="center"/>
          </w:tcPr>
          <w:p w14:paraId="0644C38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170DA84D"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 xml:space="preserve">Ingresos por Recuperar a Corto Plazo </w:t>
            </w:r>
          </w:p>
        </w:tc>
      </w:tr>
      <w:tr w:rsidR="00690B65" w:rsidRPr="00501FFD" w14:paraId="0DADCE4E"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26D81F2"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lastRenderedPageBreak/>
              <w:t>14</w:t>
            </w:r>
          </w:p>
        </w:tc>
        <w:tc>
          <w:tcPr>
            <w:tcW w:w="2552" w:type="dxa"/>
            <w:tcBorders>
              <w:top w:val="single" w:sz="6" w:space="0" w:color="auto"/>
              <w:left w:val="single" w:sz="6" w:space="0" w:color="auto"/>
              <w:bottom w:val="single" w:sz="6" w:space="0" w:color="auto"/>
              <w:right w:val="single" w:sz="6" w:space="0" w:color="auto"/>
            </w:tcBorders>
            <w:vAlign w:val="center"/>
          </w:tcPr>
          <w:p w14:paraId="0E1ED02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al Comercio Exterior</w:t>
            </w:r>
          </w:p>
        </w:tc>
        <w:tc>
          <w:tcPr>
            <w:tcW w:w="1417" w:type="dxa"/>
            <w:tcBorders>
              <w:top w:val="single" w:sz="6" w:space="0" w:color="auto"/>
              <w:left w:val="single" w:sz="6" w:space="0" w:color="auto"/>
              <w:bottom w:val="single" w:sz="6" w:space="0" w:color="auto"/>
              <w:right w:val="single" w:sz="6" w:space="0" w:color="auto"/>
            </w:tcBorders>
            <w:vAlign w:val="center"/>
          </w:tcPr>
          <w:p w14:paraId="4F23106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0F3807E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7394A26D"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28282A8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27F5664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C61595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7ECA0B28"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FD03C6F"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14</w:t>
            </w:r>
          </w:p>
        </w:tc>
        <w:tc>
          <w:tcPr>
            <w:tcW w:w="2552" w:type="dxa"/>
            <w:tcBorders>
              <w:top w:val="single" w:sz="6" w:space="0" w:color="auto"/>
              <w:left w:val="single" w:sz="6" w:space="0" w:color="auto"/>
              <w:bottom w:val="single" w:sz="6" w:space="0" w:color="auto"/>
              <w:right w:val="single" w:sz="6" w:space="0" w:color="auto"/>
            </w:tcBorders>
            <w:vAlign w:val="center"/>
          </w:tcPr>
          <w:p w14:paraId="52AB4DB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al Comercio Exterior</w:t>
            </w:r>
          </w:p>
        </w:tc>
        <w:tc>
          <w:tcPr>
            <w:tcW w:w="1417" w:type="dxa"/>
            <w:tcBorders>
              <w:top w:val="single" w:sz="6" w:space="0" w:color="auto"/>
              <w:left w:val="single" w:sz="6" w:space="0" w:color="auto"/>
              <w:bottom w:val="single" w:sz="6" w:space="0" w:color="auto"/>
              <w:right w:val="single" w:sz="6" w:space="0" w:color="auto"/>
            </w:tcBorders>
            <w:vAlign w:val="center"/>
          </w:tcPr>
          <w:p w14:paraId="10D0FB5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3C47D3C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2A93A36D"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7CF1604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5307F2F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7300BFC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31020B9A"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81B0408"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14</w:t>
            </w:r>
          </w:p>
        </w:tc>
        <w:tc>
          <w:tcPr>
            <w:tcW w:w="2552" w:type="dxa"/>
            <w:tcBorders>
              <w:top w:val="single" w:sz="6" w:space="0" w:color="auto"/>
              <w:left w:val="single" w:sz="6" w:space="0" w:color="auto"/>
              <w:bottom w:val="single" w:sz="6" w:space="0" w:color="auto"/>
              <w:right w:val="single" w:sz="6" w:space="0" w:color="auto"/>
            </w:tcBorders>
            <w:vAlign w:val="center"/>
          </w:tcPr>
          <w:p w14:paraId="2F765C2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al Comercio Exterior</w:t>
            </w:r>
          </w:p>
        </w:tc>
        <w:tc>
          <w:tcPr>
            <w:tcW w:w="1417" w:type="dxa"/>
            <w:tcBorders>
              <w:top w:val="single" w:sz="6" w:space="0" w:color="auto"/>
              <w:left w:val="single" w:sz="6" w:space="0" w:color="auto"/>
              <w:bottom w:val="single" w:sz="6" w:space="0" w:color="auto"/>
              <w:right w:val="single" w:sz="6" w:space="0" w:color="auto"/>
            </w:tcBorders>
            <w:vAlign w:val="center"/>
          </w:tcPr>
          <w:p w14:paraId="6ABB302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2A33CB3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2007146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4AA5B79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527FDF7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EAD7F8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0F91040B"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683D735"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14</w:t>
            </w:r>
          </w:p>
        </w:tc>
        <w:tc>
          <w:tcPr>
            <w:tcW w:w="2552" w:type="dxa"/>
            <w:tcBorders>
              <w:top w:val="single" w:sz="6" w:space="0" w:color="auto"/>
              <w:left w:val="single" w:sz="6" w:space="0" w:color="auto"/>
              <w:bottom w:val="single" w:sz="6" w:space="0" w:color="auto"/>
              <w:right w:val="single" w:sz="6" w:space="0" w:color="auto"/>
            </w:tcBorders>
            <w:vAlign w:val="center"/>
          </w:tcPr>
          <w:p w14:paraId="7AE3D1E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al Comercio Exterior</w:t>
            </w:r>
          </w:p>
        </w:tc>
        <w:tc>
          <w:tcPr>
            <w:tcW w:w="1417" w:type="dxa"/>
            <w:tcBorders>
              <w:top w:val="single" w:sz="6" w:space="0" w:color="auto"/>
              <w:left w:val="single" w:sz="6" w:space="0" w:color="auto"/>
              <w:bottom w:val="single" w:sz="6" w:space="0" w:color="auto"/>
              <w:right w:val="single" w:sz="6" w:space="0" w:color="auto"/>
            </w:tcBorders>
            <w:vAlign w:val="center"/>
          </w:tcPr>
          <w:p w14:paraId="10F9BB2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578EA93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16FE136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2C3AEBE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6B799B9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3352EE6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19268E39"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954E1ED"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14</w:t>
            </w:r>
          </w:p>
        </w:tc>
        <w:tc>
          <w:tcPr>
            <w:tcW w:w="2552" w:type="dxa"/>
            <w:tcBorders>
              <w:top w:val="single" w:sz="6" w:space="0" w:color="auto"/>
              <w:left w:val="single" w:sz="6" w:space="0" w:color="auto"/>
              <w:bottom w:val="single" w:sz="6" w:space="0" w:color="auto"/>
              <w:right w:val="single" w:sz="6" w:space="0" w:color="auto"/>
            </w:tcBorders>
            <w:vAlign w:val="center"/>
          </w:tcPr>
          <w:p w14:paraId="586C295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al Comercio Exterior</w:t>
            </w:r>
          </w:p>
        </w:tc>
        <w:tc>
          <w:tcPr>
            <w:tcW w:w="1417" w:type="dxa"/>
            <w:tcBorders>
              <w:top w:val="single" w:sz="6" w:space="0" w:color="auto"/>
              <w:left w:val="single" w:sz="6" w:space="0" w:color="auto"/>
              <w:bottom w:val="single" w:sz="6" w:space="0" w:color="auto"/>
              <w:right w:val="single" w:sz="6" w:space="0" w:color="auto"/>
            </w:tcBorders>
            <w:vAlign w:val="center"/>
          </w:tcPr>
          <w:p w14:paraId="487A220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10784E5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7261693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1E0E637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290B534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3287A73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6BD9DE5E"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72ADEBF"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14</w:t>
            </w:r>
          </w:p>
        </w:tc>
        <w:tc>
          <w:tcPr>
            <w:tcW w:w="2552" w:type="dxa"/>
            <w:tcBorders>
              <w:top w:val="single" w:sz="6" w:space="0" w:color="auto"/>
              <w:left w:val="single" w:sz="6" w:space="0" w:color="auto"/>
              <w:bottom w:val="single" w:sz="6" w:space="0" w:color="auto"/>
              <w:right w:val="single" w:sz="6" w:space="0" w:color="auto"/>
            </w:tcBorders>
            <w:vAlign w:val="center"/>
          </w:tcPr>
          <w:p w14:paraId="42B02E8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al Comercio Exterior</w:t>
            </w:r>
          </w:p>
        </w:tc>
        <w:tc>
          <w:tcPr>
            <w:tcW w:w="1417" w:type="dxa"/>
            <w:tcBorders>
              <w:top w:val="single" w:sz="6" w:space="0" w:color="auto"/>
              <w:left w:val="single" w:sz="6" w:space="0" w:color="auto"/>
              <w:bottom w:val="single" w:sz="6" w:space="0" w:color="auto"/>
              <w:right w:val="single" w:sz="6" w:space="0" w:color="auto"/>
            </w:tcBorders>
            <w:vAlign w:val="center"/>
          </w:tcPr>
          <w:p w14:paraId="7BF52B6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079024F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3FE77B2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2E6BD24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796E71C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1D0F37B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11BB680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034A965"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14</w:t>
            </w:r>
          </w:p>
        </w:tc>
        <w:tc>
          <w:tcPr>
            <w:tcW w:w="2552" w:type="dxa"/>
            <w:tcBorders>
              <w:top w:val="single" w:sz="6" w:space="0" w:color="auto"/>
              <w:left w:val="single" w:sz="6" w:space="0" w:color="auto"/>
              <w:bottom w:val="single" w:sz="6" w:space="0" w:color="auto"/>
              <w:right w:val="single" w:sz="6" w:space="0" w:color="auto"/>
            </w:tcBorders>
            <w:vAlign w:val="center"/>
          </w:tcPr>
          <w:p w14:paraId="1F535B3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al Comercio Exterior</w:t>
            </w:r>
          </w:p>
        </w:tc>
        <w:tc>
          <w:tcPr>
            <w:tcW w:w="1417" w:type="dxa"/>
            <w:tcBorders>
              <w:top w:val="single" w:sz="6" w:space="0" w:color="auto"/>
              <w:left w:val="single" w:sz="6" w:space="0" w:color="auto"/>
              <w:bottom w:val="single" w:sz="6" w:space="0" w:color="auto"/>
              <w:right w:val="single" w:sz="6" w:space="0" w:color="auto"/>
            </w:tcBorders>
            <w:vAlign w:val="center"/>
          </w:tcPr>
          <w:p w14:paraId="5BDFFAF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3AAAC9D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450E123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47DDFBB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2A0F2BC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30F018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4D72F5C0"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D9273F0"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14</w:t>
            </w:r>
          </w:p>
        </w:tc>
        <w:tc>
          <w:tcPr>
            <w:tcW w:w="2552" w:type="dxa"/>
            <w:tcBorders>
              <w:top w:val="single" w:sz="6" w:space="0" w:color="auto"/>
              <w:left w:val="single" w:sz="6" w:space="0" w:color="auto"/>
              <w:bottom w:val="single" w:sz="6" w:space="0" w:color="auto"/>
              <w:right w:val="single" w:sz="6" w:space="0" w:color="auto"/>
            </w:tcBorders>
            <w:vAlign w:val="center"/>
          </w:tcPr>
          <w:p w14:paraId="56769C2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al Comercio Exterior</w:t>
            </w:r>
          </w:p>
        </w:tc>
        <w:tc>
          <w:tcPr>
            <w:tcW w:w="1417" w:type="dxa"/>
            <w:tcBorders>
              <w:top w:val="single" w:sz="6" w:space="0" w:color="auto"/>
              <w:left w:val="single" w:sz="6" w:space="0" w:color="auto"/>
              <w:bottom w:val="single" w:sz="6" w:space="0" w:color="auto"/>
              <w:right w:val="single" w:sz="6" w:space="0" w:color="auto"/>
            </w:tcBorders>
            <w:vAlign w:val="center"/>
          </w:tcPr>
          <w:p w14:paraId="1F512F1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0888D55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046DE6E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073F82B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2A86375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7A05D96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62CE57FB"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E4AA7C8"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14</w:t>
            </w:r>
          </w:p>
        </w:tc>
        <w:tc>
          <w:tcPr>
            <w:tcW w:w="2552" w:type="dxa"/>
            <w:tcBorders>
              <w:top w:val="single" w:sz="6" w:space="0" w:color="auto"/>
              <w:left w:val="single" w:sz="6" w:space="0" w:color="auto"/>
              <w:bottom w:val="single" w:sz="6" w:space="0" w:color="auto"/>
              <w:right w:val="single" w:sz="6" w:space="0" w:color="auto"/>
            </w:tcBorders>
            <w:vAlign w:val="center"/>
          </w:tcPr>
          <w:p w14:paraId="2113861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al Comercio Exterior</w:t>
            </w:r>
          </w:p>
        </w:tc>
        <w:tc>
          <w:tcPr>
            <w:tcW w:w="1417" w:type="dxa"/>
            <w:tcBorders>
              <w:top w:val="single" w:sz="6" w:space="0" w:color="auto"/>
              <w:left w:val="single" w:sz="6" w:space="0" w:color="auto"/>
              <w:bottom w:val="single" w:sz="6" w:space="0" w:color="auto"/>
              <w:right w:val="single" w:sz="6" w:space="0" w:color="auto"/>
            </w:tcBorders>
            <w:vAlign w:val="center"/>
          </w:tcPr>
          <w:p w14:paraId="050CD3F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582B6A0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En especie</w:t>
            </w:r>
          </w:p>
        </w:tc>
        <w:tc>
          <w:tcPr>
            <w:tcW w:w="830" w:type="dxa"/>
            <w:tcBorders>
              <w:top w:val="single" w:sz="6" w:space="0" w:color="auto"/>
              <w:left w:val="single" w:sz="6" w:space="0" w:color="auto"/>
              <w:bottom w:val="single" w:sz="6" w:space="0" w:color="auto"/>
              <w:right w:val="single" w:sz="6" w:space="0" w:color="auto"/>
            </w:tcBorders>
            <w:vAlign w:val="center"/>
          </w:tcPr>
          <w:p w14:paraId="148EEE6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1.1.9.3</w:t>
            </w:r>
          </w:p>
        </w:tc>
        <w:tc>
          <w:tcPr>
            <w:tcW w:w="2835" w:type="dxa"/>
            <w:tcBorders>
              <w:top w:val="single" w:sz="6" w:space="0" w:color="auto"/>
              <w:left w:val="single" w:sz="6" w:space="0" w:color="auto"/>
              <w:bottom w:val="single" w:sz="6" w:space="0" w:color="auto"/>
              <w:right w:val="single" w:sz="6" w:space="0" w:color="auto"/>
            </w:tcBorders>
            <w:vAlign w:val="center"/>
          </w:tcPr>
          <w:p w14:paraId="4A5C9BD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Bienes Derivados de Embargos, Decomisos, Aseguramientos y Dación en Pago</w:t>
            </w:r>
          </w:p>
        </w:tc>
        <w:tc>
          <w:tcPr>
            <w:tcW w:w="709" w:type="dxa"/>
            <w:tcBorders>
              <w:top w:val="single" w:sz="6" w:space="0" w:color="auto"/>
              <w:left w:val="single" w:sz="6" w:space="0" w:color="auto"/>
              <w:bottom w:val="single" w:sz="6" w:space="0" w:color="auto"/>
              <w:right w:val="single" w:sz="6" w:space="0" w:color="auto"/>
            </w:tcBorders>
            <w:vAlign w:val="center"/>
          </w:tcPr>
          <w:p w14:paraId="5DD275D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DFECB6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 xml:space="preserve">Ingresos por Recuperar a Corto Plazo </w:t>
            </w:r>
          </w:p>
        </w:tc>
      </w:tr>
      <w:tr w:rsidR="00690B65" w:rsidRPr="00501FFD" w14:paraId="7E6C002F"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112141F"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15</w:t>
            </w:r>
          </w:p>
        </w:tc>
        <w:tc>
          <w:tcPr>
            <w:tcW w:w="2552" w:type="dxa"/>
            <w:tcBorders>
              <w:top w:val="single" w:sz="6" w:space="0" w:color="auto"/>
              <w:left w:val="single" w:sz="6" w:space="0" w:color="auto"/>
              <w:bottom w:val="single" w:sz="6" w:space="0" w:color="auto"/>
              <w:right w:val="single" w:sz="6" w:space="0" w:color="auto"/>
            </w:tcBorders>
            <w:vAlign w:val="center"/>
          </w:tcPr>
          <w:p w14:paraId="4D9ABE3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Nóminas y Asimilables</w:t>
            </w:r>
          </w:p>
        </w:tc>
        <w:tc>
          <w:tcPr>
            <w:tcW w:w="1417" w:type="dxa"/>
            <w:tcBorders>
              <w:top w:val="single" w:sz="6" w:space="0" w:color="auto"/>
              <w:left w:val="single" w:sz="6" w:space="0" w:color="auto"/>
              <w:bottom w:val="single" w:sz="6" w:space="0" w:color="auto"/>
              <w:right w:val="single" w:sz="6" w:space="0" w:color="auto"/>
            </w:tcBorders>
            <w:vAlign w:val="center"/>
          </w:tcPr>
          <w:p w14:paraId="4480B68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18E70B6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72ACFDED"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71965DF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309EAF4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52B82B8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3D236779"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0501937"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15</w:t>
            </w:r>
          </w:p>
        </w:tc>
        <w:tc>
          <w:tcPr>
            <w:tcW w:w="2552" w:type="dxa"/>
            <w:tcBorders>
              <w:top w:val="single" w:sz="6" w:space="0" w:color="auto"/>
              <w:left w:val="single" w:sz="6" w:space="0" w:color="auto"/>
              <w:bottom w:val="single" w:sz="6" w:space="0" w:color="auto"/>
              <w:right w:val="single" w:sz="6" w:space="0" w:color="auto"/>
            </w:tcBorders>
            <w:vAlign w:val="center"/>
          </w:tcPr>
          <w:p w14:paraId="6BE41C7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Nóminas y Asimilables</w:t>
            </w:r>
          </w:p>
        </w:tc>
        <w:tc>
          <w:tcPr>
            <w:tcW w:w="1417" w:type="dxa"/>
            <w:tcBorders>
              <w:top w:val="single" w:sz="6" w:space="0" w:color="auto"/>
              <w:left w:val="single" w:sz="6" w:space="0" w:color="auto"/>
              <w:bottom w:val="single" w:sz="6" w:space="0" w:color="auto"/>
              <w:right w:val="single" w:sz="6" w:space="0" w:color="auto"/>
            </w:tcBorders>
            <w:vAlign w:val="center"/>
          </w:tcPr>
          <w:p w14:paraId="2925A22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23CA9B9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2EBFDF8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11EDFDB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722AB1D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AF4671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32CD840E"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2455484"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15</w:t>
            </w:r>
          </w:p>
        </w:tc>
        <w:tc>
          <w:tcPr>
            <w:tcW w:w="2552" w:type="dxa"/>
            <w:tcBorders>
              <w:top w:val="single" w:sz="6" w:space="0" w:color="auto"/>
              <w:left w:val="single" w:sz="6" w:space="0" w:color="auto"/>
              <w:bottom w:val="single" w:sz="6" w:space="0" w:color="auto"/>
              <w:right w:val="single" w:sz="6" w:space="0" w:color="auto"/>
            </w:tcBorders>
            <w:vAlign w:val="center"/>
          </w:tcPr>
          <w:p w14:paraId="08C8115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Nóminas y Asimilables</w:t>
            </w:r>
          </w:p>
        </w:tc>
        <w:tc>
          <w:tcPr>
            <w:tcW w:w="1417" w:type="dxa"/>
            <w:tcBorders>
              <w:top w:val="single" w:sz="6" w:space="0" w:color="auto"/>
              <w:left w:val="single" w:sz="6" w:space="0" w:color="auto"/>
              <w:bottom w:val="single" w:sz="6" w:space="0" w:color="auto"/>
              <w:right w:val="single" w:sz="6" w:space="0" w:color="auto"/>
            </w:tcBorders>
            <w:vAlign w:val="center"/>
          </w:tcPr>
          <w:p w14:paraId="7E4DF1B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0F3F2C1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058C093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684A2AB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0054AC7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B69BEE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73C15D8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14FD0AD"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15</w:t>
            </w:r>
          </w:p>
        </w:tc>
        <w:tc>
          <w:tcPr>
            <w:tcW w:w="2552" w:type="dxa"/>
            <w:tcBorders>
              <w:top w:val="single" w:sz="6" w:space="0" w:color="auto"/>
              <w:left w:val="single" w:sz="6" w:space="0" w:color="auto"/>
              <w:bottom w:val="single" w:sz="6" w:space="0" w:color="auto"/>
              <w:right w:val="single" w:sz="6" w:space="0" w:color="auto"/>
            </w:tcBorders>
            <w:vAlign w:val="center"/>
          </w:tcPr>
          <w:p w14:paraId="3E052A2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Nóminas y Asimilables</w:t>
            </w:r>
          </w:p>
        </w:tc>
        <w:tc>
          <w:tcPr>
            <w:tcW w:w="1417" w:type="dxa"/>
            <w:tcBorders>
              <w:top w:val="single" w:sz="6" w:space="0" w:color="auto"/>
              <w:left w:val="single" w:sz="6" w:space="0" w:color="auto"/>
              <w:bottom w:val="single" w:sz="6" w:space="0" w:color="auto"/>
              <w:right w:val="single" w:sz="6" w:space="0" w:color="auto"/>
            </w:tcBorders>
            <w:vAlign w:val="center"/>
          </w:tcPr>
          <w:p w14:paraId="672FFC6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36F3DA0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43FF549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355D2B3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524F378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411A3B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16BCF497"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C2D9533"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15</w:t>
            </w:r>
          </w:p>
        </w:tc>
        <w:tc>
          <w:tcPr>
            <w:tcW w:w="2552" w:type="dxa"/>
            <w:tcBorders>
              <w:top w:val="single" w:sz="6" w:space="0" w:color="auto"/>
              <w:left w:val="single" w:sz="6" w:space="0" w:color="auto"/>
              <w:bottom w:val="single" w:sz="6" w:space="0" w:color="auto"/>
              <w:right w:val="single" w:sz="6" w:space="0" w:color="auto"/>
            </w:tcBorders>
            <w:vAlign w:val="center"/>
          </w:tcPr>
          <w:p w14:paraId="5BC1B64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Nóminas y Asimilables</w:t>
            </w:r>
          </w:p>
        </w:tc>
        <w:tc>
          <w:tcPr>
            <w:tcW w:w="1417" w:type="dxa"/>
            <w:tcBorders>
              <w:top w:val="single" w:sz="6" w:space="0" w:color="auto"/>
              <w:left w:val="single" w:sz="6" w:space="0" w:color="auto"/>
              <w:bottom w:val="single" w:sz="6" w:space="0" w:color="auto"/>
              <w:right w:val="single" w:sz="6" w:space="0" w:color="auto"/>
            </w:tcBorders>
            <w:vAlign w:val="center"/>
          </w:tcPr>
          <w:p w14:paraId="317B433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60CFA63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1928A67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4787AB5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3AC5806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5DBA7B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446868E5"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9FFFCAD"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lastRenderedPageBreak/>
              <w:t>15</w:t>
            </w:r>
          </w:p>
        </w:tc>
        <w:tc>
          <w:tcPr>
            <w:tcW w:w="2552" w:type="dxa"/>
            <w:tcBorders>
              <w:top w:val="single" w:sz="6" w:space="0" w:color="auto"/>
              <w:left w:val="single" w:sz="6" w:space="0" w:color="auto"/>
              <w:bottom w:val="single" w:sz="6" w:space="0" w:color="auto"/>
              <w:right w:val="single" w:sz="6" w:space="0" w:color="auto"/>
            </w:tcBorders>
            <w:vAlign w:val="center"/>
          </w:tcPr>
          <w:p w14:paraId="1C8D5F0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Nóminas y Asimilables</w:t>
            </w:r>
          </w:p>
        </w:tc>
        <w:tc>
          <w:tcPr>
            <w:tcW w:w="1417" w:type="dxa"/>
            <w:tcBorders>
              <w:top w:val="single" w:sz="6" w:space="0" w:color="auto"/>
              <w:left w:val="single" w:sz="6" w:space="0" w:color="auto"/>
              <w:bottom w:val="single" w:sz="6" w:space="0" w:color="auto"/>
              <w:right w:val="single" w:sz="6" w:space="0" w:color="auto"/>
            </w:tcBorders>
            <w:vAlign w:val="center"/>
          </w:tcPr>
          <w:p w14:paraId="7684464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4B88A90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54C90AA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3FAA300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7F00B54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5937955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0C6215C0"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48CE790"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15</w:t>
            </w:r>
          </w:p>
        </w:tc>
        <w:tc>
          <w:tcPr>
            <w:tcW w:w="2552" w:type="dxa"/>
            <w:tcBorders>
              <w:top w:val="single" w:sz="6" w:space="0" w:color="auto"/>
              <w:left w:val="single" w:sz="6" w:space="0" w:color="auto"/>
              <w:bottom w:val="single" w:sz="6" w:space="0" w:color="auto"/>
              <w:right w:val="single" w:sz="6" w:space="0" w:color="auto"/>
            </w:tcBorders>
            <w:vAlign w:val="center"/>
          </w:tcPr>
          <w:p w14:paraId="5C9C7F5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Nóminas y Asimilables</w:t>
            </w:r>
          </w:p>
        </w:tc>
        <w:tc>
          <w:tcPr>
            <w:tcW w:w="1417" w:type="dxa"/>
            <w:tcBorders>
              <w:top w:val="single" w:sz="6" w:space="0" w:color="auto"/>
              <w:left w:val="single" w:sz="6" w:space="0" w:color="auto"/>
              <w:bottom w:val="single" w:sz="6" w:space="0" w:color="auto"/>
              <w:right w:val="single" w:sz="6" w:space="0" w:color="auto"/>
            </w:tcBorders>
            <w:vAlign w:val="center"/>
          </w:tcPr>
          <w:p w14:paraId="7ACEFCF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71CB2B9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1A54A2A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3BF1270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2D7223A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ECDE8A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4EA65B78"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9E90F23"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15</w:t>
            </w:r>
          </w:p>
        </w:tc>
        <w:tc>
          <w:tcPr>
            <w:tcW w:w="2552" w:type="dxa"/>
            <w:tcBorders>
              <w:top w:val="single" w:sz="6" w:space="0" w:color="auto"/>
              <w:left w:val="single" w:sz="6" w:space="0" w:color="auto"/>
              <w:bottom w:val="single" w:sz="6" w:space="0" w:color="auto"/>
              <w:right w:val="single" w:sz="6" w:space="0" w:color="auto"/>
            </w:tcBorders>
            <w:vAlign w:val="center"/>
          </w:tcPr>
          <w:p w14:paraId="6CF687E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Nóminas y Asimilables</w:t>
            </w:r>
          </w:p>
        </w:tc>
        <w:tc>
          <w:tcPr>
            <w:tcW w:w="1417" w:type="dxa"/>
            <w:tcBorders>
              <w:top w:val="single" w:sz="6" w:space="0" w:color="auto"/>
              <w:left w:val="single" w:sz="6" w:space="0" w:color="auto"/>
              <w:bottom w:val="single" w:sz="6" w:space="0" w:color="auto"/>
              <w:right w:val="single" w:sz="6" w:space="0" w:color="auto"/>
            </w:tcBorders>
            <w:vAlign w:val="center"/>
          </w:tcPr>
          <w:p w14:paraId="48C7BE9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31E7B0C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20766B5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79FF906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5C54F14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1B8191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61BF1BDB"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F0FF092"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15</w:t>
            </w:r>
          </w:p>
        </w:tc>
        <w:tc>
          <w:tcPr>
            <w:tcW w:w="2552" w:type="dxa"/>
            <w:tcBorders>
              <w:top w:val="single" w:sz="6" w:space="0" w:color="auto"/>
              <w:left w:val="single" w:sz="6" w:space="0" w:color="auto"/>
              <w:bottom w:val="single" w:sz="6" w:space="0" w:color="auto"/>
              <w:right w:val="single" w:sz="6" w:space="0" w:color="auto"/>
            </w:tcBorders>
            <w:vAlign w:val="center"/>
          </w:tcPr>
          <w:p w14:paraId="018CF30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Sobre Nóminas y Asimilables</w:t>
            </w:r>
          </w:p>
        </w:tc>
        <w:tc>
          <w:tcPr>
            <w:tcW w:w="1417" w:type="dxa"/>
            <w:tcBorders>
              <w:top w:val="single" w:sz="6" w:space="0" w:color="auto"/>
              <w:left w:val="single" w:sz="6" w:space="0" w:color="auto"/>
              <w:bottom w:val="single" w:sz="6" w:space="0" w:color="auto"/>
              <w:right w:val="single" w:sz="6" w:space="0" w:color="auto"/>
            </w:tcBorders>
            <w:vAlign w:val="center"/>
          </w:tcPr>
          <w:p w14:paraId="1754DD5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2DBB2A9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En especie</w:t>
            </w:r>
          </w:p>
        </w:tc>
        <w:tc>
          <w:tcPr>
            <w:tcW w:w="830" w:type="dxa"/>
            <w:tcBorders>
              <w:top w:val="single" w:sz="6" w:space="0" w:color="auto"/>
              <w:left w:val="single" w:sz="6" w:space="0" w:color="auto"/>
              <w:bottom w:val="single" w:sz="6" w:space="0" w:color="auto"/>
              <w:right w:val="single" w:sz="6" w:space="0" w:color="auto"/>
            </w:tcBorders>
            <w:vAlign w:val="center"/>
          </w:tcPr>
          <w:p w14:paraId="005ECB9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1.1.9.3</w:t>
            </w:r>
          </w:p>
        </w:tc>
        <w:tc>
          <w:tcPr>
            <w:tcW w:w="2835" w:type="dxa"/>
            <w:tcBorders>
              <w:top w:val="single" w:sz="6" w:space="0" w:color="auto"/>
              <w:left w:val="single" w:sz="6" w:space="0" w:color="auto"/>
              <w:bottom w:val="single" w:sz="6" w:space="0" w:color="auto"/>
              <w:right w:val="single" w:sz="6" w:space="0" w:color="auto"/>
            </w:tcBorders>
            <w:vAlign w:val="center"/>
          </w:tcPr>
          <w:p w14:paraId="4FB586C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Bienes Derivados de Embargos, Decomisos, Aseguramientos y Dación en Pago</w:t>
            </w:r>
          </w:p>
        </w:tc>
        <w:tc>
          <w:tcPr>
            <w:tcW w:w="709" w:type="dxa"/>
            <w:tcBorders>
              <w:top w:val="single" w:sz="6" w:space="0" w:color="auto"/>
              <w:left w:val="single" w:sz="6" w:space="0" w:color="auto"/>
              <w:bottom w:val="single" w:sz="6" w:space="0" w:color="auto"/>
              <w:right w:val="single" w:sz="6" w:space="0" w:color="auto"/>
            </w:tcBorders>
            <w:vAlign w:val="center"/>
          </w:tcPr>
          <w:p w14:paraId="01FF9E5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669BE8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 xml:space="preserve">Ingresos por Recuperar a Corto Plazo </w:t>
            </w:r>
          </w:p>
        </w:tc>
      </w:tr>
      <w:tr w:rsidR="00690B65" w:rsidRPr="00501FFD" w14:paraId="08405B4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B9C9718"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t>16</w:t>
            </w:r>
          </w:p>
        </w:tc>
        <w:tc>
          <w:tcPr>
            <w:tcW w:w="2552" w:type="dxa"/>
            <w:tcBorders>
              <w:top w:val="single" w:sz="6" w:space="0" w:color="auto"/>
              <w:left w:val="single" w:sz="6" w:space="0" w:color="auto"/>
              <w:bottom w:val="single" w:sz="6" w:space="0" w:color="auto"/>
              <w:right w:val="single" w:sz="6" w:space="0" w:color="auto"/>
            </w:tcBorders>
            <w:vAlign w:val="center"/>
          </w:tcPr>
          <w:p w14:paraId="415D5B32"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Impuestos Ecológicos</w:t>
            </w:r>
          </w:p>
        </w:tc>
        <w:tc>
          <w:tcPr>
            <w:tcW w:w="1417" w:type="dxa"/>
            <w:tcBorders>
              <w:top w:val="single" w:sz="6" w:space="0" w:color="auto"/>
              <w:left w:val="single" w:sz="6" w:space="0" w:color="auto"/>
              <w:bottom w:val="single" w:sz="6" w:space="0" w:color="auto"/>
              <w:right w:val="single" w:sz="6" w:space="0" w:color="auto"/>
            </w:tcBorders>
            <w:vAlign w:val="center"/>
          </w:tcPr>
          <w:p w14:paraId="35806129"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191C2D20"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68FBE62F"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22BA96CE"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6B382EBB"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565AA3A"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Ingresos por Recuperar a Corto Plazo</w:t>
            </w:r>
          </w:p>
        </w:tc>
      </w:tr>
      <w:tr w:rsidR="00690B65" w:rsidRPr="00501FFD" w14:paraId="1410FF9E"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7FB3F7D"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t>16</w:t>
            </w:r>
          </w:p>
        </w:tc>
        <w:tc>
          <w:tcPr>
            <w:tcW w:w="2552" w:type="dxa"/>
            <w:tcBorders>
              <w:top w:val="single" w:sz="6" w:space="0" w:color="auto"/>
              <w:left w:val="single" w:sz="6" w:space="0" w:color="auto"/>
              <w:bottom w:val="single" w:sz="6" w:space="0" w:color="auto"/>
              <w:right w:val="single" w:sz="6" w:space="0" w:color="auto"/>
            </w:tcBorders>
            <w:vAlign w:val="center"/>
          </w:tcPr>
          <w:p w14:paraId="6CBF5FD2"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Impuestos Ecológicos</w:t>
            </w:r>
          </w:p>
        </w:tc>
        <w:tc>
          <w:tcPr>
            <w:tcW w:w="1417" w:type="dxa"/>
            <w:tcBorders>
              <w:top w:val="single" w:sz="6" w:space="0" w:color="auto"/>
              <w:left w:val="single" w:sz="6" w:space="0" w:color="auto"/>
              <w:bottom w:val="single" w:sz="6" w:space="0" w:color="auto"/>
              <w:right w:val="single" w:sz="6" w:space="0" w:color="auto"/>
            </w:tcBorders>
            <w:vAlign w:val="center"/>
          </w:tcPr>
          <w:p w14:paraId="04CBEB16"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1E065EC5"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756E72BF"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2934F8A8"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703414D4"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190FF404"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Ingresos por Recuperar a Corto Plazo</w:t>
            </w:r>
          </w:p>
        </w:tc>
      </w:tr>
      <w:tr w:rsidR="00690B65" w:rsidRPr="00501FFD" w14:paraId="3A354305"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B2B12C8"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16</w:t>
            </w:r>
          </w:p>
        </w:tc>
        <w:tc>
          <w:tcPr>
            <w:tcW w:w="2552" w:type="dxa"/>
            <w:tcBorders>
              <w:top w:val="single" w:sz="6" w:space="0" w:color="auto"/>
              <w:left w:val="single" w:sz="6" w:space="0" w:color="auto"/>
              <w:bottom w:val="single" w:sz="6" w:space="0" w:color="auto"/>
              <w:right w:val="single" w:sz="6" w:space="0" w:color="auto"/>
            </w:tcBorders>
            <w:vAlign w:val="center"/>
          </w:tcPr>
          <w:p w14:paraId="6E7C804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Ecológicos</w:t>
            </w:r>
          </w:p>
        </w:tc>
        <w:tc>
          <w:tcPr>
            <w:tcW w:w="1417" w:type="dxa"/>
            <w:tcBorders>
              <w:top w:val="single" w:sz="6" w:space="0" w:color="auto"/>
              <w:left w:val="single" w:sz="6" w:space="0" w:color="auto"/>
              <w:bottom w:val="single" w:sz="6" w:space="0" w:color="auto"/>
              <w:right w:val="single" w:sz="6" w:space="0" w:color="auto"/>
            </w:tcBorders>
            <w:vAlign w:val="center"/>
          </w:tcPr>
          <w:p w14:paraId="3953481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4B00874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6E524CC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6657C7D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509AEF8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2E3049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5D4FCB05"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858E8F1"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16</w:t>
            </w:r>
          </w:p>
        </w:tc>
        <w:tc>
          <w:tcPr>
            <w:tcW w:w="2552" w:type="dxa"/>
            <w:tcBorders>
              <w:top w:val="single" w:sz="6" w:space="0" w:color="auto"/>
              <w:left w:val="single" w:sz="6" w:space="0" w:color="auto"/>
              <w:bottom w:val="single" w:sz="6" w:space="0" w:color="auto"/>
              <w:right w:val="single" w:sz="6" w:space="0" w:color="auto"/>
            </w:tcBorders>
            <w:vAlign w:val="center"/>
          </w:tcPr>
          <w:p w14:paraId="75ED1C0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Ecológicos</w:t>
            </w:r>
          </w:p>
        </w:tc>
        <w:tc>
          <w:tcPr>
            <w:tcW w:w="1417" w:type="dxa"/>
            <w:tcBorders>
              <w:top w:val="single" w:sz="6" w:space="0" w:color="auto"/>
              <w:left w:val="single" w:sz="6" w:space="0" w:color="auto"/>
              <w:bottom w:val="single" w:sz="6" w:space="0" w:color="auto"/>
              <w:right w:val="single" w:sz="6" w:space="0" w:color="auto"/>
            </w:tcBorders>
            <w:vAlign w:val="center"/>
          </w:tcPr>
          <w:p w14:paraId="2458EE0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02B0EA2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5813789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7E0608F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4892702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34E5573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5D0E52C5"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92C6A30"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16</w:t>
            </w:r>
          </w:p>
        </w:tc>
        <w:tc>
          <w:tcPr>
            <w:tcW w:w="2552" w:type="dxa"/>
            <w:tcBorders>
              <w:top w:val="single" w:sz="6" w:space="0" w:color="auto"/>
              <w:left w:val="single" w:sz="6" w:space="0" w:color="auto"/>
              <w:bottom w:val="single" w:sz="6" w:space="0" w:color="auto"/>
              <w:right w:val="single" w:sz="6" w:space="0" w:color="auto"/>
            </w:tcBorders>
            <w:vAlign w:val="center"/>
          </w:tcPr>
          <w:p w14:paraId="17F2987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Ecológicos</w:t>
            </w:r>
          </w:p>
        </w:tc>
        <w:tc>
          <w:tcPr>
            <w:tcW w:w="1417" w:type="dxa"/>
            <w:tcBorders>
              <w:top w:val="single" w:sz="6" w:space="0" w:color="auto"/>
              <w:left w:val="single" w:sz="6" w:space="0" w:color="auto"/>
              <w:bottom w:val="single" w:sz="6" w:space="0" w:color="auto"/>
              <w:right w:val="single" w:sz="6" w:space="0" w:color="auto"/>
            </w:tcBorders>
            <w:vAlign w:val="center"/>
          </w:tcPr>
          <w:p w14:paraId="50CEFB3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2F87865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7D39243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142E90A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596FD4C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32435B3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2E91D9A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98A45F5"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16</w:t>
            </w:r>
          </w:p>
        </w:tc>
        <w:tc>
          <w:tcPr>
            <w:tcW w:w="2552" w:type="dxa"/>
            <w:tcBorders>
              <w:top w:val="single" w:sz="6" w:space="0" w:color="auto"/>
              <w:left w:val="single" w:sz="6" w:space="0" w:color="auto"/>
              <w:bottom w:val="single" w:sz="6" w:space="0" w:color="auto"/>
              <w:right w:val="single" w:sz="6" w:space="0" w:color="auto"/>
            </w:tcBorders>
            <w:vAlign w:val="center"/>
          </w:tcPr>
          <w:p w14:paraId="18AA7B2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Ecológicos</w:t>
            </w:r>
          </w:p>
        </w:tc>
        <w:tc>
          <w:tcPr>
            <w:tcW w:w="1417" w:type="dxa"/>
            <w:tcBorders>
              <w:top w:val="single" w:sz="6" w:space="0" w:color="auto"/>
              <w:left w:val="single" w:sz="6" w:space="0" w:color="auto"/>
              <w:bottom w:val="single" w:sz="6" w:space="0" w:color="auto"/>
              <w:right w:val="single" w:sz="6" w:space="0" w:color="auto"/>
            </w:tcBorders>
            <w:vAlign w:val="center"/>
          </w:tcPr>
          <w:p w14:paraId="5F446FD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5F84A7E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7F297C3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758E3DA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6CDF8E5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5763E69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308AA91C"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C57378E"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16</w:t>
            </w:r>
          </w:p>
        </w:tc>
        <w:tc>
          <w:tcPr>
            <w:tcW w:w="2552" w:type="dxa"/>
            <w:tcBorders>
              <w:top w:val="single" w:sz="6" w:space="0" w:color="auto"/>
              <w:left w:val="single" w:sz="6" w:space="0" w:color="auto"/>
              <w:bottom w:val="single" w:sz="6" w:space="0" w:color="auto"/>
              <w:right w:val="single" w:sz="6" w:space="0" w:color="auto"/>
            </w:tcBorders>
            <w:vAlign w:val="center"/>
          </w:tcPr>
          <w:p w14:paraId="28FB074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Ecológicos</w:t>
            </w:r>
          </w:p>
        </w:tc>
        <w:tc>
          <w:tcPr>
            <w:tcW w:w="1417" w:type="dxa"/>
            <w:tcBorders>
              <w:top w:val="single" w:sz="6" w:space="0" w:color="auto"/>
              <w:left w:val="single" w:sz="6" w:space="0" w:color="auto"/>
              <w:bottom w:val="single" w:sz="6" w:space="0" w:color="auto"/>
              <w:right w:val="single" w:sz="6" w:space="0" w:color="auto"/>
            </w:tcBorders>
            <w:vAlign w:val="center"/>
          </w:tcPr>
          <w:p w14:paraId="4153B7B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43BCB24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3910988D"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4CB920A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75259E4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3F36B35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04953BF0" w14:textId="77777777" w:rsidTr="004B75EB">
        <w:trPr>
          <w:trHeight w:val="554"/>
        </w:trPr>
        <w:tc>
          <w:tcPr>
            <w:tcW w:w="495" w:type="dxa"/>
            <w:tcBorders>
              <w:top w:val="single" w:sz="6" w:space="0" w:color="auto"/>
              <w:left w:val="single" w:sz="6" w:space="0" w:color="auto"/>
              <w:bottom w:val="single" w:sz="6" w:space="0" w:color="auto"/>
              <w:right w:val="single" w:sz="6" w:space="0" w:color="auto"/>
            </w:tcBorders>
            <w:vAlign w:val="center"/>
          </w:tcPr>
          <w:p w14:paraId="528659DB"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16</w:t>
            </w:r>
          </w:p>
        </w:tc>
        <w:tc>
          <w:tcPr>
            <w:tcW w:w="2552" w:type="dxa"/>
            <w:tcBorders>
              <w:top w:val="single" w:sz="6" w:space="0" w:color="auto"/>
              <w:left w:val="single" w:sz="6" w:space="0" w:color="auto"/>
              <w:bottom w:val="single" w:sz="6" w:space="0" w:color="auto"/>
              <w:right w:val="single" w:sz="6" w:space="0" w:color="auto"/>
            </w:tcBorders>
            <w:vAlign w:val="center"/>
          </w:tcPr>
          <w:p w14:paraId="073219B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Ecológicos</w:t>
            </w:r>
          </w:p>
        </w:tc>
        <w:tc>
          <w:tcPr>
            <w:tcW w:w="1417" w:type="dxa"/>
            <w:tcBorders>
              <w:top w:val="single" w:sz="6" w:space="0" w:color="auto"/>
              <w:left w:val="single" w:sz="6" w:space="0" w:color="auto"/>
              <w:bottom w:val="single" w:sz="6" w:space="0" w:color="auto"/>
              <w:right w:val="single" w:sz="6" w:space="0" w:color="auto"/>
            </w:tcBorders>
            <w:vAlign w:val="center"/>
          </w:tcPr>
          <w:p w14:paraId="2811AF0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4973FA0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014AD22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2E6C06B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014991D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7E6BB1E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7CF86C49"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C290608"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16</w:t>
            </w:r>
          </w:p>
        </w:tc>
        <w:tc>
          <w:tcPr>
            <w:tcW w:w="2552" w:type="dxa"/>
            <w:tcBorders>
              <w:top w:val="single" w:sz="6" w:space="0" w:color="auto"/>
              <w:left w:val="single" w:sz="6" w:space="0" w:color="auto"/>
              <w:bottom w:val="single" w:sz="6" w:space="0" w:color="auto"/>
              <w:right w:val="single" w:sz="6" w:space="0" w:color="auto"/>
            </w:tcBorders>
            <w:vAlign w:val="center"/>
          </w:tcPr>
          <w:p w14:paraId="7CD9424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Impuestos Ecológicos</w:t>
            </w:r>
          </w:p>
        </w:tc>
        <w:tc>
          <w:tcPr>
            <w:tcW w:w="1417" w:type="dxa"/>
            <w:tcBorders>
              <w:top w:val="single" w:sz="6" w:space="0" w:color="auto"/>
              <w:left w:val="single" w:sz="6" w:space="0" w:color="auto"/>
              <w:bottom w:val="single" w:sz="6" w:space="0" w:color="auto"/>
              <w:right w:val="single" w:sz="6" w:space="0" w:color="auto"/>
            </w:tcBorders>
            <w:vAlign w:val="center"/>
          </w:tcPr>
          <w:p w14:paraId="35D1D5F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4E0B76D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En especie</w:t>
            </w:r>
          </w:p>
        </w:tc>
        <w:tc>
          <w:tcPr>
            <w:tcW w:w="830" w:type="dxa"/>
            <w:tcBorders>
              <w:top w:val="single" w:sz="6" w:space="0" w:color="auto"/>
              <w:left w:val="single" w:sz="6" w:space="0" w:color="auto"/>
              <w:bottom w:val="single" w:sz="6" w:space="0" w:color="auto"/>
              <w:right w:val="single" w:sz="6" w:space="0" w:color="auto"/>
            </w:tcBorders>
            <w:vAlign w:val="center"/>
          </w:tcPr>
          <w:p w14:paraId="28DC1DA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1.1.9.3</w:t>
            </w:r>
          </w:p>
        </w:tc>
        <w:tc>
          <w:tcPr>
            <w:tcW w:w="2835" w:type="dxa"/>
            <w:tcBorders>
              <w:top w:val="single" w:sz="6" w:space="0" w:color="auto"/>
              <w:left w:val="single" w:sz="6" w:space="0" w:color="auto"/>
              <w:bottom w:val="single" w:sz="6" w:space="0" w:color="auto"/>
              <w:right w:val="single" w:sz="6" w:space="0" w:color="auto"/>
            </w:tcBorders>
            <w:vAlign w:val="center"/>
          </w:tcPr>
          <w:p w14:paraId="1F6B7FC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Bienes Derivados de Embargos, Decomisos, Aseguramientos y Dación en Pago</w:t>
            </w:r>
          </w:p>
        </w:tc>
        <w:tc>
          <w:tcPr>
            <w:tcW w:w="709" w:type="dxa"/>
            <w:tcBorders>
              <w:top w:val="single" w:sz="6" w:space="0" w:color="auto"/>
              <w:left w:val="single" w:sz="6" w:space="0" w:color="auto"/>
              <w:bottom w:val="single" w:sz="6" w:space="0" w:color="auto"/>
              <w:right w:val="single" w:sz="6" w:space="0" w:color="auto"/>
            </w:tcBorders>
            <w:vAlign w:val="center"/>
          </w:tcPr>
          <w:p w14:paraId="7A12519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BD09BD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 xml:space="preserve">Ingresos por Recuperar a Corto Plazo </w:t>
            </w:r>
          </w:p>
        </w:tc>
      </w:tr>
      <w:tr w:rsidR="00690B65" w:rsidRPr="00501FFD" w14:paraId="33EF94F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15F2826"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17</w:t>
            </w:r>
          </w:p>
        </w:tc>
        <w:tc>
          <w:tcPr>
            <w:tcW w:w="2552" w:type="dxa"/>
            <w:tcBorders>
              <w:top w:val="single" w:sz="6" w:space="0" w:color="auto"/>
              <w:left w:val="single" w:sz="6" w:space="0" w:color="auto"/>
              <w:bottom w:val="single" w:sz="6" w:space="0" w:color="auto"/>
              <w:right w:val="single" w:sz="6" w:space="0" w:color="auto"/>
            </w:tcBorders>
            <w:vAlign w:val="center"/>
          </w:tcPr>
          <w:p w14:paraId="1A942EEC" w14:textId="77777777" w:rsidR="00690B65" w:rsidRPr="00501FFD" w:rsidRDefault="00690B65" w:rsidP="004B75EB">
            <w:pPr>
              <w:pStyle w:val="Texto"/>
              <w:spacing w:before="20" w:after="20" w:line="230" w:lineRule="exact"/>
              <w:ind w:firstLine="0"/>
              <w:jc w:val="left"/>
              <w:rPr>
                <w:color w:val="000000"/>
                <w:sz w:val="16"/>
                <w:szCs w:val="16"/>
                <w:lang w:val="es-MX"/>
              </w:rPr>
            </w:pPr>
            <w:r w:rsidRPr="00501FFD">
              <w:rPr>
                <w:color w:val="000000"/>
                <w:sz w:val="16"/>
                <w:szCs w:val="16"/>
                <w:lang w:val="es-MX"/>
              </w:rPr>
              <w:t>Accesorios de Impuestos</w:t>
            </w:r>
          </w:p>
        </w:tc>
        <w:tc>
          <w:tcPr>
            <w:tcW w:w="1417" w:type="dxa"/>
            <w:tcBorders>
              <w:top w:val="single" w:sz="6" w:space="0" w:color="auto"/>
              <w:left w:val="single" w:sz="6" w:space="0" w:color="auto"/>
              <w:bottom w:val="single" w:sz="6" w:space="0" w:color="auto"/>
              <w:right w:val="single" w:sz="6" w:space="0" w:color="auto"/>
            </w:tcBorders>
            <w:vAlign w:val="center"/>
          </w:tcPr>
          <w:p w14:paraId="41D8C38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33D25AA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27EB8FA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12F1F5B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676C72B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6793B9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031AC2E8"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932159B"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17</w:t>
            </w:r>
          </w:p>
        </w:tc>
        <w:tc>
          <w:tcPr>
            <w:tcW w:w="2552" w:type="dxa"/>
            <w:tcBorders>
              <w:top w:val="single" w:sz="6" w:space="0" w:color="auto"/>
              <w:left w:val="single" w:sz="6" w:space="0" w:color="auto"/>
              <w:bottom w:val="single" w:sz="6" w:space="0" w:color="auto"/>
              <w:right w:val="single" w:sz="6" w:space="0" w:color="auto"/>
            </w:tcBorders>
            <w:vAlign w:val="center"/>
          </w:tcPr>
          <w:p w14:paraId="6173A14A" w14:textId="77777777" w:rsidR="00690B65" w:rsidRPr="00501FFD" w:rsidRDefault="00690B65" w:rsidP="004B75EB">
            <w:pPr>
              <w:pStyle w:val="Texto"/>
              <w:spacing w:before="20" w:after="20" w:line="230" w:lineRule="exact"/>
              <w:ind w:firstLine="0"/>
              <w:jc w:val="left"/>
              <w:rPr>
                <w:color w:val="000000"/>
                <w:sz w:val="16"/>
                <w:szCs w:val="16"/>
                <w:lang w:val="es-MX"/>
              </w:rPr>
            </w:pPr>
            <w:r w:rsidRPr="00501FFD">
              <w:rPr>
                <w:color w:val="000000"/>
                <w:sz w:val="16"/>
                <w:szCs w:val="16"/>
                <w:lang w:val="es-MX"/>
              </w:rPr>
              <w:t>Accesorios de Impuestos</w:t>
            </w:r>
          </w:p>
        </w:tc>
        <w:tc>
          <w:tcPr>
            <w:tcW w:w="1417" w:type="dxa"/>
            <w:tcBorders>
              <w:top w:val="single" w:sz="6" w:space="0" w:color="auto"/>
              <w:left w:val="single" w:sz="6" w:space="0" w:color="auto"/>
              <w:bottom w:val="single" w:sz="6" w:space="0" w:color="auto"/>
              <w:right w:val="single" w:sz="6" w:space="0" w:color="auto"/>
            </w:tcBorders>
            <w:vAlign w:val="center"/>
          </w:tcPr>
          <w:p w14:paraId="2BFF86C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04E138B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4F486F9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28EE8BF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627B4EF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F91B00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70DED9A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4B3E0E6"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lastRenderedPageBreak/>
              <w:t>17</w:t>
            </w:r>
          </w:p>
        </w:tc>
        <w:tc>
          <w:tcPr>
            <w:tcW w:w="2552" w:type="dxa"/>
            <w:tcBorders>
              <w:top w:val="single" w:sz="6" w:space="0" w:color="auto"/>
              <w:left w:val="single" w:sz="6" w:space="0" w:color="auto"/>
              <w:bottom w:val="single" w:sz="6" w:space="0" w:color="auto"/>
              <w:right w:val="single" w:sz="6" w:space="0" w:color="auto"/>
            </w:tcBorders>
            <w:vAlign w:val="center"/>
          </w:tcPr>
          <w:p w14:paraId="73C7AE3F" w14:textId="77777777" w:rsidR="00690B65" w:rsidRPr="00501FFD" w:rsidRDefault="00690B65" w:rsidP="004B75EB">
            <w:pPr>
              <w:pStyle w:val="Texto"/>
              <w:spacing w:before="20" w:after="20" w:line="230" w:lineRule="exact"/>
              <w:ind w:firstLine="0"/>
              <w:jc w:val="left"/>
              <w:rPr>
                <w:color w:val="000000"/>
                <w:sz w:val="16"/>
                <w:szCs w:val="16"/>
                <w:lang w:val="es-MX"/>
              </w:rPr>
            </w:pPr>
            <w:r w:rsidRPr="00501FFD">
              <w:rPr>
                <w:color w:val="000000"/>
                <w:sz w:val="16"/>
                <w:szCs w:val="16"/>
                <w:lang w:val="es-MX"/>
              </w:rPr>
              <w:t>Accesorios de Impuestos</w:t>
            </w:r>
          </w:p>
        </w:tc>
        <w:tc>
          <w:tcPr>
            <w:tcW w:w="1417" w:type="dxa"/>
            <w:tcBorders>
              <w:top w:val="single" w:sz="6" w:space="0" w:color="auto"/>
              <w:left w:val="single" w:sz="6" w:space="0" w:color="auto"/>
              <w:bottom w:val="single" w:sz="6" w:space="0" w:color="auto"/>
              <w:right w:val="single" w:sz="6" w:space="0" w:color="auto"/>
            </w:tcBorders>
            <w:vAlign w:val="center"/>
          </w:tcPr>
          <w:p w14:paraId="4E749DC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6AD67F2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41D84E5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224307F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0094B7A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456CC0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55887EB0"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050B32F"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17</w:t>
            </w:r>
          </w:p>
        </w:tc>
        <w:tc>
          <w:tcPr>
            <w:tcW w:w="2552" w:type="dxa"/>
            <w:tcBorders>
              <w:top w:val="single" w:sz="6" w:space="0" w:color="auto"/>
              <w:left w:val="single" w:sz="6" w:space="0" w:color="auto"/>
              <w:bottom w:val="single" w:sz="6" w:space="0" w:color="auto"/>
              <w:right w:val="single" w:sz="6" w:space="0" w:color="auto"/>
            </w:tcBorders>
            <w:vAlign w:val="center"/>
          </w:tcPr>
          <w:p w14:paraId="22F6F1E9" w14:textId="77777777" w:rsidR="00690B65" w:rsidRPr="00501FFD" w:rsidRDefault="00690B65" w:rsidP="004B75EB">
            <w:pPr>
              <w:pStyle w:val="Texto"/>
              <w:spacing w:before="20" w:after="20" w:line="230" w:lineRule="exact"/>
              <w:ind w:firstLine="0"/>
              <w:jc w:val="left"/>
              <w:rPr>
                <w:color w:val="000000"/>
                <w:sz w:val="16"/>
                <w:szCs w:val="16"/>
                <w:lang w:val="es-MX"/>
              </w:rPr>
            </w:pPr>
            <w:r w:rsidRPr="00501FFD">
              <w:rPr>
                <w:color w:val="000000"/>
                <w:sz w:val="16"/>
                <w:szCs w:val="16"/>
                <w:lang w:val="es-MX"/>
              </w:rPr>
              <w:t>Accesorios de Impuestos</w:t>
            </w:r>
          </w:p>
        </w:tc>
        <w:tc>
          <w:tcPr>
            <w:tcW w:w="1417" w:type="dxa"/>
            <w:tcBorders>
              <w:top w:val="single" w:sz="6" w:space="0" w:color="auto"/>
              <w:left w:val="single" w:sz="6" w:space="0" w:color="auto"/>
              <w:bottom w:val="single" w:sz="6" w:space="0" w:color="auto"/>
              <w:right w:val="single" w:sz="6" w:space="0" w:color="auto"/>
            </w:tcBorders>
            <w:vAlign w:val="center"/>
          </w:tcPr>
          <w:p w14:paraId="76AB375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2176A0D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5F05B77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795C3C2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627B870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37F88EB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1FFA5530"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0710F36"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17</w:t>
            </w:r>
          </w:p>
        </w:tc>
        <w:tc>
          <w:tcPr>
            <w:tcW w:w="2552" w:type="dxa"/>
            <w:tcBorders>
              <w:top w:val="single" w:sz="6" w:space="0" w:color="auto"/>
              <w:left w:val="single" w:sz="6" w:space="0" w:color="auto"/>
              <w:bottom w:val="single" w:sz="6" w:space="0" w:color="auto"/>
              <w:right w:val="single" w:sz="6" w:space="0" w:color="auto"/>
            </w:tcBorders>
            <w:vAlign w:val="center"/>
          </w:tcPr>
          <w:p w14:paraId="3C616C53" w14:textId="77777777" w:rsidR="00690B65" w:rsidRPr="00501FFD" w:rsidRDefault="00690B65" w:rsidP="004B75EB">
            <w:pPr>
              <w:pStyle w:val="Texto"/>
              <w:spacing w:before="20" w:after="20" w:line="230" w:lineRule="exact"/>
              <w:ind w:firstLine="0"/>
              <w:jc w:val="left"/>
              <w:rPr>
                <w:color w:val="000000"/>
                <w:sz w:val="16"/>
                <w:szCs w:val="16"/>
                <w:lang w:val="es-MX"/>
              </w:rPr>
            </w:pPr>
            <w:r w:rsidRPr="00501FFD">
              <w:rPr>
                <w:color w:val="000000"/>
                <w:sz w:val="16"/>
                <w:szCs w:val="16"/>
                <w:lang w:val="es-MX"/>
              </w:rPr>
              <w:t>Accesorios de Impuestos</w:t>
            </w:r>
          </w:p>
        </w:tc>
        <w:tc>
          <w:tcPr>
            <w:tcW w:w="1417" w:type="dxa"/>
            <w:tcBorders>
              <w:top w:val="single" w:sz="6" w:space="0" w:color="auto"/>
              <w:left w:val="single" w:sz="6" w:space="0" w:color="auto"/>
              <w:bottom w:val="single" w:sz="6" w:space="0" w:color="auto"/>
              <w:right w:val="single" w:sz="6" w:space="0" w:color="auto"/>
            </w:tcBorders>
            <w:vAlign w:val="center"/>
          </w:tcPr>
          <w:p w14:paraId="0085809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1CA33C4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3D4B7F2D"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145AC67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797C8E9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3A77C62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07A9FB33"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1A2C5B0"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17</w:t>
            </w:r>
          </w:p>
        </w:tc>
        <w:tc>
          <w:tcPr>
            <w:tcW w:w="2552" w:type="dxa"/>
            <w:tcBorders>
              <w:top w:val="single" w:sz="6" w:space="0" w:color="auto"/>
              <w:left w:val="single" w:sz="6" w:space="0" w:color="auto"/>
              <w:bottom w:val="single" w:sz="6" w:space="0" w:color="auto"/>
              <w:right w:val="single" w:sz="6" w:space="0" w:color="auto"/>
            </w:tcBorders>
            <w:vAlign w:val="center"/>
          </w:tcPr>
          <w:p w14:paraId="3C86D411" w14:textId="77777777" w:rsidR="00690B65" w:rsidRPr="00501FFD" w:rsidRDefault="00690B65" w:rsidP="004B75EB">
            <w:pPr>
              <w:pStyle w:val="Texto"/>
              <w:spacing w:before="20" w:after="20" w:line="230" w:lineRule="exact"/>
              <w:ind w:firstLine="0"/>
              <w:jc w:val="left"/>
              <w:rPr>
                <w:color w:val="000000"/>
                <w:sz w:val="16"/>
                <w:szCs w:val="16"/>
                <w:lang w:val="es-MX"/>
              </w:rPr>
            </w:pPr>
            <w:r w:rsidRPr="00501FFD">
              <w:rPr>
                <w:color w:val="000000"/>
                <w:sz w:val="16"/>
                <w:szCs w:val="16"/>
                <w:lang w:val="es-MX"/>
              </w:rPr>
              <w:t>Accesorios de Impuestos</w:t>
            </w:r>
          </w:p>
        </w:tc>
        <w:tc>
          <w:tcPr>
            <w:tcW w:w="1417" w:type="dxa"/>
            <w:tcBorders>
              <w:top w:val="single" w:sz="6" w:space="0" w:color="auto"/>
              <w:left w:val="single" w:sz="6" w:space="0" w:color="auto"/>
              <w:bottom w:val="single" w:sz="6" w:space="0" w:color="auto"/>
              <w:right w:val="single" w:sz="6" w:space="0" w:color="auto"/>
            </w:tcBorders>
            <w:vAlign w:val="center"/>
          </w:tcPr>
          <w:p w14:paraId="1B8275E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76F2F88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623682A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603E3DE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4EDA3BA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52E98D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323E7BF7"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F168282"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17</w:t>
            </w:r>
          </w:p>
        </w:tc>
        <w:tc>
          <w:tcPr>
            <w:tcW w:w="2552" w:type="dxa"/>
            <w:tcBorders>
              <w:top w:val="single" w:sz="6" w:space="0" w:color="auto"/>
              <w:left w:val="single" w:sz="6" w:space="0" w:color="auto"/>
              <w:bottom w:val="single" w:sz="6" w:space="0" w:color="auto"/>
              <w:right w:val="single" w:sz="6" w:space="0" w:color="auto"/>
            </w:tcBorders>
            <w:vAlign w:val="center"/>
          </w:tcPr>
          <w:p w14:paraId="3D998ACC" w14:textId="77777777" w:rsidR="00690B65" w:rsidRPr="00501FFD" w:rsidRDefault="00690B65" w:rsidP="004B75EB">
            <w:pPr>
              <w:pStyle w:val="Texto"/>
              <w:spacing w:before="20" w:after="20" w:line="230" w:lineRule="exact"/>
              <w:ind w:firstLine="0"/>
              <w:jc w:val="left"/>
              <w:rPr>
                <w:color w:val="000000"/>
                <w:sz w:val="16"/>
                <w:szCs w:val="16"/>
                <w:lang w:val="es-MX"/>
              </w:rPr>
            </w:pPr>
            <w:r w:rsidRPr="00501FFD">
              <w:rPr>
                <w:color w:val="000000"/>
                <w:sz w:val="16"/>
                <w:szCs w:val="16"/>
                <w:lang w:val="es-MX"/>
              </w:rPr>
              <w:t>Accesorios de Impuestos</w:t>
            </w:r>
          </w:p>
        </w:tc>
        <w:tc>
          <w:tcPr>
            <w:tcW w:w="1417" w:type="dxa"/>
            <w:tcBorders>
              <w:top w:val="single" w:sz="6" w:space="0" w:color="auto"/>
              <w:left w:val="single" w:sz="6" w:space="0" w:color="auto"/>
              <w:bottom w:val="single" w:sz="6" w:space="0" w:color="auto"/>
              <w:right w:val="single" w:sz="6" w:space="0" w:color="auto"/>
            </w:tcBorders>
            <w:vAlign w:val="center"/>
          </w:tcPr>
          <w:p w14:paraId="466E783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1706DA7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7CF7735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3C11FE8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195EFE3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C4BC7D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6978F975"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2268C1F"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17</w:t>
            </w:r>
          </w:p>
        </w:tc>
        <w:tc>
          <w:tcPr>
            <w:tcW w:w="2552" w:type="dxa"/>
            <w:tcBorders>
              <w:top w:val="single" w:sz="6" w:space="0" w:color="auto"/>
              <w:left w:val="single" w:sz="6" w:space="0" w:color="auto"/>
              <w:bottom w:val="single" w:sz="6" w:space="0" w:color="auto"/>
              <w:right w:val="single" w:sz="6" w:space="0" w:color="auto"/>
            </w:tcBorders>
            <w:vAlign w:val="center"/>
          </w:tcPr>
          <w:p w14:paraId="3BDA4F7D" w14:textId="77777777" w:rsidR="00690B65" w:rsidRPr="00501FFD" w:rsidRDefault="00690B65" w:rsidP="004B75EB">
            <w:pPr>
              <w:pStyle w:val="Texto"/>
              <w:spacing w:before="20" w:after="20" w:line="230" w:lineRule="exact"/>
              <w:ind w:firstLine="0"/>
              <w:jc w:val="left"/>
              <w:rPr>
                <w:color w:val="000000"/>
                <w:sz w:val="16"/>
                <w:szCs w:val="16"/>
                <w:lang w:val="es-MX"/>
              </w:rPr>
            </w:pPr>
            <w:r w:rsidRPr="00501FFD">
              <w:rPr>
                <w:color w:val="000000"/>
                <w:sz w:val="16"/>
                <w:szCs w:val="16"/>
                <w:lang w:val="es-MX"/>
              </w:rPr>
              <w:t>Accesorios de Impuestos</w:t>
            </w:r>
          </w:p>
        </w:tc>
        <w:tc>
          <w:tcPr>
            <w:tcW w:w="1417" w:type="dxa"/>
            <w:tcBorders>
              <w:top w:val="single" w:sz="6" w:space="0" w:color="auto"/>
              <w:left w:val="single" w:sz="6" w:space="0" w:color="auto"/>
              <w:bottom w:val="single" w:sz="6" w:space="0" w:color="auto"/>
              <w:right w:val="single" w:sz="6" w:space="0" w:color="auto"/>
            </w:tcBorders>
            <w:vAlign w:val="center"/>
          </w:tcPr>
          <w:p w14:paraId="41283A2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3F4C293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67D6C3AD"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351DBEB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512AE19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751CB5D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2AF356DF"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106DD30"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17</w:t>
            </w:r>
          </w:p>
        </w:tc>
        <w:tc>
          <w:tcPr>
            <w:tcW w:w="2552" w:type="dxa"/>
            <w:tcBorders>
              <w:top w:val="single" w:sz="6" w:space="0" w:color="auto"/>
              <w:left w:val="single" w:sz="6" w:space="0" w:color="auto"/>
              <w:bottom w:val="single" w:sz="6" w:space="0" w:color="auto"/>
              <w:right w:val="single" w:sz="6" w:space="0" w:color="auto"/>
            </w:tcBorders>
            <w:vAlign w:val="center"/>
          </w:tcPr>
          <w:p w14:paraId="5F60528D" w14:textId="77777777" w:rsidR="00690B65" w:rsidRPr="00501FFD" w:rsidRDefault="00690B65" w:rsidP="004B75EB">
            <w:pPr>
              <w:pStyle w:val="Texto"/>
              <w:spacing w:before="20" w:after="20" w:line="230" w:lineRule="exact"/>
              <w:ind w:firstLine="0"/>
              <w:jc w:val="left"/>
              <w:rPr>
                <w:color w:val="000000"/>
                <w:sz w:val="16"/>
                <w:szCs w:val="16"/>
                <w:lang w:val="es-MX"/>
              </w:rPr>
            </w:pPr>
            <w:r w:rsidRPr="00501FFD">
              <w:rPr>
                <w:color w:val="000000"/>
                <w:sz w:val="16"/>
                <w:szCs w:val="16"/>
                <w:lang w:val="es-MX"/>
              </w:rPr>
              <w:t>Accesorios de Impuestos</w:t>
            </w:r>
          </w:p>
        </w:tc>
        <w:tc>
          <w:tcPr>
            <w:tcW w:w="1417" w:type="dxa"/>
            <w:tcBorders>
              <w:top w:val="single" w:sz="6" w:space="0" w:color="auto"/>
              <w:left w:val="single" w:sz="6" w:space="0" w:color="auto"/>
              <w:bottom w:val="single" w:sz="6" w:space="0" w:color="auto"/>
              <w:right w:val="single" w:sz="6" w:space="0" w:color="auto"/>
            </w:tcBorders>
            <w:vAlign w:val="center"/>
          </w:tcPr>
          <w:p w14:paraId="0D4BDC7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3254A02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En especie</w:t>
            </w:r>
          </w:p>
        </w:tc>
        <w:tc>
          <w:tcPr>
            <w:tcW w:w="830" w:type="dxa"/>
            <w:tcBorders>
              <w:top w:val="single" w:sz="6" w:space="0" w:color="auto"/>
              <w:left w:val="single" w:sz="6" w:space="0" w:color="auto"/>
              <w:bottom w:val="single" w:sz="6" w:space="0" w:color="auto"/>
              <w:right w:val="single" w:sz="6" w:space="0" w:color="auto"/>
            </w:tcBorders>
            <w:vAlign w:val="center"/>
          </w:tcPr>
          <w:p w14:paraId="7390245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1.1.9.3</w:t>
            </w:r>
          </w:p>
        </w:tc>
        <w:tc>
          <w:tcPr>
            <w:tcW w:w="2835" w:type="dxa"/>
            <w:tcBorders>
              <w:top w:val="single" w:sz="6" w:space="0" w:color="auto"/>
              <w:left w:val="single" w:sz="6" w:space="0" w:color="auto"/>
              <w:bottom w:val="single" w:sz="6" w:space="0" w:color="auto"/>
              <w:right w:val="single" w:sz="6" w:space="0" w:color="auto"/>
            </w:tcBorders>
            <w:vAlign w:val="center"/>
          </w:tcPr>
          <w:p w14:paraId="7BCE542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Bienes Derivados de Embargos, Decomisos, Aseguramientos y Dación en Pago</w:t>
            </w:r>
          </w:p>
        </w:tc>
        <w:tc>
          <w:tcPr>
            <w:tcW w:w="709" w:type="dxa"/>
            <w:tcBorders>
              <w:top w:val="single" w:sz="6" w:space="0" w:color="auto"/>
              <w:left w:val="single" w:sz="6" w:space="0" w:color="auto"/>
              <w:bottom w:val="single" w:sz="6" w:space="0" w:color="auto"/>
              <w:right w:val="single" w:sz="6" w:space="0" w:color="auto"/>
            </w:tcBorders>
            <w:vAlign w:val="center"/>
          </w:tcPr>
          <w:p w14:paraId="35801BE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EBAAFB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 xml:space="preserve">Ingresos por Recuperar a Corto Plazo </w:t>
            </w:r>
          </w:p>
        </w:tc>
      </w:tr>
      <w:tr w:rsidR="00690B65" w:rsidRPr="00501FFD" w14:paraId="28708A2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458719E"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18</w:t>
            </w:r>
          </w:p>
        </w:tc>
        <w:tc>
          <w:tcPr>
            <w:tcW w:w="2552" w:type="dxa"/>
            <w:tcBorders>
              <w:top w:val="single" w:sz="6" w:space="0" w:color="auto"/>
              <w:left w:val="single" w:sz="6" w:space="0" w:color="auto"/>
              <w:bottom w:val="single" w:sz="6" w:space="0" w:color="auto"/>
              <w:right w:val="single" w:sz="6" w:space="0" w:color="auto"/>
            </w:tcBorders>
            <w:vAlign w:val="center"/>
          </w:tcPr>
          <w:p w14:paraId="600B949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Otros Impuestos</w:t>
            </w:r>
          </w:p>
        </w:tc>
        <w:tc>
          <w:tcPr>
            <w:tcW w:w="1417" w:type="dxa"/>
            <w:tcBorders>
              <w:top w:val="single" w:sz="6" w:space="0" w:color="auto"/>
              <w:left w:val="single" w:sz="6" w:space="0" w:color="auto"/>
              <w:bottom w:val="single" w:sz="6" w:space="0" w:color="auto"/>
              <w:right w:val="single" w:sz="6" w:space="0" w:color="auto"/>
            </w:tcBorders>
            <w:vAlign w:val="center"/>
          </w:tcPr>
          <w:p w14:paraId="3751193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3D400B3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5CFB59C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31B1145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71664C0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7C7ED2F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0061A4A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071B399"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18</w:t>
            </w:r>
          </w:p>
        </w:tc>
        <w:tc>
          <w:tcPr>
            <w:tcW w:w="2552" w:type="dxa"/>
            <w:tcBorders>
              <w:top w:val="single" w:sz="6" w:space="0" w:color="auto"/>
              <w:left w:val="single" w:sz="6" w:space="0" w:color="auto"/>
              <w:bottom w:val="single" w:sz="6" w:space="0" w:color="auto"/>
              <w:right w:val="single" w:sz="6" w:space="0" w:color="auto"/>
            </w:tcBorders>
            <w:vAlign w:val="center"/>
          </w:tcPr>
          <w:p w14:paraId="2503A07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Otros Impuestos</w:t>
            </w:r>
          </w:p>
        </w:tc>
        <w:tc>
          <w:tcPr>
            <w:tcW w:w="1417" w:type="dxa"/>
            <w:tcBorders>
              <w:top w:val="single" w:sz="6" w:space="0" w:color="auto"/>
              <w:left w:val="single" w:sz="6" w:space="0" w:color="auto"/>
              <w:bottom w:val="single" w:sz="6" w:space="0" w:color="auto"/>
              <w:right w:val="single" w:sz="6" w:space="0" w:color="auto"/>
            </w:tcBorders>
            <w:vAlign w:val="center"/>
          </w:tcPr>
          <w:p w14:paraId="1730C63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452FD83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5785D39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441211E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0446B06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6EA2A3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5C7DA854" w14:textId="77777777" w:rsidTr="004B75EB">
        <w:trPr>
          <w:trHeight w:val="807"/>
        </w:trPr>
        <w:tc>
          <w:tcPr>
            <w:tcW w:w="495" w:type="dxa"/>
            <w:tcBorders>
              <w:top w:val="single" w:sz="6" w:space="0" w:color="auto"/>
              <w:left w:val="single" w:sz="6" w:space="0" w:color="auto"/>
              <w:bottom w:val="single" w:sz="6" w:space="0" w:color="auto"/>
              <w:right w:val="single" w:sz="6" w:space="0" w:color="auto"/>
            </w:tcBorders>
            <w:vAlign w:val="center"/>
          </w:tcPr>
          <w:p w14:paraId="3CF617AC"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18</w:t>
            </w:r>
          </w:p>
        </w:tc>
        <w:tc>
          <w:tcPr>
            <w:tcW w:w="2552" w:type="dxa"/>
            <w:tcBorders>
              <w:top w:val="single" w:sz="6" w:space="0" w:color="auto"/>
              <w:left w:val="single" w:sz="6" w:space="0" w:color="auto"/>
              <w:bottom w:val="single" w:sz="6" w:space="0" w:color="auto"/>
              <w:right w:val="single" w:sz="6" w:space="0" w:color="auto"/>
            </w:tcBorders>
            <w:vAlign w:val="center"/>
          </w:tcPr>
          <w:p w14:paraId="47F6F122"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Otros Impuestos</w:t>
            </w:r>
          </w:p>
        </w:tc>
        <w:tc>
          <w:tcPr>
            <w:tcW w:w="1417" w:type="dxa"/>
            <w:tcBorders>
              <w:top w:val="single" w:sz="6" w:space="0" w:color="auto"/>
              <w:left w:val="single" w:sz="6" w:space="0" w:color="auto"/>
              <w:bottom w:val="single" w:sz="6" w:space="0" w:color="auto"/>
              <w:right w:val="single" w:sz="6" w:space="0" w:color="auto"/>
            </w:tcBorders>
            <w:vAlign w:val="center"/>
          </w:tcPr>
          <w:p w14:paraId="678D90CC"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3CF8CE15"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3006CBA7"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0FBF9F36"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454B906A"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7EF01C61"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509F37CD" w14:textId="77777777" w:rsidTr="004B75EB">
        <w:trPr>
          <w:trHeight w:val="848"/>
        </w:trPr>
        <w:tc>
          <w:tcPr>
            <w:tcW w:w="495" w:type="dxa"/>
            <w:tcBorders>
              <w:top w:val="single" w:sz="6" w:space="0" w:color="auto"/>
              <w:left w:val="single" w:sz="6" w:space="0" w:color="auto"/>
              <w:bottom w:val="single" w:sz="6" w:space="0" w:color="auto"/>
              <w:right w:val="single" w:sz="6" w:space="0" w:color="auto"/>
            </w:tcBorders>
            <w:vAlign w:val="center"/>
          </w:tcPr>
          <w:p w14:paraId="5BAF785A"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18</w:t>
            </w:r>
          </w:p>
        </w:tc>
        <w:tc>
          <w:tcPr>
            <w:tcW w:w="2552" w:type="dxa"/>
            <w:tcBorders>
              <w:top w:val="single" w:sz="6" w:space="0" w:color="auto"/>
              <w:left w:val="single" w:sz="6" w:space="0" w:color="auto"/>
              <w:bottom w:val="single" w:sz="6" w:space="0" w:color="auto"/>
              <w:right w:val="single" w:sz="6" w:space="0" w:color="auto"/>
            </w:tcBorders>
            <w:vAlign w:val="center"/>
          </w:tcPr>
          <w:p w14:paraId="75A90CBA"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Otros Impuestos</w:t>
            </w:r>
          </w:p>
        </w:tc>
        <w:tc>
          <w:tcPr>
            <w:tcW w:w="1417" w:type="dxa"/>
            <w:tcBorders>
              <w:top w:val="single" w:sz="6" w:space="0" w:color="auto"/>
              <w:left w:val="single" w:sz="6" w:space="0" w:color="auto"/>
              <w:bottom w:val="single" w:sz="6" w:space="0" w:color="auto"/>
              <w:right w:val="single" w:sz="6" w:space="0" w:color="auto"/>
            </w:tcBorders>
            <w:vAlign w:val="center"/>
          </w:tcPr>
          <w:p w14:paraId="715A3B52"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2DA2AD74"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54E50DEF"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72547F02"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2E99733A"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FE64984"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4CBC1DB7"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72C8E11"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18</w:t>
            </w:r>
          </w:p>
        </w:tc>
        <w:tc>
          <w:tcPr>
            <w:tcW w:w="2552" w:type="dxa"/>
            <w:tcBorders>
              <w:top w:val="single" w:sz="6" w:space="0" w:color="auto"/>
              <w:left w:val="single" w:sz="6" w:space="0" w:color="auto"/>
              <w:bottom w:val="single" w:sz="6" w:space="0" w:color="auto"/>
              <w:right w:val="single" w:sz="6" w:space="0" w:color="auto"/>
            </w:tcBorders>
            <w:vAlign w:val="center"/>
          </w:tcPr>
          <w:p w14:paraId="5352C671"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Otros Impuestos</w:t>
            </w:r>
          </w:p>
        </w:tc>
        <w:tc>
          <w:tcPr>
            <w:tcW w:w="1417" w:type="dxa"/>
            <w:tcBorders>
              <w:top w:val="single" w:sz="6" w:space="0" w:color="auto"/>
              <w:left w:val="single" w:sz="6" w:space="0" w:color="auto"/>
              <w:bottom w:val="single" w:sz="6" w:space="0" w:color="auto"/>
              <w:right w:val="single" w:sz="6" w:space="0" w:color="auto"/>
            </w:tcBorders>
            <w:vAlign w:val="center"/>
          </w:tcPr>
          <w:p w14:paraId="2993B398"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225DA031"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7CD746B2"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69C02521"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0B5D569B"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16D03634"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48CE5F22"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7CCD17E"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18</w:t>
            </w:r>
          </w:p>
        </w:tc>
        <w:tc>
          <w:tcPr>
            <w:tcW w:w="2552" w:type="dxa"/>
            <w:tcBorders>
              <w:top w:val="single" w:sz="6" w:space="0" w:color="auto"/>
              <w:left w:val="single" w:sz="6" w:space="0" w:color="auto"/>
              <w:bottom w:val="single" w:sz="6" w:space="0" w:color="auto"/>
              <w:right w:val="single" w:sz="6" w:space="0" w:color="auto"/>
            </w:tcBorders>
            <w:vAlign w:val="center"/>
          </w:tcPr>
          <w:p w14:paraId="378DAAB6"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Otros Impuestos</w:t>
            </w:r>
          </w:p>
        </w:tc>
        <w:tc>
          <w:tcPr>
            <w:tcW w:w="1417" w:type="dxa"/>
            <w:tcBorders>
              <w:top w:val="single" w:sz="6" w:space="0" w:color="auto"/>
              <w:left w:val="single" w:sz="6" w:space="0" w:color="auto"/>
              <w:bottom w:val="single" w:sz="6" w:space="0" w:color="auto"/>
              <w:right w:val="single" w:sz="6" w:space="0" w:color="auto"/>
            </w:tcBorders>
            <w:vAlign w:val="center"/>
          </w:tcPr>
          <w:p w14:paraId="50DADD16"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77606E14"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496BF458"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4D89B034"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3639ABBC"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5D7E13E7"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14AD0AC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0246981"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18</w:t>
            </w:r>
          </w:p>
        </w:tc>
        <w:tc>
          <w:tcPr>
            <w:tcW w:w="2552" w:type="dxa"/>
            <w:tcBorders>
              <w:top w:val="single" w:sz="6" w:space="0" w:color="auto"/>
              <w:left w:val="single" w:sz="6" w:space="0" w:color="auto"/>
              <w:bottom w:val="single" w:sz="6" w:space="0" w:color="auto"/>
              <w:right w:val="single" w:sz="6" w:space="0" w:color="auto"/>
            </w:tcBorders>
            <w:vAlign w:val="center"/>
          </w:tcPr>
          <w:p w14:paraId="7FF03EA5"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Otros Impuestos</w:t>
            </w:r>
          </w:p>
        </w:tc>
        <w:tc>
          <w:tcPr>
            <w:tcW w:w="1417" w:type="dxa"/>
            <w:tcBorders>
              <w:top w:val="single" w:sz="6" w:space="0" w:color="auto"/>
              <w:left w:val="single" w:sz="6" w:space="0" w:color="auto"/>
              <w:bottom w:val="single" w:sz="6" w:space="0" w:color="auto"/>
              <w:right w:val="single" w:sz="6" w:space="0" w:color="auto"/>
            </w:tcBorders>
            <w:vAlign w:val="center"/>
          </w:tcPr>
          <w:p w14:paraId="3EA03667"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2353EE01"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65DE5502"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1D7013DB"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6FB68223"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7AB60CA"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238CCCB9"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D82AB76"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lastRenderedPageBreak/>
              <w:t>18</w:t>
            </w:r>
          </w:p>
        </w:tc>
        <w:tc>
          <w:tcPr>
            <w:tcW w:w="2552" w:type="dxa"/>
            <w:tcBorders>
              <w:top w:val="single" w:sz="6" w:space="0" w:color="auto"/>
              <w:left w:val="single" w:sz="6" w:space="0" w:color="auto"/>
              <w:bottom w:val="single" w:sz="6" w:space="0" w:color="auto"/>
              <w:right w:val="single" w:sz="6" w:space="0" w:color="auto"/>
            </w:tcBorders>
            <w:vAlign w:val="center"/>
          </w:tcPr>
          <w:p w14:paraId="28F8B8CB"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Otros Impuestos</w:t>
            </w:r>
          </w:p>
        </w:tc>
        <w:tc>
          <w:tcPr>
            <w:tcW w:w="1417" w:type="dxa"/>
            <w:tcBorders>
              <w:top w:val="single" w:sz="6" w:space="0" w:color="auto"/>
              <w:left w:val="single" w:sz="6" w:space="0" w:color="auto"/>
              <w:bottom w:val="single" w:sz="6" w:space="0" w:color="auto"/>
              <w:right w:val="single" w:sz="6" w:space="0" w:color="auto"/>
            </w:tcBorders>
            <w:vAlign w:val="center"/>
          </w:tcPr>
          <w:p w14:paraId="68D5FEF0"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74A22A0E"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0C34585F"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4F2EDC99"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53D1BA3D"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FE29C24"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53E82E24" w14:textId="77777777" w:rsidTr="004B75EB">
        <w:trPr>
          <w:trHeight w:val="312"/>
        </w:trPr>
        <w:tc>
          <w:tcPr>
            <w:tcW w:w="495" w:type="dxa"/>
            <w:tcBorders>
              <w:top w:val="single" w:sz="6" w:space="0" w:color="auto"/>
              <w:left w:val="single" w:sz="6" w:space="0" w:color="auto"/>
              <w:bottom w:val="single" w:sz="6" w:space="0" w:color="auto"/>
              <w:right w:val="single" w:sz="6" w:space="0" w:color="auto"/>
            </w:tcBorders>
            <w:vAlign w:val="center"/>
          </w:tcPr>
          <w:p w14:paraId="6B969F29"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18</w:t>
            </w:r>
          </w:p>
        </w:tc>
        <w:tc>
          <w:tcPr>
            <w:tcW w:w="2552" w:type="dxa"/>
            <w:tcBorders>
              <w:top w:val="single" w:sz="6" w:space="0" w:color="auto"/>
              <w:left w:val="single" w:sz="6" w:space="0" w:color="auto"/>
              <w:bottom w:val="single" w:sz="6" w:space="0" w:color="auto"/>
              <w:right w:val="single" w:sz="6" w:space="0" w:color="auto"/>
            </w:tcBorders>
            <w:vAlign w:val="center"/>
          </w:tcPr>
          <w:p w14:paraId="0C64CC74"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Otros Impuestos</w:t>
            </w:r>
          </w:p>
        </w:tc>
        <w:tc>
          <w:tcPr>
            <w:tcW w:w="1417" w:type="dxa"/>
            <w:tcBorders>
              <w:top w:val="single" w:sz="6" w:space="0" w:color="auto"/>
              <w:left w:val="single" w:sz="6" w:space="0" w:color="auto"/>
              <w:bottom w:val="single" w:sz="6" w:space="0" w:color="auto"/>
              <w:right w:val="single" w:sz="6" w:space="0" w:color="auto"/>
            </w:tcBorders>
            <w:vAlign w:val="center"/>
          </w:tcPr>
          <w:p w14:paraId="120428A1"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44975B97"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En especie</w:t>
            </w:r>
          </w:p>
        </w:tc>
        <w:tc>
          <w:tcPr>
            <w:tcW w:w="830" w:type="dxa"/>
            <w:tcBorders>
              <w:top w:val="single" w:sz="6" w:space="0" w:color="auto"/>
              <w:left w:val="single" w:sz="6" w:space="0" w:color="auto"/>
              <w:bottom w:val="single" w:sz="6" w:space="0" w:color="auto"/>
              <w:right w:val="single" w:sz="6" w:space="0" w:color="auto"/>
            </w:tcBorders>
            <w:vAlign w:val="center"/>
          </w:tcPr>
          <w:p w14:paraId="7DA1850C"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1.1.9.3</w:t>
            </w:r>
          </w:p>
        </w:tc>
        <w:tc>
          <w:tcPr>
            <w:tcW w:w="2835" w:type="dxa"/>
            <w:tcBorders>
              <w:top w:val="single" w:sz="6" w:space="0" w:color="auto"/>
              <w:left w:val="single" w:sz="6" w:space="0" w:color="auto"/>
              <w:bottom w:val="single" w:sz="6" w:space="0" w:color="auto"/>
              <w:right w:val="single" w:sz="6" w:space="0" w:color="auto"/>
            </w:tcBorders>
            <w:vAlign w:val="center"/>
          </w:tcPr>
          <w:p w14:paraId="387A0B5B"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Bienes Derivados de Embargos, Decomisos, Aseguramientos y Dación en Pago</w:t>
            </w:r>
          </w:p>
        </w:tc>
        <w:tc>
          <w:tcPr>
            <w:tcW w:w="709" w:type="dxa"/>
            <w:tcBorders>
              <w:top w:val="single" w:sz="6" w:space="0" w:color="auto"/>
              <w:left w:val="single" w:sz="6" w:space="0" w:color="auto"/>
              <w:bottom w:val="single" w:sz="6" w:space="0" w:color="auto"/>
              <w:right w:val="single" w:sz="6" w:space="0" w:color="auto"/>
            </w:tcBorders>
            <w:vAlign w:val="center"/>
          </w:tcPr>
          <w:p w14:paraId="3D126E69"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7228F82"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 xml:space="preserve">Ingresos por Recuperar a Corto Plazo </w:t>
            </w:r>
          </w:p>
        </w:tc>
      </w:tr>
      <w:tr w:rsidR="00690B65" w:rsidRPr="00501FFD" w14:paraId="08BC407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D3EF299" w14:textId="77777777" w:rsidR="00690B65" w:rsidRPr="00501FFD" w:rsidRDefault="00690B65" w:rsidP="004B75EB">
            <w:pPr>
              <w:pStyle w:val="Texto"/>
              <w:spacing w:before="20" w:after="20" w:line="210" w:lineRule="exact"/>
              <w:ind w:firstLine="0"/>
              <w:jc w:val="center"/>
              <w:rPr>
                <w:color w:val="000000"/>
                <w:sz w:val="16"/>
                <w:szCs w:val="14"/>
                <w:lang w:val="es-MX"/>
              </w:rPr>
            </w:pPr>
            <w:r w:rsidRPr="00501FFD">
              <w:rPr>
                <w:color w:val="000000"/>
                <w:sz w:val="16"/>
                <w:szCs w:val="14"/>
                <w:lang w:val="es-MX"/>
              </w:rPr>
              <w:t>19</w:t>
            </w:r>
          </w:p>
        </w:tc>
        <w:tc>
          <w:tcPr>
            <w:tcW w:w="2552" w:type="dxa"/>
            <w:tcBorders>
              <w:top w:val="single" w:sz="6" w:space="0" w:color="auto"/>
              <w:left w:val="single" w:sz="6" w:space="0" w:color="auto"/>
              <w:bottom w:val="single" w:sz="6" w:space="0" w:color="auto"/>
              <w:right w:val="single" w:sz="6" w:space="0" w:color="auto"/>
            </w:tcBorders>
            <w:vAlign w:val="center"/>
          </w:tcPr>
          <w:p w14:paraId="42ED910D" w14:textId="77777777" w:rsidR="00690B65" w:rsidRPr="00501FFD" w:rsidRDefault="00690B65" w:rsidP="004B75EB">
            <w:pPr>
              <w:pStyle w:val="Texto"/>
              <w:spacing w:before="20" w:after="20" w:line="210" w:lineRule="exact"/>
              <w:ind w:firstLine="0"/>
              <w:jc w:val="left"/>
              <w:rPr>
                <w:i/>
                <w:color w:val="000000"/>
                <w:sz w:val="16"/>
                <w:szCs w:val="16"/>
                <w:lang w:val="es-MX"/>
              </w:rPr>
            </w:pPr>
            <w:r w:rsidRPr="00501FFD">
              <w:rPr>
                <w:color w:val="000000"/>
                <w:sz w:val="16"/>
                <w:szCs w:val="16"/>
                <w:lang w:val="es-MX"/>
              </w:rPr>
              <w:t>Impuestos no Comprendidos en la Ley de Ingresos Vigente, Causados en Ejercicios Fiscales Anteriores Pendientes de Liquidación o Pago</w:t>
            </w:r>
          </w:p>
        </w:tc>
        <w:tc>
          <w:tcPr>
            <w:tcW w:w="1417" w:type="dxa"/>
            <w:tcBorders>
              <w:top w:val="single" w:sz="6" w:space="0" w:color="auto"/>
              <w:left w:val="single" w:sz="6" w:space="0" w:color="auto"/>
              <w:bottom w:val="single" w:sz="6" w:space="0" w:color="auto"/>
              <w:right w:val="single" w:sz="6" w:space="0" w:color="auto"/>
            </w:tcBorders>
            <w:vAlign w:val="center"/>
          </w:tcPr>
          <w:p w14:paraId="2EE285C7"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4332E5E8"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12AABB1E"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3AD92C77"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388B9E68"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5F48D911"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Ingresos por Recuperar a Corto Plazo</w:t>
            </w:r>
          </w:p>
        </w:tc>
      </w:tr>
      <w:tr w:rsidR="00690B65" w:rsidRPr="00501FFD" w14:paraId="7B77A81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902B0AF" w14:textId="77777777" w:rsidR="00690B65" w:rsidRPr="00501FFD" w:rsidRDefault="00690B65" w:rsidP="004B75EB">
            <w:pPr>
              <w:pStyle w:val="Texto"/>
              <w:spacing w:before="20" w:after="20" w:line="210" w:lineRule="exact"/>
              <w:ind w:firstLine="0"/>
              <w:jc w:val="center"/>
              <w:rPr>
                <w:color w:val="000000"/>
                <w:sz w:val="16"/>
                <w:szCs w:val="14"/>
                <w:lang w:val="es-MX"/>
              </w:rPr>
            </w:pPr>
            <w:r w:rsidRPr="00501FFD">
              <w:rPr>
                <w:color w:val="000000"/>
                <w:sz w:val="16"/>
                <w:szCs w:val="14"/>
                <w:lang w:val="es-MX"/>
              </w:rPr>
              <w:t>19</w:t>
            </w:r>
          </w:p>
        </w:tc>
        <w:tc>
          <w:tcPr>
            <w:tcW w:w="2552" w:type="dxa"/>
            <w:tcBorders>
              <w:top w:val="single" w:sz="6" w:space="0" w:color="auto"/>
              <w:left w:val="single" w:sz="6" w:space="0" w:color="auto"/>
              <w:bottom w:val="single" w:sz="6" w:space="0" w:color="auto"/>
              <w:right w:val="single" w:sz="6" w:space="0" w:color="auto"/>
            </w:tcBorders>
            <w:vAlign w:val="center"/>
          </w:tcPr>
          <w:p w14:paraId="37410909" w14:textId="77777777" w:rsidR="00690B65" w:rsidRPr="00501FFD" w:rsidRDefault="00690B65" w:rsidP="004B75EB">
            <w:pPr>
              <w:pStyle w:val="Texto"/>
              <w:spacing w:before="20" w:after="20" w:line="210" w:lineRule="exact"/>
              <w:ind w:firstLine="0"/>
              <w:jc w:val="left"/>
              <w:rPr>
                <w:color w:val="000000"/>
                <w:sz w:val="16"/>
                <w:szCs w:val="16"/>
                <w:lang w:val="es-MX"/>
              </w:rPr>
            </w:pPr>
            <w:r w:rsidRPr="00501FFD">
              <w:rPr>
                <w:color w:val="000000"/>
                <w:sz w:val="16"/>
                <w:szCs w:val="16"/>
                <w:lang w:val="es-MX"/>
              </w:rPr>
              <w:t>Impuestos no Comprendidos en la Ley de Ingresos Vigente, Causados en Ejercicios Fiscales Anteriores Pendientes de Liquidación o Pago</w:t>
            </w:r>
          </w:p>
        </w:tc>
        <w:tc>
          <w:tcPr>
            <w:tcW w:w="1417" w:type="dxa"/>
            <w:tcBorders>
              <w:top w:val="single" w:sz="6" w:space="0" w:color="auto"/>
              <w:left w:val="single" w:sz="6" w:space="0" w:color="auto"/>
              <w:bottom w:val="single" w:sz="6" w:space="0" w:color="auto"/>
              <w:right w:val="single" w:sz="6" w:space="0" w:color="auto"/>
            </w:tcBorders>
            <w:vAlign w:val="center"/>
          </w:tcPr>
          <w:p w14:paraId="5504617B"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241C82E7"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74D69BE0"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6826D6E9"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350F9045"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311E88ED"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Ingresos por Recuperar a Corto Plazo</w:t>
            </w:r>
          </w:p>
        </w:tc>
      </w:tr>
      <w:tr w:rsidR="00690B65" w:rsidRPr="00501FFD" w14:paraId="3AB895A7"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8794D55" w14:textId="77777777" w:rsidR="00690B65" w:rsidRPr="00501FFD" w:rsidRDefault="00690B65" w:rsidP="004B75EB">
            <w:pPr>
              <w:pStyle w:val="Texto"/>
              <w:spacing w:before="20" w:after="20" w:line="210" w:lineRule="exact"/>
              <w:ind w:firstLine="0"/>
              <w:jc w:val="center"/>
              <w:rPr>
                <w:color w:val="000000"/>
                <w:sz w:val="16"/>
                <w:szCs w:val="14"/>
                <w:lang w:val="es-MX"/>
              </w:rPr>
            </w:pPr>
            <w:r w:rsidRPr="00501FFD">
              <w:rPr>
                <w:color w:val="000000"/>
                <w:sz w:val="16"/>
                <w:szCs w:val="14"/>
                <w:lang w:val="es-MX"/>
              </w:rPr>
              <w:t>19</w:t>
            </w:r>
          </w:p>
        </w:tc>
        <w:tc>
          <w:tcPr>
            <w:tcW w:w="2552" w:type="dxa"/>
            <w:tcBorders>
              <w:top w:val="single" w:sz="6" w:space="0" w:color="auto"/>
              <w:left w:val="single" w:sz="6" w:space="0" w:color="auto"/>
              <w:bottom w:val="single" w:sz="6" w:space="0" w:color="auto"/>
              <w:right w:val="single" w:sz="6" w:space="0" w:color="auto"/>
            </w:tcBorders>
            <w:vAlign w:val="center"/>
          </w:tcPr>
          <w:p w14:paraId="209885D4" w14:textId="77777777" w:rsidR="00690B65" w:rsidRPr="00501FFD" w:rsidRDefault="00690B65" w:rsidP="004B75EB">
            <w:pPr>
              <w:pStyle w:val="Texto"/>
              <w:spacing w:before="20" w:after="20" w:line="210" w:lineRule="exact"/>
              <w:ind w:firstLine="0"/>
              <w:jc w:val="left"/>
              <w:rPr>
                <w:color w:val="000000"/>
                <w:sz w:val="16"/>
                <w:szCs w:val="16"/>
                <w:lang w:val="es-MX"/>
              </w:rPr>
            </w:pPr>
            <w:r w:rsidRPr="00501FFD">
              <w:rPr>
                <w:color w:val="000000"/>
                <w:sz w:val="16"/>
                <w:szCs w:val="16"/>
                <w:lang w:val="es-MX"/>
              </w:rPr>
              <w:t>Impuestos no Comprendidos en la Ley de Ingresos Vigente, Causados en Ejercicios Fiscales Anteriores Pendientes de Liquidación o Pago</w:t>
            </w:r>
          </w:p>
        </w:tc>
        <w:tc>
          <w:tcPr>
            <w:tcW w:w="1417" w:type="dxa"/>
            <w:tcBorders>
              <w:top w:val="single" w:sz="6" w:space="0" w:color="auto"/>
              <w:left w:val="single" w:sz="6" w:space="0" w:color="auto"/>
              <w:bottom w:val="single" w:sz="6" w:space="0" w:color="auto"/>
              <w:right w:val="single" w:sz="6" w:space="0" w:color="auto"/>
            </w:tcBorders>
            <w:vAlign w:val="center"/>
          </w:tcPr>
          <w:p w14:paraId="1652E897"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05B1A2C7"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0ABE6F6F"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46C59F36"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2679A2B3"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3637CD4"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Ingresos por Recuperar a Corto Plazo</w:t>
            </w:r>
          </w:p>
        </w:tc>
      </w:tr>
      <w:tr w:rsidR="00690B65" w:rsidRPr="00501FFD" w14:paraId="1A69BF12"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651E9D4" w14:textId="77777777" w:rsidR="00690B65" w:rsidRPr="00501FFD" w:rsidRDefault="00690B65" w:rsidP="004B75EB">
            <w:pPr>
              <w:pStyle w:val="Texto"/>
              <w:spacing w:before="20" w:after="20" w:line="210" w:lineRule="exact"/>
              <w:ind w:firstLine="0"/>
              <w:jc w:val="center"/>
              <w:rPr>
                <w:color w:val="000000"/>
                <w:sz w:val="16"/>
                <w:szCs w:val="14"/>
                <w:lang w:val="es-MX"/>
              </w:rPr>
            </w:pPr>
            <w:r w:rsidRPr="00501FFD">
              <w:rPr>
                <w:color w:val="000000"/>
                <w:sz w:val="16"/>
                <w:szCs w:val="14"/>
                <w:lang w:val="es-MX"/>
              </w:rPr>
              <w:t>19</w:t>
            </w:r>
          </w:p>
        </w:tc>
        <w:tc>
          <w:tcPr>
            <w:tcW w:w="2552" w:type="dxa"/>
            <w:tcBorders>
              <w:top w:val="single" w:sz="6" w:space="0" w:color="auto"/>
              <w:left w:val="single" w:sz="6" w:space="0" w:color="auto"/>
              <w:bottom w:val="single" w:sz="6" w:space="0" w:color="auto"/>
              <w:right w:val="single" w:sz="6" w:space="0" w:color="auto"/>
            </w:tcBorders>
            <w:vAlign w:val="center"/>
          </w:tcPr>
          <w:p w14:paraId="1F8452C5" w14:textId="77777777" w:rsidR="00690B65" w:rsidRPr="00501FFD" w:rsidRDefault="00690B65" w:rsidP="004B75EB">
            <w:pPr>
              <w:pStyle w:val="Texto"/>
              <w:spacing w:before="20" w:after="20" w:line="210" w:lineRule="exact"/>
              <w:ind w:firstLine="0"/>
              <w:jc w:val="left"/>
              <w:rPr>
                <w:color w:val="000000"/>
                <w:sz w:val="16"/>
                <w:szCs w:val="16"/>
                <w:lang w:val="es-MX"/>
              </w:rPr>
            </w:pPr>
            <w:r w:rsidRPr="00501FFD">
              <w:rPr>
                <w:color w:val="000000"/>
                <w:sz w:val="16"/>
                <w:szCs w:val="16"/>
                <w:lang w:val="es-MX"/>
              </w:rPr>
              <w:t>Impuestos no Comprendidos en la Ley de Ingresos Vigente, Causados en Ejercicios Fiscales Anteriores Pendientes de Liquidación o Pago</w:t>
            </w:r>
          </w:p>
        </w:tc>
        <w:tc>
          <w:tcPr>
            <w:tcW w:w="1417" w:type="dxa"/>
            <w:tcBorders>
              <w:top w:val="single" w:sz="6" w:space="0" w:color="auto"/>
              <w:left w:val="single" w:sz="6" w:space="0" w:color="auto"/>
              <w:bottom w:val="single" w:sz="6" w:space="0" w:color="auto"/>
              <w:right w:val="single" w:sz="6" w:space="0" w:color="auto"/>
            </w:tcBorders>
            <w:vAlign w:val="center"/>
          </w:tcPr>
          <w:p w14:paraId="3268007F"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5AE7D310"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0A98FF3B"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2A843BEC"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2DFB9D22"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8C7F75F"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Ingresos por Recuperar a Corto Plazo</w:t>
            </w:r>
          </w:p>
        </w:tc>
      </w:tr>
      <w:tr w:rsidR="00690B65" w:rsidRPr="00501FFD" w14:paraId="46F6199F"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5D3DAEC" w14:textId="77777777" w:rsidR="00690B65" w:rsidRPr="00501FFD" w:rsidRDefault="00690B65" w:rsidP="004B75EB">
            <w:pPr>
              <w:pStyle w:val="Texto"/>
              <w:spacing w:before="20" w:after="20" w:line="210" w:lineRule="exact"/>
              <w:ind w:firstLine="0"/>
              <w:jc w:val="center"/>
              <w:rPr>
                <w:color w:val="000000"/>
                <w:sz w:val="16"/>
                <w:szCs w:val="14"/>
                <w:lang w:val="es-MX"/>
              </w:rPr>
            </w:pPr>
            <w:r w:rsidRPr="00501FFD">
              <w:rPr>
                <w:color w:val="000000"/>
                <w:sz w:val="16"/>
                <w:szCs w:val="14"/>
                <w:lang w:val="es-MX"/>
              </w:rPr>
              <w:t>19</w:t>
            </w:r>
          </w:p>
        </w:tc>
        <w:tc>
          <w:tcPr>
            <w:tcW w:w="2552" w:type="dxa"/>
            <w:tcBorders>
              <w:top w:val="single" w:sz="6" w:space="0" w:color="auto"/>
              <w:left w:val="single" w:sz="6" w:space="0" w:color="auto"/>
              <w:bottom w:val="single" w:sz="6" w:space="0" w:color="auto"/>
              <w:right w:val="single" w:sz="6" w:space="0" w:color="auto"/>
            </w:tcBorders>
            <w:vAlign w:val="center"/>
          </w:tcPr>
          <w:p w14:paraId="0B827138" w14:textId="77777777" w:rsidR="00690B65" w:rsidRPr="00501FFD" w:rsidRDefault="00690B65" w:rsidP="004B75EB">
            <w:pPr>
              <w:pStyle w:val="Texto"/>
              <w:spacing w:before="20" w:after="20" w:line="210" w:lineRule="exact"/>
              <w:ind w:firstLine="0"/>
              <w:jc w:val="left"/>
              <w:rPr>
                <w:color w:val="000000"/>
                <w:sz w:val="16"/>
                <w:szCs w:val="16"/>
                <w:lang w:val="es-MX"/>
              </w:rPr>
            </w:pPr>
            <w:r w:rsidRPr="00501FFD">
              <w:rPr>
                <w:color w:val="000000"/>
                <w:sz w:val="16"/>
                <w:szCs w:val="16"/>
                <w:lang w:val="es-MX"/>
              </w:rPr>
              <w:t>Impuestos no Comprendidos en la Ley de Ingresos Vigente, Causados en Ejercicios Fiscales Anteriores Pendientes de Liquidación o Pago</w:t>
            </w:r>
          </w:p>
        </w:tc>
        <w:tc>
          <w:tcPr>
            <w:tcW w:w="1417" w:type="dxa"/>
            <w:tcBorders>
              <w:top w:val="single" w:sz="6" w:space="0" w:color="auto"/>
              <w:left w:val="single" w:sz="6" w:space="0" w:color="auto"/>
              <w:bottom w:val="single" w:sz="6" w:space="0" w:color="auto"/>
              <w:right w:val="single" w:sz="6" w:space="0" w:color="auto"/>
            </w:tcBorders>
            <w:vAlign w:val="center"/>
          </w:tcPr>
          <w:p w14:paraId="263E30E3"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3AE62924"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2AC51828"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663C7458"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38484E8D"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8FA575B"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Ingresos por Recuperar a Corto Plazo</w:t>
            </w:r>
          </w:p>
        </w:tc>
      </w:tr>
      <w:tr w:rsidR="00690B65" w:rsidRPr="00501FFD" w14:paraId="0B469BB7"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A41C140" w14:textId="77777777" w:rsidR="00690B65" w:rsidRPr="00501FFD" w:rsidRDefault="00690B65" w:rsidP="004B75EB">
            <w:pPr>
              <w:pStyle w:val="Texto"/>
              <w:spacing w:before="20" w:after="20" w:line="210" w:lineRule="exact"/>
              <w:ind w:firstLine="0"/>
              <w:jc w:val="center"/>
              <w:rPr>
                <w:color w:val="000000"/>
                <w:sz w:val="16"/>
                <w:szCs w:val="14"/>
                <w:lang w:val="es-MX"/>
              </w:rPr>
            </w:pPr>
            <w:r w:rsidRPr="00501FFD">
              <w:rPr>
                <w:color w:val="000000"/>
                <w:sz w:val="16"/>
                <w:szCs w:val="14"/>
                <w:lang w:val="es-MX"/>
              </w:rPr>
              <w:t>19</w:t>
            </w:r>
          </w:p>
        </w:tc>
        <w:tc>
          <w:tcPr>
            <w:tcW w:w="2552" w:type="dxa"/>
            <w:tcBorders>
              <w:top w:val="single" w:sz="6" w:space="0" w:color="auto"/>
              <w:left w:val="single" w:sz="6" w:space="0" w:color="auto"/>
              <w:bottom w:val="single" w:sz="6" w:space="0" w:color="auto"/>
              <w:right w:val="single" w:sz="6" w:space="0" w:color="auto"/>
            </w:tcBorders>
            <w:vAlign w:val="center"/>
          </w:tcPr>
          <w:p w14:paraId="779FA1F1" w14:textId="77777777" w:rsidR="00690B65" w:rsidRPr="00501FFD" w:rsidRDefault="00690B65" w:rsidP="004B75EB">
            <w:pPr>
              <w:pStyle w:val="Texto"/>
              <w:spacing w:before="20" w:after="20" w:line="210" w:lineRule="exact"/>
              <w:ind w:firstLine="0"/>
              <w:jc w:val="left"/>
              <w:rPr>
                <w:color w:val="000000"/>
                <w:sz w:val="16"/>
                <w:szCs w:val="16"/>
                <w:lang w:val="es-MX"/>
              </w:rPr>
            </w:pPr>
            <w:r w:rsidRPr="00501FFD">
              <w:rPr>
                <w:color w:val="000000"/>
                <w:sz w:val="16"/>
                <w:szCs w:val="16"/>
                <w:lang w:val="es-MX"/>
              </w:rPr>
              <w:t>Impuestos no Comprendidos en la Ley de Ingresos Vigente, Causados en Ejercicios Fiscales Anteriores Pendientes de Liquidación o Pago</w:t>
            </w:r>
          </w:p>
        </w:tc>
        <w:tc>
          <w:tcPr>
            <w:tcW w:w="1417" w:type="dxa"/>
            <w:tcBorders>
              <w:top w:val="single" w:sz="6" w:space="0" w:color="auto"/>
              <w:left w:val="single" w:sz="6" w:space="0" w:color="auto"/>
              <w:bottom w:val="single" w:sz="6" w:space="0" w:color="auto"/>
              <w:right w:val="single" w:sz="6" w:space="0" w:color="auto"/>
            </w:tcBorders>
            <w:vAlign w:val="center"/>
          </w:tcPr>
          <w:p w14:paraId="421497C2"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2B0EB509"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6E43DFA7"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3CE7EB26"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2834F6C9"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12EC38AA"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Ingresos por Recuperar a Corto Plazo</w:t>
            </w:r>
          </w:p>
        </w:tc>
      </w:tr>
      <w:tr w:rsidR="00690B65" w:rsidRPr="00501FFD" w14:paraId="16D0A199"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ED079AC"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lastRenderedPageBreak/>
              <w:t>19</w:t>
            </w:r>
          </w:p>
        </w:tc>
        <w:tc>
          <w:tcPr>
            <w:tcW w:w="2552" w:type="dxa"/>
            <w:tcBorders>
              <w:top w:val="single" w:sz="6" w:space="0" w:color="auto"/>
              <w:left w:val="single" w:sz="6" w:space="0" w:color="auto"/>
              <w:bottom w:val="single" w:sz="6" w:space="0" w:color="auto"/>
              <w:right w:val="single" w:sz="6" w:space="0" w:color="auto"/>
            </w:tcBorders>
            <w:vAlign w:val="center"/>
          </w:tcPr>
          <w:p w14:paraId="0ED88C2F"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Impuestos no Comprendidos en  la Ley de Ingresos Vigente, Causados en Ejercicios Fiscales Anteriores Pendientes de Liquidación o Pago</w:t>
            </w:r>
          </w:p>
        </w:tc>
        <w:tc>
          <w:tcPr>
            <w:tcW w:w="1417" w:type="dxa"/>
            <w:tcBorders>
              <w:top w:val="single" w:sz="6" w:space="0" w:color="auto"/>
              <w:left w:val="single" w:sz="6" w:space="0" w:color="auto"/>
              <w:bottom w:val="single" w:sz="6" w:space="0" w:color="auto"/>
              <w:right w:val="single" w:sz="6" w:space="0" w:color="auto"/>
            </w:tcBorders>
            <w:vAlign w:val="center"/>
          </w:tcPr>
          <w:p w14:paraId="2486B29B"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5E7E9B61"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3A1BC57C"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5673F971"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3A354442"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8887A82"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3EFFB16C"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CD43249"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19</w:t>
            </w:r>
          </w:p>
        </w:tc>
        <w:tc>
          <w:tcPr>
            <w:tcW w:w="2552" w:type="dxa"/>
            <w:tcBorders>
              <w:top w:val="single" w:sz="6" w:space="0" w:color="auto"/>
              <w:left w:val="single" w:sz="6" w:space="0" w:color="auto"/>
              <w:bottom w:val="single" w:sz="6" w:space="0" w:color="auto"/>
              <w:right w:val="single" w:sz="6" w:space="0" w:color="auto"/>
            </w:tcBorders>
            <w:vAlign w:val="center"/>
          </w:tcPr>
          <w:p w14:paraId="539A1434"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Impuestos no Comprendidos en la Ley de Ingresos Vigente, Causados en Ejercicios Fiscales Anteriores Pendientes de Liquidación o Pago</w:t>
            </w:r>
          </w:p>
        </w:tc>
        <w:tc>
          <w:tcPr>
            <w:tcW w:w="1417" w:type="dxa"/>
            <w:tcBorders>
              <w:top w:val="single" w:sz="6" w:space="0" w:color="auto"/>
              <w:left w:val="single" w:sz="6" w:space="0" w:color="auto"/>
              <w:bottom w:val="single" w:sz="6" w:space="0" w:color="auto"/>
              <w:right w:val="single" w:sz="6" w:space="0" w:color="auto"/>
            </w:tcBorders>
            <w:vAlign w:val="center"/>
          </w:tcPr>
          <w:p w14:paraId="5905E821"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52A720A4"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709C0792"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2CDB5DA2"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76A3D169"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5A5A6E1"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4E5B1B3E"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2465219"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19</w:t>
            </w:r>
          </w:p>
        </w:tc>
        <w:tc>
          <w:tcPr>
            <w:tcW w:w="2552" w:type="dxa"/>
            <w:tcBorders>
              <w:top w:val="single" w:sz="6" w:space="0" w:color="auto"/>
              <w:left w:val="single" w:sz="6" w:space="0" w:color="auto"/>
              <w:bottom w:val="single" w:sz="6" w:space="0" w:color="auto"/>
              <w:right w:val="single" w:sz="6" w:space="0" w:color="auto"/>
            </w:tcBorders>
            <w:vAlign w:val="center"/>
          </w:tcPr>
          <w:p w14:paraId="0EC88F6F"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Impuestos no Comprendidos en la Ley de Ingresos Vigente, Causados en Ejercicios Fiscales Anteriores Pendientes de Liquidación o Pago</w:t>
            </w:r>
          </w:p>
        </w:tc>
        <w:tc>
          <w:tcPr>
            <w:tcW w:w="1417" w:type="dxa"/>
            <w:tcBorders>
              <w:top w:val="single" w:sz="6" w:space="0" w:color="auto"/>
              <w:left w:val="single" w:sz="6" w:space="0" w:color="auto"/>
              <w:bottom w:val="single" w:sz="6" w:space="0" w:color="auto"/>
              <w:right w:val="single" w:sz="6" w:space="0" w:color="auto"/>
            </w:tcBorders>
            <w:vAlign w:val="center"/>
          </w:tcPr>
          <w:p w14:paraId="3F333CA9"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2BAB0719"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En especie</w:t>
            </w:r>
          </w:p>
        </w:tc>
        <w:tc>
          <w:tcPr>
            <w:tcW w:w="830" w:type="dxa"/>
            <w:tcBorders>
              <w:top w:val="single" w:sz="6" w:space="0" w:color="auto"/>
              <w:left w:val="single" w:sz="6" w:space="0" w:color="auto"/>
              <w:bottom w:val="single" w:sz="6" w:space="0" w:color="auto"/>
              <w:right w:val="single" w:sz="6" w:space="0" w:color="auto"/>
            </w:tcBorders>
            <w:vAlign w:val="center"/>
          </w:tcPr>
          <w:p w14:paraId="5B3C0C8B"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1.1.9.3</w:t>
            </w:r>
          </w:p>
        </w:tc>
        <w:tc>
          <w:tcPr>
            <w:tcW w:w="2835" w:type="dxa"/>
            <w:tcBorders>
              <w:top w:val="single" w:sz="6" w:space="0" w:color="auto"/>
              <w:left w:val="single" w:sz="6" w:space="0" w:color="auto"/>
              <w:bottom w:val="single" w:sz="6" w:space="0" w:color="auto"/>
              <w:right w:val="single" w:sz="6" w:space="0" w:color="auto"/>
            </w:tcBorders>
            <w:vAlign w:val="center"/>
          </w:tcPr>
          <w:p w14:paraId="29BA0EC2"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Bienes Derivados de Embargos, Decomisos, Aseguramientos y Dación en Pago</w:t>
            </w:r>
          </w:p>
        </w:tc>
        <w:tc>
          <w:tcPr>
            <w:tcW w:w="709" w:type="dxa"/>
            <w:tcBorders>
              <w:top w:val="single" w:sz="6" w:space="0" w:color="auto"/>
              <w:left w:val="single" w:sz="6" w:space="0" w:color="auto"/>
              <w:bottom w:val="single" w:sz="6" w:space="0" w:color="auto"/>
              <w:right w:val="single" w:sz="6" w:space="0" w:color="auto"/>
            </w:tcBorders>
            <w:vAlign w:val="center"/>
          </w:tcPr>
          <w:p w14:paraId="61D4EF48"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0EC8FF2"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 xml:space="preserve">Ingresos por Recuperar a Corto Plazo </w:t>
            </w:r>
          </w:p>
        </w:tc>
      </w:tr>
      <w:tr w:rsidR="00690B65" w:rsidRPr="00501FFD" w14:paraId="675F8DE0"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830FBAF"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21</w:t>
            </w:r>
          </w:p>
        </w:tc>
        <w:tc>
          <w:tcPr>
            <w:tcW w:w="2552" w:type="dxa"/>
            <w:tcBorders>
              <w:top w:val="single" w:sz="6" w:space="0" w:color="auto"/>
              <w:left w:val="single" w:sz="6" w:space="0" w:color="auto"/>
              <w:bottom w:val="single" w:sz="6" w:space="0" w:color="auto"/>
              <w:right w:val="single" w:sz="6" w:space="0" w:color="auto"/>
            </w:tcBorders>
            <w:vAlign w:val="center"/>
          </w:tcPr>
          <w:p w14:paraId="2A341A1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Aportaciones para Fondos de Vivienda</w:t>
            </w:r>
          </w:p>
        </w:tc>
        <w:tc>
          <w:tcPr>
            <w:tcW w:w="1417" w:type="dxa"/>
            <w:tcBorders>
              <w:top w:val="single" w:sz="6" w:space="0" w:color="auto"/>
              <w:left w:val="single" w:sz="6" w:space="0" w:color="auto"/>
              <w:bottom w:val="single" w:sz="6" w:space="0" w:color="auto"/>
              <w:right w:val="single" w:sz="6" w:space="0" w:color="auto"/>
            </w:tcBorders>
            <w:vAlign w:val="center"/>
          </w:tcPr>
          <w:p w14:paraId="2BDA33C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6D006AE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4412CA9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1FF290D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37AC6D3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CE6A54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06E59C07"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7D2B898"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21</w:t>
            </w:r>
          </w:p>
        </w:tc>
        <w:tc>
          <w:tcPr>
            <w:tcW w:w="2552" w:type="dxa"/>
            <w:tcBorders>
              <w:top w:val="single" w:sz="6" w:space="0" w:color="auto"/>
              <w:left w:val="single" w:sz="6" w:space="0" w:color="auto"/>
              <w:bottom w:val="single" w:sz="6" w:space="0" w:color="auto"/>
              <w:right w:val="single" w:sz="6" w:space="0" w:color="auto"/>
            </w:tcBorders>
            <w:vAlign w:val="center"/>
          </w:tcPr>
          <w:p w14:paraId="4A00807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Aportaciones para Fondos de Vivienda</w:t>
            </w:r>
          </w:p>
        </w:tc>
        <w:tc>
          <w:tcPr>
            <w:tcW w:w="1417" w:type="dxa"/>
            <w:tcBorders>
              <w:top w:val="single" w:sz="6" w:space="0" w:color="auto"/>
              <w:left w:val="single" w:sz="6" w:space="0" w:color="auto"/>
              <w:bottom w:val="single" w:sz="6" w:space="0" w:color="auto"/>
              <w:right w:val="single" w:sz="6" w:space="0" w:color="auto"/>
            </w:tcBorders>
            <w:vAlign w:val="center"/>
          </w:tcPr>
          <w:p w14:paraId="104D995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0BFF9FD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68A354F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5CFF767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4F70EBA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3A0C5A0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61CDA2B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19F6CD8"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21</w:t>
            </w:r>
          </w:p>
        </w:tc>
        <w:tc>
          <w:tcPr>
            <w:tcW w:w="2552" w:type="dxa"/>
            <w:tcBorders>
              <w:top w:val="single" w:sz="6" w:space="0" w:color="auto"/>
              <w:left w:val="single" w:sz="6" w:space="0" w:color="auto"/>
              <w:bottom w:val="single" w:sz="6" w:space="0" w:color="auto"/>
              <w:right w:val="single" w:sz="6" w:space="0" w:color="auto"/>
            </w:tcBorders>
            <w:vAlign w:val="center"/>
          </w:tcPr>
          <w:p w14:paraId="4C1F6C1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Aportaciones para Fondos de Vivienda</w:t>
            </w:r>
          </w:p>
        </w:tc>
        <w:tc>
          <w:tcPr>
            <w:tcW w:w="1417" w:type="dxa"/>
            <w:tcBorders>
              <w:top w:val="single" w:sz="6" w:space="0" w:color="auto"/>
              <w:left w:val="single" w:sz="6" w:space="0" w:color="auto"/>
              <w:bottom w:val="single" w:sz="6" w:space="0" w:color="auto"/>
              <w:right w:val="single" w:sz="6" w:space="0" w:color="auto"/>
            </w:tcBorders>
            <w:vAlign w:val="center"/>
          </w:tcPr>
          <w:p w14:paraId="6C819A9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4314B1E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0BFAC2E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2E14617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5EEC505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AD2532D"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308681D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8E81741"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21</w:t>
            </w:r>
          </w:p>
        </w:tc>
        <w:tc>
          <w:tcPr>
            <w:tcW w:w="2552" w:type="dxa"/>
            <w:tcBorders>
              <w:top w:val="single" w:sz="6" w:space="0" w:color="auto"/>
              <w:left w:val="single" w:sz="6" w:space="0" w:color="auto"/>
              <w:bottom w:val="single" w:sz="6" w:space="0" w:color="auto"/>
              <w:right w:val="single" w:sz="6" w:space="0" w:color="auto"/>
            </w:tcBorders>
            <w:vAlign w:val="center"/>
          </w:tcPr>
          <w:p w14:paraId="6AD0EB1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Aportaciones para Fondos de Vivienda</w:t>
            </w:r>
          </w:p>
        </w:tc>
        <w:tc>
          <w:tcPr>
            <w:tcW w:w="1417" w:type="dxa"/>
            <w:tcBorders>
              <w:top w:val="single" w:sz="6" w:space="0" w:color="auto"/>
              <w:left w:val="single" w:sz="6" w:space="0" w:color="auto"/>
              <w:bottom w:val="single" w:sz="6" w:space="0" w:color="auto"/>
              <w:right w:val="single" w:sz="6" w:space="0" w:color="auto"/>
            </w:tcBorders>
            <w:vAlign w:val="center"/>
          </w:tcPr>
          <w:p w14:paraId="6BD86A7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687A04A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2C11E41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4567591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28D2677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AD7B6A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358AB312"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32F6A19"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21</w:t>
            </w:r>
          </w:p>
        </w:tc>
        <w:tc>
          <w:tcPr>
            <w:tcW w:w="2552" w:type="dxa"/>
            <w:tcBorders>
              <w:top w:val="single" w:sz="6" w:space="0" w:color="auto"/>
              <w:left w:val="single" w:sz="6" w:space="0" w:color="auto"/>
              <w:bottom w:val="single" w:sz="6" w:space="0" w:color="auto"/>
              <w:right w:val="single" w:sz="6" w:space="0" w:color="auto"/>
            </w:tcBorders>
            <w:vAlign w:val="center"/>
          </w:tcPr>
          <w:p w14:paraId="3D0610E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Aportaciones para Fondos de Vivienda</w:t>
            </w:r>
          </w:p>
        </w:tc>
        <w:tc>
          <w:tcPr>
            <w:tcW w:w="1417" w:type="dxa"/>
            <w:tcBorders>
              <w:top w:val="single" w:sz="6" w:space="0" w:color="auto"/>
              <w:left w:val="single" w:sz="6" w:space="0" w:color="auto"/>
              <w:bottom w:val="single" w:sz="6" w:space="0" w:color="auto"/>
              <w:right w:val="single" w:sz="6" w:space="0" w:color="auto"/>
            </w:tcBorders>
            <w:vAlign w:val="center"/>
          </w:tcPr>
          <w:p w14:paraId="2CC272B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3AB87ED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52E6270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627481E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2AA92C0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370AD49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104531E8"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50489F0"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21</w:t>
            </w:r>
          </w:p>
        </w:tc>
        <w:tc>
          <w:tcPr>
            <w:tcW w:w="2552" w:type="dxa"/>
            <w:tcBorders>
              <w:top w:val="single" w:sz="6" w:space="0" w:color="auto"/>
              <w:left w:val="single" w:sz="6" w:space="0" w:color="auto"/>
              <w:bottom w:val="single" w:sz="6" w:space="0" w:color="auto"/>
              <w:right w:val="single" w:sz="6" w:space="0" w:color="auto"/>
            </w:tcBorders>
            <w:vAlign w:val="center"/>
          </w:tcPr>
          <w:p w14:paraId="3A2C923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Aportaciones para Fondos de Vivienda</w:t>
            </w:r>
          </w:p>
        </w:tc>
        <w:tc>
          <w:tcPr>
            <w:tcW w:w="1417" w:type="dxa"/>
            <w:tcBorders>
              <w:top w:val="single" w:sz="6" w:space="0" w:color="auto"/>
              <w:left w:val="single" w:sz="6" w:space="0" w:color="auto"/>
              <w:bottom w:val="single" w:sz="6" w:space="0" w:color="auto"/>
              <w:right w:val="single" w:sz="6" w:space="0" w:color="auto"/>
            </w:tcBorders>
            <w:vAlign w:val="center"/>
          </w:tcPr>
          <w:p w14:paraId="5AF1C2C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07CB6AF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21D2A76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296CB39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4A32A94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1494170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03D8E569"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9983F23"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21</w:t>
            </w:r>
          </w:p>
        </w:tc>
        <w:tc>
          <w:tcPr>
            <w:tcW w:w="2552" w:type="dxa"/>
            <w:tcBorders>
              <w:top w:val="single" w:sz="6" w:space="0" w:color="auto"/>
              <w:left w:val="single" w:sz="6" w:space="0" w:color="auto"/>
              <w:bottom w:val="single" w:sz="6" w:space="0" w:color="auto"/>
              <w:right w:val="single" w:sz="6" w:space="0" w:color="auto"/>
            </w:tcBorders>
            <w:vAlign w:val="center"/>
          </w:tcPr>
          <w:p w14:paraId="70BB01D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Aportaciones para Fondos de Vivienda</w:t>
            </w:r>
          </w:p>
        </w:tc>
        <w:tc>
          <w:tcPr>
            <w:tcW w:w="1417" w:type="dxa"/>
            <w:tcBorders>
              <w:top w:val="single" w:sz="6" w:space="0" w:color="auto"/>
              <w:left w:val="single" w:sz="6" w:space="0" w:color="auto"/>
              <w:bottom w:val="single" w:sz="6" w:space="0" w:color="auto"/>
              <w:right w:val="single" w:sz="6" w:space="0" w:color="auto"/>
            </w:tcBorders>
            <w:vAlign w:val="center"/>
          </w:tcPr>
          <w:p w14:paraId="5142BD6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0868A45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3175262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76454E6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5BDDB40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34FB4D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578CC8D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2E5B00E"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21</w:t>
            </w:r>
          </w:p>
        </w:tc>
        <w:tc>
          <w:tcPr>
            <w:tcW w:w="2552" w:type="dxa"/>
            <w:tcBorders>
              <w:top w:val="single" w:sz="6" w:space="0" w:color="auto"/>
              <w:left w:val="single" w:sz="6" w:space="0" w:color="auto"/>
              <w:bottom w:val="single" w:sz="6" w:space="0" w:color="auto"/>
              <w:right w:val="single" w:sz="6" w:space="0" w:color="auto"/>
            </w:tcBorders>
            <w:vAlign w:val="center"/>
          </w:tcPr>
          <w:p w14:paraId="309FEAC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Aportaciones para Fondos de Vivienda</w:t>
            </w:r>
          </w:p>
        </w:tc>
        <w:tc>
          <w:tcPr>
            <w:tcW w:w="1417" w:type="dxa"/>
            <w:tcBorders>
              <w:top w:val="single" w:sz="6" w:space="0" w:color="auto"/>
              <w:left w:val="single" w:sz="6" w:space="0" w:color="auto"/>
              <w:bottom w:val="single" w:sz="6" w:space="0" w:color="auto"/>
              <w:right w:val="single" w:sz="6" w:space="0" w:color="auto"/>
            </w:tcBorders>
            <w:vAlign w:val="center"/>
          </w:tcPr>
          <w:p w14:paraId="01FF423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389B207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3239B78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6B4259E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6B80FFE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EE58E3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1BCECEBB"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F01AE2E"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lastRenderedPageBreak/>
              <w:t>21</w:t>
            </w:r>
          </w:p>
        </w:tc>
        <w:tc>
          <w:tcPr>
            <w:tcW w:w="2552" w:type="dxa"/>
            <w:tcBorders>
              <w:top w:val="single" w:sz="6" w:space="0" w:color="auto"/>
              <w:left w:val="single" w:sz="6" w:space="0" w:color="auto"/>
              <w:bottom w:val="single" w:sz="6" w:space="0" w:color="auto"/>
              <w:right w:val="single" w:sz="6" w:space="0" w:color="auto"/>
            </w:tcBorders>
            <w:vAlign w:val="center"/>
          </w:tcPr>
          <w:p w14:paraId="0E83FEE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Aportaciones para Fondos de Vivienda</w:t>
            </w:r>
          </w:p>
        </w:tc>
        <w:tc>
          <w:tcPr>
            <w:tcW w:w="1417" w:type="dxa"/>
            <w:tcBorders>
              <w:top w:val="single" w:sz="6" w:space="0" w:color="auto"/>
              <w:left w:val="single" w:sz="6" w:space="0" w:color="auto"/>
              <w:bottom w:val="single" w:sz="6" w:space="0" w:color="auto"/>
              <w:right w:val="single" w:sz="6" w:space="0" w:color="auto"/>
            </w:tcBorders>
            <w:vAlign w:val="center"/>
          </w:tcPr>
          <w:p w14:paraId="78D6450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4F23BD7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En especie</w:t>
            </w:r>
          </w:p>
        </w:tc>
        <w:tc>
          <w:tcPr>
            <w:tcW w:w="830" w:type="dxa"/>
            <w:tcBorders>
              <w:top w:val="single" w:sz="6" w:space="0" w:color="auto"/>
              <w:left w:val="single" w:sz="6" w:space="0" w:color="auto"/>
              <w:bottom w:val="single" w:sz="6" w:space="0" w:color="auto"/>
              <w:right w:val="single" w:sz="6" w:space="0" w:color="auto"/>
            </w:tcBorders>
            <w:vAlign w:val="center"/>
          </w:tcPr>
          <w:p w14:paraId="2929666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1.1.9.3</w:t>
            </w:r>
          </w:p>
        </w:tc>
        <w:tc>
          <w:tcPr>
            <w:tcW w:w="2835" w:type="dxa"/>
            <w:tcBorders>
              <w:top w:val="single" w:sz="6" w:space="0" w:color="auto"/>
              <w:left w:val="single" w:sz="6" w:space="0" w:color="auto"/>
              <w:bottom w:val="single" w:sz="6" w:space="0" w:color="auto"/>
              <w:right w:val="single" w:sz="6" w:space="0" w:color="auto"/>
            </w:tcBorders>
            <w:vAlign w:val="center"/>
          </w:tcPr>
          <w:p w14:paraId="344AA99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Bienes Derivados de Embargos, Decomisos, Aseguramientos y Dación en Pago</w:t>
            </w:r>
          </w:p>
        </w:tc>
        <w:tc>
          <w:tcPr>
            <w:tcW w:w="709" w:type="dxa"/>
            <w:tcBorders>
              <w:top w:val="single" w:sz="6" w:space="0" w:color="auto"/>
              <w:left w:val="single" w:sz="6" w:space="0" w:color="auto"/>
              <w:bottom w:val="single" w:sz="6" w:space="0" w:color="auto"/>
              <w:right w:val="single" w:sz="6" w:space="0" w:color="auto"/>
            </w:tcBorders>
            <w:vAlign w:val="center"/>
          </w:tcPr>
          <w:p w14:paraId="2F59628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13255F8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 xml:space="preserve">Ingresos por Recuperar a Corto Plazo </w:t>
            </w:r>
          </w:p>
        </w:tc>
      </w:tr>
      <w:tr w:rsidR="00690B65" w:rsidRPr="00501FFD" w14:paraId="1A0D052E"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7DDAC1B"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22</w:t>
            </w:r>
          </w:p>
        </w:tc>
        <w:tc>
          <w:tcPr>
            <w:tcW w:w="2552" w:type="dxa"/>
            <w:tcBorders>
              <w:top w:val="single" w:sz="6" w:space="0" w:color="auto"/>
              <w:left w:val="single" w:sz="6" w:space="0" w:color="auto"/>
              <w:bottom w:val="single" w:sz="6" w:space="0" w:color="auto"/>
              <w:right w:val="single" w:sz="6" w:space="0" w:color="auto"/>
            </w:tcBorders>
            <w:vAlign w:val="center"/>
          </w:tcPr>
          <w:p w14:paraId="3E206F4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Cuotas para la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7D5A177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04420E5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752BD8D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2E29CE4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14DA3EB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13A41D8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7F797C88"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08C8058"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22</w:t>
            </w:r>
          </w:p>
        </w:tc>
        <w:tc>
          <w:tcPr>
            <w:tcW w:w="2552" w:type="dxa"/>
            <w:tcBorders>
              <w:top w:val="single" w:sz="6" w:space="0" w:color="auto"/>
              <w:left w:val="single" w:sz="6" w:space="0" w:color="auto"/>
              <w:bottom w:val="single" w:sz="6" w:space="0" w:color="auto"/>
              <w:right w:val="single" w:sz="6" w:space="0" w:color="auto"/>
            </w:tcBorders>
            <w:vAlign w:val="center"/>
          </w:tcPr>
          <w:p w14:paraId="29246026" w14:textId="77777777" w:rsidR="00690B65" w:rsidRPr="00501FFD" w:rsidRDefault="00690B65" w:rsidP="004B75EB">
            <w:pPr>
              <w:pStyle w:val="Texto"/>
              <w:spacing w:before="20" w:after="20" w:line="230" w:lineRule="exact"/>
              <w:ind w:firstLine="0"/>
              <w:jc w:val="left"/>
              <w:rPr>
                <w:color w:val="000000"/>
                <w:sz w:val="16"/>
                <w:szCs w:val="16"/>
                <w:lang w:val="es-MX"/>
              </w:rPr>
            </w:pPr>
            <w:r w:rsidRPr="00501FFD">
              <w:rPr>
                <w:color w:val="000000"/>
                <w:sz w:val="16"/>
                <w:szCs w:val="16"/>
                <w:lang w:val="es-MX"/>
              </w:rPr>
              <w:t>Cuotas para la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738963C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78C5A3B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5125B02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2DE426A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24AAD37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8805CE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6204C4D7"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2AB7373"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22</w:t>
            </w:r>
          </w:p>
        </w:tc>
        <w:tc>
          <w:tcPr>
            <w:tcW w:w="2552" w:type="dxa"/>
            <w:tcBorders>
              <w:top w:val="single" w:sz="6" w:space="0" w:color="auto"/>
              <w:left w:val="single" w:sz="6" w:space="0" w:color="auto"/>
              <w:bottom w:val="single" w:sz="6" w:space="0" w:color="auto"/>
              <w:right w:val="single" w:sz="6" w:space="0" w:color="auto"/>
            </w:tcBorders>
            <w:vAlign w:val="center"/>
          </w:tcPr>
          <w:p w14:paraId="36790155"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Cuotas para la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5B34EBC6"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1845F93A"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4F76E7EF"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1FAC88B4"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390522CE"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15150245"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36E4A679"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C0059A6"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22</w:t>
            </w:r>
          </w:p>
        </w:tc>
        <w:tc>
          <w:tcPr>
            <w:tcW w:w="2552" w:type="dxa"/>
            <w:tcBorders>
              <w:top w:val="single" w:sz="6" w:space="0" w:color="auto"/>
              <w:left w:val="single" w:sz="6" w:space="0" w:color="auto"/>
              <w:bottom w:val="single" w:sz="6" w:space="0" w:color="auto"/>
              <w:right w:val="single" w:sz="6" w:space="0" w:color="auto"/>
            </w:tcBorders>
            <w:vAlign w:val="center"/>
          </w:tcPr>
          <w:p w14:paraId="647C2492"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Cuotas para la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0993EB34"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0AB2EE87"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0D757335"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6DD17AA3"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185ABCDF"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C0C8203"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1A789BA0"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CD353AF"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22</w:t>
            </w:r>
          </w:p>
        </w:tc>
        <w:tc>
          <w:tcPr>
            <w:tcW w:w="2552" w:type="dxa"/>
            <w:tcBorders>
              <w:top w:val="single" w:sz="6" w:space="0" w:color="auto"/>
              <w:left w:val="single" w:sz="6" w:space="0" w:color="auto"/>
              <w:bottom w:val="single" w:sz="6" w:space="0" w:color="auto"/>
              <w:right w:val="single" w:sz="6" w:space="0" w:color="auto"/>
            </w:tcBorders>
            <w:vAlign w:val="center"/>
          </w:tcPr>
          <w:p w14:paraId="523E57B6"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Cuotas para la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3CB7B3C3"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6E782717"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128082BD"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672436FE"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735EA029"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103348B2"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162E7A45"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FF6FD21"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22</w:t>
            </w:r>
          </w:p>
        </w:tc>
        <w:tc>
          <w:tcPr>
            <w:tcW w:w="2552" w:type="dxa"/>
            <w:tcBorders>
              <w:top w:val="single" w:sz="6" w:space="0" w:color="auto"/>
              <w:left w:val="single" w:sz="6" w:space="0" w:color="auto"/>
              <w:bottom w:val="single" w:sz="6" w:space="0" w:color="auto"/>
              <w:right w:val="single" w:sz="6" w:space="0" w:color="auto"/>
            </w:tcBorders>
            <w:vAlign w:val="center"/>
          </w:tcPr>
          <w:p w14:paraId="615990B6"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Cuotas para la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44117906"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6D5CAC06"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17406203"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1BFCBC13"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49C7D41B"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1220FA49"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61870F89"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01561F1"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22</w:t>
            </w:r>
          </w:p>
        </w:tc>
        <w:tc>
          <w:tcPr>
            <w:tcW w:w="2552" w:type="dxa"/>
            <w:tcBorders>
              <w:top w:val="single" w:sz="6" w:space="0" w:color="auto"/>
              <w:left w:val="single" w:sz="6" w:space="0" w:color="auto"/>
              <w:bottom w:val="single" w:sz="6" w:space="0" w:color="auto"/>
              <w:right w:val="single" w:sz="6" w:space="0" w:color="auto"/>
            </w:tcBorders>
            <w:vAlign w:val="center"/>
          </w:tcPr>
          <w:p w14:paraId="1F5B08DC"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Cuotas para la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026F9D24"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0EEC30EB"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161D5BC0"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7F559DF4"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1299853E"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69948B5"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42A87D52"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56BD510"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22</w:t>
            </w:r>
          </w:p>
        </w:tc>
        <w:tc>
          <w:tcPr>
            <w:tcW w:w="2552" w:type="dxa"/>
            <w:tcBorders>
              <w:top w:val="single" w:sz="6" w:space="0" w:color="auto"/>
              <w:left w:val="single" w:sz="6" w:space="0" w:color="auto"/>
              <w:bottom w:val="single" w:sz="6" w:space="0" w:color="auto"/>
              <w:right w:val="single" w:sz="6" w:space="0" w:color="auto"/>
            </w:tcBorders>
            <w:vAlign w:val="center"/>
          </w:tcPr>
          <w:p w14:paraId="64D97591"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Cuotas para la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058022B5"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1FC023DE"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292CB246"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32BFEADE"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07A20C69"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EC2CFBD"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52DF6FE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4DC8FC6"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22</w:t>
            </w:r>
          </w:p>
        </w:tc>
        <w:tc>
          <w:tcPr>
            <w:tcW w:w="2552" w:type="dxa"/>
            <w:tcBorders>
              <w:top w:val="single" w:sz="6" w:space="0" w:color="auto"/>
              <w:left w:val="single" w:sz="6" w:space="0" w:color="auto"/>
              <w:bottom w:val="single" w:sz="6" w:space="0" w:color="auto"/>
              <w:right w:val="single" w:sz="6" w:space="0" w:color="auto"/>
            </w:tcBorders>
            <w:vAlign w:val="center"/>
          </w:tcPr>
          <w:p w14:paraId="2C8488BB"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Cuotas para la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737E33B0"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4B91EB43"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En especie</w:t>
            </w:r>
          </w:p>
        </w:tc>
        <w:tc>
          <w:tcPr>
            <w:tcW w:w="830" w:type="dxa"/>
            <w:tcBorders>
              <w:top w:val="single" w:sz="6" w:space="0" w:color="auto"/>
              <w:left w:val="single" w:sz="6" w:space="0" w:color="auto"/>
              <w:bottom w:val="single" w:sz="6" w:space="0" w:color="auto"/>
              <w:right w:val="single" w:sz="6" w:space="0" w:color="auto"/>
            </w:tcBorders>
            <w:vAlign w:val="center"/>
          </w:tcPr>
          <w:p w14:paraId="37FB3ACA"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1.1.9.3</w:t>
            </w:r>
          </w:p>
        </w:tc>
        <w:tc>
          <w:tcPr>
            <w:tcW w:w="2835" w:type="dxa"/>
            <w:tcBorders>
              <w:top w:val="single" w:sz="6" w:space="0" w:color="auto"/>
              <w:left w:val="single" w:sz="6" w:space="0" w:color="auto"/>
              <w:bottom w:val="single" w:sz="6" w:space="0" w:color="auto"/>
              <w:right w:val="single" w:sz="6" w:space="0" w:color="auto"/>
            </w:tcBorders>
            <w:vAlign w:val="center"/>
          </w:tcPr>
          <w:p w14:paraId="3C0B1BDE"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Bienes Derivados de Embargos, Decomisos, Aseguramientos y Dación en Pago</w:t>
            </w:r>
          </w:p>
        </w:tc>
        <w:tc>
          <w:tcPr>
            <w:tcW w:w="709" w:type="dxa"/>
            <w:tcBorders>
              <w:top w:val="single" w:sz="6" w:space="0" w:color="auto"/>
              <w:left w:val="single" w:sz="6" w:space="0" w:color="auto"/>
              <w:bottom w:val="single" w:sz="6" w:space="0" w:color="auto"/>
              <w:right w:val="single" w:sz="6" w:space="0" w:color="auto"/>
            </w:tcBorders>
            <w:vAlign w:val="center"/>
          </w:tcPr>
          <w:p w14:paraId="1138EE3D"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501864CA"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 xml:space="preserve">Ingresos por Recuperar a Corto Plazo </w:t>
            </w:r>
          </w:p>
        </w:tc>
      </w:tr>
      <w:tr w:rsidR="00690B65" w:rsidRPr="00501FFD" w14:paraId="370F4AAA"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0D5A911"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23</w:t>
            </w:r>
          </w:p>
        </w:tc>
        <w:tc>
          <w:tcPr>
            <w:tcW w:w="2552" w:type="dxa"/>
            <w:tcBorders>
              <w:top w:val="single" w:sz="6" w:space="0" w:color="auto"/>
              <w:left w:val="single" w:sz="6" w:space="0" w:color="auto"/>
              <w:bottom w:val="single" w:sz="6" w:space="0" w:color="auto"/>
              <w:right w:val="single" w:sz="6" w:space="0" w:color="auto"/>
            </w:tcBorders>
            <w:vAlign w:val="center"/>
          </w:tcPr>
          <w:p w14:paraId="7FC3E66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Cuotas de Ahorro para el Retiro</w:t>
            </w:r>
          </w:p>
        </w:tc>
        <w:tc>
          <w:tcPr>
            <w:tcW w:w="1417" w:type="dxa"/>
            <w:tcBorders>
              <w:top w:val="single" w:sz="6" w:space="0" w:color="auto"/>
              <w:left w:val="single" w:sz="6" w:space="0" w:color="auto"/>
              <w:bottom w:val="single" w:sz="6" w:space="0" w:color="auto"/>
              <w:right w:val="single" w:sz="6" w:space="0" w:color="auto"/>
            </w:tcBorders>
            <w:vAlign w:val="center"/>
          </w:tcPr>
          <w:p w14:paraId="196C3AC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68184AF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0701FCE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724F920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71A17F7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5BA3D42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67AB7CC1"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0B03BD0"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23</w:t>
            </w:r>
          </w:p>
        </w:tc>
        <w:tc>
          <w:tcPr>
            <w:tcW w:w="2552" w:type="dxa"/>
            <w:tcBorders>
              <w:top w:val="single" w:sz="6" w:space="0" w:color="auto"/>
              <w:left w:val="single" w:sz="6" w:space="0" w:color="auto"/>
              <w:bottom w:val="single" w:sz="6" w:space="0" w:color="auto"/>
              <w:right w:val="single" w:sz="6" w:space="0" w:color="auto"/>
            </w:tcBorders>
            <w:vAlign w:val="center"/>
          </w:tcPr>
          <w:p w14:paraId="63F3958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Cuotas de Ahorro para el Retiro</w:t>
            </w:r>
          </w:p>
        </w:tc>
        <w:tc>
          <w:tcPr>
            <w:tcW w:w="1417" w:type="dxa"/>
            <w:tcBorders>
              <w:top w:val="single" w:sz="6" w:space="0" w:color="auto"/>
              <w:left w:val="single" w:sz="6" w:space="0" w:color="auto"/>
              <w:bottom w:val="single" w:sz="6" w:space="0" w:color="auto"/>
              <w:right w:val="single" w:sz="6" w:space="0" w:color="auto"/>
            </w:tcBorders>
            <w:vAlign w:val="center"/>
          </w:tcPr>
          <w:p w14:paraId="12BBEBE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4E56D06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7386733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07FFA0E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74CBE11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C86BA7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31A21CE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8DDF40C"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23</w:t>
            </w:r>
          </w:p>
        </w:tc>
        <w:tc>
          <w:tcPr>
            <w:tcW w:w="2552" w:type="dxa"/>
            <w:tcBorders>
              <w:top w:val="single" w:sz="6" w:space="0" w:color="auto"/>
              <w:left w:val="single" w:sz="6" w:space="0" w:color="auto"/>
              <w:bottom w:val="single" w:sz="6" w:space="0" w:color="auto"/>
              <w:right w:val="single" w:sz="6" w:space="0" w:color="auto"/>
            </w:tcBorders>
            <w:vAlign w:val="center"/>
          </w:tcPr>
          <w:p w14:paraId="35E83478"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Cuotas de Ahorro para el Retiro</w:t>
            </w:r>
          </w:p>
        </w:tc>
        <w:tc>
          <w:tcPr>
            <w:tcW w:w="1417" w:type="dxa"/>
            <w:tcBorders>
              <w:top w:val="single" w:sz="6" w:space="0" w:color="auto"/>
              <w:left w:val="single" w:sz="6" w:space="0" w:color="auto"/>
              <w:bottom w:val="single" w:sz="6" w:space="0" w:color="auto"/>
              <w:right w:val="single" w:sz="6" w:space="0" w:color="auto"/>
            </w:tcBorders>
            <w:vAlign w:val="center"/>
          </w:tcPr>
          <w:p w14:paraId="2831BDB5"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174781A1"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2D44ABCC"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3E7F6E54"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39B84F5A"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EC90A6E"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0FA650FA"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33B2547"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23</w:t>
            </w:r>
          </w:p>
        </w:tc>
        <w:tc>
          <w:tcPr>
            <w:tcW w:w="2552" w:type="dxa"/>
            <w:tcBorders>
              <w:top w:val="single" w:sz="6" w:space="0" w:color="auto"/>
              <w:left w:val="single" w:sz="6" w:space="0" w:color="auto"/>
              <w:bottom w:val="single" w:sz="6" w:space="0" w:color="auto"/>
              <w:right w:val="single" w:sz="6" w:space="0" w:color="auto"/>
            </w:tcBorders>
            <w:vAlign w:val="center"/>
          </w:tcPr>
          <w:p w14:paraId="7F11F572"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Cuotas de Ahorro para el Retiro</w:t>
            </w:r>
          </w:p>
        </w:tc>
        <w:tc>
          <w:tcPr>
            <w:tcW w:w="1417" w:type="dxa"/>
            <w:tcBorders>
              <w:top w:val="single" w:sz="6" w:space="0" w:color="auto"/>
              <w:left w:val="single" w:sz="6" w:space="0" w:color="auto"/>
              <w:bottom w:val="single" w:sz="6" w:space="0" w:color="auto"/>
              <w:right w:val="single" w:sz="6" w:space="0" w:color="auto"/>
            </w:tcBorders>
            <w:vAlign w:val="center"/>
          </w:tcPr>
          <w:p w14:paraId="6F0222C1"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3FFC2832"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479ED729"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33B1274C"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2E3D5B90"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2EE6BB3"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6DA28240"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A7D3AF8"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23</w:t>
            </w:r>
          </w:p>
        </w:tc>
        <w:tc>
          <w:tcPr>
            <w:tcW w:w="2552" w:type="dxa"/>
            <w:tcBorders>
              <w:top w:val="single" w:sz="6" w:space="0" w:color="auto"/>
              <w:left w:val="single" w:sz="6" w:space="0" w:color="auto"/>
              <w:bottom w:val="single" w:sz="6" w:space="0" w:color="auto"/>
              <w:right w:val="single" w:sz="6" w:space="0" w:color="auto"/>
            </w:tcBorders>
            <w:vAlign w:val="center"/>
          </w:tcPr>
          <w:p w14:paraId="314C3D1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Cuotas de Ahorro para el Retiro</w:t>
            </w:r>
          </w:p>
        </w:tc>
        <w:tc>
          <w:tcPr>
            <w:tcW w:w="1417" w:type="dxa"/>
            <w:tcBorders>
              <w:top w:val="single" w:sz="6" w:space="0" w:color="auto"/>
              <w:left w:val="single" w:sz="6" w:space="0" w:color="auto"/>
              <w:bottom w:val="single" w:sz="6" w:space="0" w:color="auto"/>
              <w:right w:val="single" w:sz="6" w:space="0" w:color="auto"/>
            </w:tcBorders>
            <w:vAlign w:val="center"/>
          </w:tcPr>
          <w:p w14:paraId="54D1A00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08F44D1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1F3E0F1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2AD5FE3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6E86261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B6F732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6DEC7773"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E6BC997"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lastRenderedPageBreak/>
              <w:t>23</w:t>
            </w:r>
          </w:p>
        </w:tc>
        <w:tc>
          <w:tcPr>
            <w:tcW w:w="2552" w:type="dxa"/>
            <w:tcBorders>
              <w:top w:val="single" w:sz="6" w:space="0" w:color="auto"/>
              <w:left w:val="single" w:sz="6" w:space="0" w:color="auto"/>
              <w:bottom w:val="single" w:sz="6" w:space="0" w:color="auto"/>
              <w:right w:val="single" w:sz="6" w:space="0" w:color="auto"/>
            </w:tcBorders>
            <w:vAlign w:val="center"/>
          </w:tcPr>
          <w:p w14:paraId="58214E8A"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Cuotas de Ahorro para el Retiro</w:t>
            </w:r>
          </w:p>
        </w:tc>
        <w:tc>
          <w:tcPr>
            <w:tcW w:w="1417" w:type="dxa"/>
            <w:tcBorders>
              <w:top w:val="single" w:sz="6" w:space="0" w:color="auto"/>
              <w:left w:val="single" w:sz="6" w:space="0" w:color="auto"/>
              <w:bottom w:val="single" w:sz="6" w:space="0" w:color="auto"/>
              <w:right w:val="single" w:sz="6" w:space="0" w:color="auto"/>
            </w:tcBorders>
            <w:vAlign w:val="center"/>
          </w:tcPr>
          <w:p w14:paraId="10CEF62D"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6EC6E15B"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5EC0450F"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11264AF6"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0516722C"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926BB4E"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Ingresos por Recuperar a Corto Plazo</w:t>
            </w:r>
          </w:p>
        </w:tc>
      </w:tr>
      <w:tr w:rsidR="00690B65" w:rsidRPr="00501FFD" w14:paraId="708785A2"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3AF67FF"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t>23</w:t>
            </w:r>
          </w:p>
        </w:tc>
        <w:tc>
          <w:tcPr>
            <w:tcW w:w="2552" w:type="dxa"/>
            <w:tcBorders>
              <w:top w:val="single" w:sz="6" w:space="0" w:color="auto"/>
              <w:left w:val="single" w:sz="6" w:space="0" w:color="auto"/>
              <w:bottom w:val="single" w:sz="6" w:space="0" w:color="auto"/>
              <w:right w:val="single" w:sz="6" w:space="0" w:color="auto"/>
            </w:tcBorders>
            <w:vAlign w:val="center"/>
          </w:tcPr>
          <w:p w14:paraId="1B3566CC"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Cuotas de Ahorro para el Retiro</w:t>
            </w:r>
          </w:p>
        </w:tc>
        <w:tc>
          <w:tcPr>
            <w:tcW w:w="1417" w:type="dxa"/>
            <w:tcBorders>
              <w:top w:val="single" w:sz="6" w:space="0" w:color="auto"/>
              <w:left w:val="single" w:sz="6" w:space="0" w:color="auto"/>
              <w:bottom w:val="single" w:sz="6" w:space="0" w:color="auto"/>
              <w:right w:val="single" w:sz="6" w:space="0" w:color="auto"/>
            </w:tcBorders>
            <w:vAlign w:val="center"/>
          </w:tcPr>
          <w:p w14:paraId="6AB56CAF"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4D1767D7"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15F77D06"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52840175"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2D38BAC6"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74620C87"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Ingresos por Recuperar a Corto Plazo</w:t>
            </w:r>
          </w:p>
        </w:tc>
      </w:tr>
      <w:tr w:rsidR="00690B65" w:rsidRPr="00501FFD" w14:paraId="66A6F987"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A1E9BF4"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t>23</w:t>
            </w:r>
          </w:p>
        </w:tc>
        <w:tc>
          <w:tcPr>
            <w:tcW w:w="2552" w:type="dxa"/>
            <w:tcBorders>
              <w:top w:val="single" w:sz="6" w:space="0" w:color="auto"/>
              <w:left w:val="single" w:sz="6" w:space="0" w:color="auto"/>
              <w:bottom w:val="single" w:sz="6" w:space="0" w:color="auto"/>
              <w:right w:val="single" w:sz="6" w:space="0" w:color="auto"/>
            </w:tcBorders>
            <w:vAlign w:val="center"/>
          </w:tcPr>
          <w:p w14:paraId="23519C1C"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Cuotas de Ahorro para el Retiro</w:t>
            </w:r>
          </w:p>
        </w:tc>
        <w:tc>
          <w:tcPr>
            <w:tcW w:w="1417" w:type="dxa"/>
            <w:tcBorders>
              <w:top w:val="single" w:sz="6" w:space="0" w:color="auto"/>
              <w:left w:val="single" w:sz="6" w:space="0" w:color="auto"/>
              <w:bottom w:val="single" w:sz="6" w:space="0" w:color="auto"/>
              <w:right w:val="single" w:sz="6" w:space="0" w:color="auto"/>
            </w:tcBorders>
            <w:vAlign w:val="center"/>
          </w:tcPr>
          <w:p w14:paraId="0CDEA80E"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54E1D84F"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77342384"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26437079"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043E8CA1"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EA5B894"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Ingresos por Recuperar a Corto Plazo</w:t>
            </w:r>
          </w:p>
        </w:tc>
      </w:tr>
      <w:tr w:rsidR="00690B65" w:rsidRPr="00501FFD" w14:paraId="44B5CDA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EBFA24F"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23</w:t>
            </w:r>
          </w:p>
        </w:tc>
        <w:tc>
          <w:tcPr>
            <w:tcW w:w="2552" w:type="dxa"/>
            <w:tcBorders>
              <w:top w:val="single" w:sz="6" w:space="0" w:color="auto"/>
              <w:left w:val="single" w:sz="6" w:space="0" w:color="auto"/>
              <w:bottom w:val="single" w:sz="6" w:space="0" w:color="auto"/>
              <w:right w:val="single" w:sz="6" w:space="0" w:color="auto"/>
            </w:tcBorders>
            <w:vAlign w:val="center"/>
          </w:tcPr>
          <w:p w14:paraId="08C28A9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Cuotas de Ahorro para el Retiro</w:t>
            </w:r>
          </w:p>
        </w:tc>
        <w:tc>
          <w:tcPr>
            <w:tcW w:w="1417" w:type="dxa"/>
            <w:tcBorders>
              <w:top w:val="single" w:sz="6" w:space="0" w:color="auto"/>
              <w:left w:val="single" w:sz="6" w:space="0" w:color="auto"/>
              <w:bottom w:val="single" w:sz="6" w:space="0" w:color="auto"/>
              <w:right w:val="single" w:sz="6" w:space="0" w:color="auto"/>
            </w:tcBorders>
            <w:vAlign w:val="center"/>
          </w:tcPr>
          <w:p w14:paraId="2A4C81A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54179F1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En especie</w:t>
            </w:r>
          </w:p>
        </w:tc>
        <w:tc>
          <w:tcPr>
            <w:tcW w:w="830" w:type="dxa"/>
            <w:tcBorders>
              <w:top w:val="single" w:sz="6" w:space="0" w:color="auto"/>
              <w:left w:val="single" w:sz="6" w:space="0" w:color="auto"/>
              <w:bottom w:val="single" w:sz="6" w:space="0" w:color="auto"/>
              <w:right w:val="single" w:sz="6" w:space="0" w:color="auto"/>
            </w:tcBorders>
            <w:vAlign w:val="center"/>
          </w:tcPr>
          <w:p w14:paraId="2940108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1.1.9.3</w:t>
            </w:r>
          </w:p>
        </w:tc>
        <w:tc>
          <w:tcPr>
            <w:tcW w:w="2835" w:type="dxa"/>
            <w:tcBorders>
              <w:top w:val="single" w:sz="6" w:space="0" w:color="auto"/>
              <w:left w:val="single" w:sz="6" w:space="0" w:color="auto"/>
              <w:bottom w:val="single" w:sz="6" w:space="0" w:color="auto"/>
              <w:right w:val="single" w:sz="6" w:space="0" w:color="auto"/>
            </w:tcBorders>
            <w:vAlign w:val="center"/>
          </w:tcPr>
          <w:p w14:paraId="19C5C6B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Bienes Derivados de Embargos, Decomisos, Aseguramientos y Dación en Pago</w:t>
            </w:r>
          </w:p>
        </w:tc>
        <w:tc>
          <w:tcPr>
            <w:tcW w:w="709" w:type="dxa"/>
            <w:tcBorders>
              <w:top w:val="single" w:sz="6" w:space="0" w:color="auto"/>
              <w:left w:val="single" w:sz="6" w:space="0" w:color="auto"/>
              <w:bottom w:val="single" w:sz="6" w:space="0" w:color="auto"/>
              <w:right w:val="single" w:sz="6" w:space="0" w:color="auto"/>
            </w:tcBorders>
            <w:vAlign w:val="center"/>
          </w:tcPr>
          <w:p w14:paraId="5365D1A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4296FE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 xml:space="preserve">Ingresos por Recuperar a Corto Plazo </w:t>
            </w:r>
          </w:p>
        </w:tc>
      </w:tr>
      <w:tr w:rsidR="00690B65" w:rsidRPr="00501FFD" w14:paraId="018ED15C"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D9F3B04"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t>24</w:t>
            </w:r>
          </w:p>
        </w:tc>
        <w:tc>
          <w:tcPr>
            <w:tcW w:w="2552" w:type="dxa"/>
            <w:tcBorders>
              <w:top w:val="single" w:sz="6" w:space="0" w:color="auto"/>
              <w:left w:val="single" w:sz="6" w:space="0" w:color="auto"/>
              <w:bottom w:val="single" w:sz="6" w:space="0" w:color="auto"/>
              <w:right w:val="single" w:sz="6" w:space="0" w:color="auto"/>
            </w:tcBorders>
            <w:vAlign w:val="center"/>
          </w:tcPr>
          <w:p w14:paraId="30A7B689"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Otras Cuotas y Aportaciones para la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2D127472"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380A089D"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73F948A6"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3D64EB6F"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63A8E726"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1B8973C"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Ingresos por Recuperar a Corto Plazo</w:t>
            </w:r>
          </w:p>
        </w:tc>
      </w:tr>
      <w:tr w:rsidR="00690B65" w:rsidRPr="00501FFD" w14:paraId="5776F9D7"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F0273DD"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t>24</w:t>
            </w:r>
          </w:p>
        </w:tc>
        <w:tc>
          <w:tcPr>
            <w:tcW w:w="2552" w:type="dxa"/>
            <w:tcBorders>
              <w:top w:val="single" w:sz="6" w:space="0" w:color="auto"/>
              <w:left w:val="single" w:sz="6" w:space="0" w:color="auto"/>
              <w:bottom w:val="single" w:sz="6" w:space="0" w:color="auto"/>
              <w:right w:val="single" w:sz="6" w:space="0" w:color="auto"/>
            </w:tcBorders>
            <w:vAlign w:val="center"/>
          </w:tcPr>
          <w:p w14:paraId="7C23BD06"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Otras Cuotas y Aportaciones para la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02178F63"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5CE47459"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43505AB1"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7CB41968"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243F9435"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36257E9C"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Ingresos por Recuperar a Corto Plazo</w:t>
            </w:r>
          </w:p>
        </w:tc>
      </w:tr>
      <w:tr w:rsidR="00690B65" w:rsidRPr="00501FFD" w14:paraId="7605609A"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A5B9EC6"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24</w:t>
            </w:r>
          </w:p>
        </w:tc>
        <w:tc>
          <w:tcPr>
            <w:tcW w:w="2552" w:type="dxa"/>
            <w:tcBorders>
              <w:top w:val="single" w:sz="6" w:space="0" w:color="auto"/>
              <w:left w:val="single" w:sz="6" w:space="0" w:color="auto"/>
              <w:bottom w:val="single" w:sz="6" w:space="0" w:color="auto"/>
              <w:right w:val="single" w:sz="6" w:space="0" w:color="auto"/>
            </w:tcBorders>
            <w:vAlign w:val="center"/>
          </w:tcPr>
          <w:p w14:paraId="77E6DA7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Otras Cuotas y Aportaciones para la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6E57B41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35A58EE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2B673F8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32FE010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557B411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747CE26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63B62CE0"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757EB28"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24</w:t>
            </w:r>
          </w:p>
        </w:tc>
        <w:tc>
          <w:tcPr>
            <w:tcW w:w="2552" w:type="dxa"/>
            <w:tcBorders>
              <w:top w:val="single" w:sz="6" w:space="0" w:color="auto"/>
              <w:left w:val="single" w:sz="6" w:space="0" w:color="auto"/>
              <w:bottom w:val="single" w:sz="6" w:space="0" w:color="auto"/>
              <w:right w:val="single" w:sz="6" w:space="0" w:color="auto"/>
            </w:tcBorders>
            <w:vAlign w:val="center"/>
          </w:tcPr>
          <w:p w14:paraId="12E5371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Otras Cuotas y Aportaciones para la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7E7E89B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577581E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520547B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2F9D3EA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3E795A3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5086F01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06C001D1"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EE46AE2"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t>24</w:t>
            </w:r>
          </w:p>
        </w:tc>
        <w:tc>
          <w:tcPr>
            <w:tcW w:w="2552" w:type="dxa"/>
            <w:tcBorders>
              <w:top w:val="single" w:sz="6" w:space="0" w:color="auto"/>
              <w:left w:val="single" w:sz="6" w:space="0" w:color="auto"/>
              <w:bottom w:val="single" w:sz="6" w:space="0" w:color="auto"/>
              <w:right w:val="single" w:sz="6" w:space="0" w:color="auto"/>
            </w:tcBorders>
            <w:vAlign w:val="center"/>
          </w:tcPr>
          <w:p w14:paraId="7BE55450"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Otras Cuotas y Aportaciones para la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27E076B4"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693691C2"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6D82AC6B"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491D891F"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0D2234AB"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744B45C1"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Ingresos por Recuperar a Corto Plazo</w:t>
            </w:r>
          </w:p>
        </w:tc>
      </w:tr>
      <w:tr w:rsidR="00690B65" w:rsidRPr="00501FFD" w14:paraId="6060EF8C"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F12566B"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t>24</w:t>
            </w:r>
          </w:p>
        </w:tc>
        <w:tc>
          <w:tcPr>
            <w:tcW w:w="2552" w:type="dxa"/>
            <w:tcBorders>
              <w:top w:val="single" w:sz="6" w:space="0" w:color="auto"/>
              <w:left w:val="single" w:sz="6" w:space="0" w:color="auto"/>
              <w:bottom w:val="single" w:sz="6" w:space="0" w:color="auto"/>
              <w:right w:val="single" w:sz="6" w:space="0" w:color="auto"/>
            </w:tcBorders>
            <w:vAlign w:val="center"/>
          </w:tcPr>
          <w:p w14:paraId="4D89EFC8"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Otras Cuotas y Aportaciones para la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3FC0AC3D"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5D9C7F2B"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57C77ABF"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1ABCE155"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5B1D3B97"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B83F529"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Ingresos por Recuperar a Corto Plazo</w:t>
            </w:r>
          </w:p>
        </w:tc>
      </w:tr>
      <w:tr w:rsidR="00690B65" w:rsidRPr="00501FFD" w14:paraId="410B6FEF"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1D2BCE8"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t>24</w:t>
            </w:r>
          </w:p>
        </w:tc>
        <w:tc>
          <w:tcPr>
            <w:tcW w:w="2552" w:type="dxa"/>
            <w:tcBorders>
              <w:top w:val="single" w:sz="6" w:space="0" w:color="auto"/>
              <w:left w:val="single" w:sz="6" w:space="0" w:color="auto"/>
              <w:bottom w:val="single" w:sz="6" w:space="0" w:color="auto"/>
              <w:right w:val="single" w:sz="6" w:space="0" w:color="auto"/>
            </w:tcBorders>
            <w:vAlign w:val="center"/>
          </w:tcPr>
          <w:p w14:paraId="0CA5CB1A"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Otras Cuotas y Aportaciones para la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4F6D6E7A"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34341A79"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4DE86E8B"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68E5BB7C"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505680F4"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19DE29D"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Ingresos por Recuperar a Corto Plazo</w:t>
            </w:r>
          </w:p>
        </w:tc>
      </w:tr>
      <w:tr w:rsidR="00690B65" w:rsidRPr="00501FFD" w14:paraId="264A3109"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ED207ED"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t>24</w:t>
            </w:r>
          </w:p>
        </w:tc>
        <w:tc>
          <w:tcPr>
            <w:tcW w:w="2552" w:type="dxa"/>
            <w:tcBorders>
              <w:top w:val="single" w:sz="6" w:space="0" w:color="auto"/>
              <w:left w:val="single" w:sz="6" w:space="0" w:color="auto"/>
              <w:bottom w:val="single" w:sz="6" w:space="0" w:color="auto"/>
              <w:right w:val="single" w:sz="6" w:space="0" w:color="auto"/>
            </w:tcBorders>
            <w:vAlign w:val="center"/>
          </w:tcPr>
          <w:p w14:paraId="0A8702B7"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Otras Cuotas y Aportaciones para la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787FE471"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5D6BCB92"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0B6D7815"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01A48185"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1F096E29"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7D3E021"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Ingresos por Recuperar a Corto Plazo</w:t>
            </w:r>
          </w:p>
        </w:tc>
      </w:tr>
      <w:tr w:rsidR="00690B65" w:rsidRPr="00501FFD" w14:paraId="6E75C85E"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747FCBE"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24</w:t>
            </w:r>
          </w:p>
        </w:tc>
        <w:tc>
          <w:tcPr>
            <w:tcW w:w="2552" w:type="dxa"/>
            <w:tcBorders>
              <w:top w:val="single" w:sz="6" w:space="0" w:color="auto"/>
              <w:left w:val="single" w:sz="6" w:space="0" w:color="auto"/>
              <w:bottom w:val="single" w:sz="6" w:space="0" w:color="auto"/>
              <w:right w:val="single" w:sz="6" w:space="0" w:color="auto"/>
            </w:tcBorders>
            <w:vAlign w:val="center"/>
          </w:tcPr>
          <w:p w14:paraId="6FB7A9A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Otras Cuotas y Aportaciones para la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73F4B1C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0D55030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En especie</w:t>
            </w:r>
          </w:p>
        </w:tc>
        <w:tc>
          <w:tcPr>
            <w:tcW w:w="830" w:type="dxa"/>
            <w:tcBorders>
              <w:top w:val="single" w:sz="6" w:space="0" w:color="auto"/>
              <w:left w:val="single" w:sz="6" w:space="0" w:color="auto"/>
              <w:bottom w:val="single" w:sz="6" w:space="0" w:color="auto"/>
              <w:right w:val="single" w:sz="6" w:space="0" w:color="auto"/>
            </w:tcBorders>
            <w:vAlign w:val="center"/>
          </w:tcPr>
          <w:p w14:paraId="1161CE0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1.1.9.3</w:t>
            </w:r>
          </w:p>
        </w:tc>
        <w:tc>
          <w:tcPr>
            <w:tcW w:w="2835" w:type="dxa"/>
            <w:tcBorders>
              <w:top w:val="single" w:sz="6" w:space="0" w:color="auto"/>
              <w:left w:val="single" w:sz="6" w:space="0" w:color="auto"/>
              <w:bottom w:val="single" w:sz="6" w:space="0" w:color="auto"/>
              <w:right w:val="single" w:sz="6" w:space="0" w:color="auto"/>
            </w:tcBorders>
            <w:vAlign w:val="center"/>
          </w:tcPr>
          <w:p w14:paraId="7029BC0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Bienes Derivados de Embargos, Decomisos, Aseguramientos y Dación en Pago</w:t>
            </w:r>
          </w:p>
        </w:tc>
        <w:tc>
          <w:tcPr>
            <w:tcW w:w="709" w:type="dxa"/>
            <w:tcBorders>
              <w:top w:val="single" w:sz="6" w:space="0" w:color="auto"/>
              <w:left w:val="single" w:sz="6" w:space="0" w:color="auto"/>
              <w:bottom w:val="single" w:sz="6" w:space="0" w:color="auto"/>
              <w:right w:val="single" w:sz="6" w:space="0" w:color="auto"/>
            </w:tcBorders>
            <w:vAlign w:val="center"/>
          </w:tcPr>
          <w:p w14:paraId="0C1E6DE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66BBE7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 xml:space="preserve">Ingresos por Recuperar a Corto Plazo </w:t>
            </w:r>
          </w:p>
        </w:tc>
      </w:tr>
      <w:tr w:rsidR="00690B65" w:rsidRPr="00501FFD" w14:paraId="7EA4E990"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794BDC1"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lastRenderedPageBreak/>
              <w:t>25</w:t>
            </w:r>
          </w:p>
        </w:tc>
        <w:tc>
          <w:tcPr>
            <w:tcW w:w="2552" w:type="dxa"/>
            <w:tcBorders>
              <w:top w:val="single" w:sz="6" w:space="0" w:color="auto"/>
              <w:left w:val="single" w:sz="6" w:space="0" w:color="auto"/>
              <w:bottom w:val="single" w:sz="6" w:space="0" w:color="auto"/>
              <w:right w:val="single" w:sz="6" w:space="0" w:color="auto"/>
            </w:tcBorders>
            <w:vAlign w:val="center"/>
          </w:tcPr>
          <w:p w14:paraId="6040557A"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Accesorios de Cuotas y Aportaciones de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1F1C0449"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10DD2BA1"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0FDF816E"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0C750672"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008500B6"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978E990"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Ingresos por Recuperar a Corto Plazo</w:t>
            </w:r>
          </w:p>
        </w:tc>
      </w:tr>
      <w:tr w:rsidR="00690B65" w:rsidRPr="00501FFD" w14:paraId="75CBD84A"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7A1441F"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t>25</w:t>
            </w:r>
          </w:p>
        </w:tc>
        <w:tc>
          <w:tcPr>
            <w:tcW w:w="2552" w:type="dxa"/>
            <w:tcBorders>
              <w:top w:val="single" w:sz="6" w:space="0" w:color="auto"/>
              <w:left w:val="single" w:sz="6" w:space="0" w:color="auto"/>
              <w:bottom w:val="single" w:sz="6" w:space="0" w:color="auto"/>
              <w:right w:val="single" w:sz="6" w:space="0" w:color="auto"/>
            </w:tcBorders>
            <w:vAlign w:val="center"/>
          </w:tcPr>
          <w:p w14:paraId="20BF0C71"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 xml:space="preserve">Accesorios </w:t>
            </w:r>
            <w:r w:rsidRPr="00501FFD">
              <w:rPr>
                <w:sz w:val="16"/>
                <w:szCs w:val="16"/>
              </w:rPr>
              <w:t>de Cuotas y Aportaciones de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5C4D00D9"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11266EB5"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0A71E27C"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4E0A6286"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7F728059"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6B2D615"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Ingresos por Recuperar a Corto Plazo</w:t>
            </w:r>
          </w:p>
        </w:tc>
      </w:tr>
      <w:tr w:rsidR="00690B65" w:rsidRPr="00501FFD" w14:paraId="46A10A77"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83587F8"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t>25</w:t>
            </w:r>
          </w:p>
        </w:tc>
        <w:tc>
          <w:tcPr>
            <w:tcW w:w="2552" w:type="dxa"/>
            <w:tcBorders>
              <w:top w:val="single" w:sz="6" w:space="0" w:color="auto"/>
              <w:left w:val="single" w:sz="6" w:space="0" w:color="auto"/>
              <w:bottom w:val="single" w:sz="6" w:space="0" w:color="auto"/>
              <w:right w:val="single" w:sz="6" w:space="0" w:color="auto"/>
            </w:tcBorders>
            <w:vAlign w:val="center"/>
          </w:tcPr>
          <w:p w14:paraId="28ADFCF4"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Accesorios de Cuotas y Aportaciones de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35CDD789"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34D273C5"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08B00D9C"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6506C042"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4F0A92B8"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3AB8884"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Ingresos por Recuperar a Corto Plazo</w:t>
            </w:r>
          </w:p>
        </w:tc>
      </w:tr>
      <w:tr w:rsidR="00690B65" w:rsidRPr="00501FFD" w14:paraId="05902548"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B1B6141"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t>25</w:t>
            </w:r>
          </w:p>
        </w:tc>
        <w:tc>
          <w:tcPr>
            <w:tcW w:w="2552" w:type="dxa"/>
            <w:tcBorders>
              <w:top w:val="single" w:sz="6" w:space="0" w:color="auto"/>
              <w:left w:val="single" w:sz="6" w:space="0" w:color="auto"/>
              <w:bottom w:val="single" w:sz="6" w:space="0" w:color="auto"/>
              <w:right w:val="single" w:sz="6" w:space="0" w:color="auto"/>
            </w:tcBorders>
            <w:vAlign w:val="center"/>
          </w:tcPr>
          <w:p w14:paraId="546ED547"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Accesorios de Cuotas y Aportaciones de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3AF8D664"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77458CBF"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42357419"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17B3AE8A"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633B943C"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7FB2B329"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Ingresos por Recuperar a Corto Plazo</w:t>
            </w:r>
          </w:p>
        </w:tc>
      </w:tr>
      <w:tr w:rsidR="00690B65" w:rsidRPr="00501FFD" w14:paraId="25F3B94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5F2F887"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t>25</w:t>
            </w:r>
          </w:p>
        </w:tc>
        <w:tc>
          <w:tcPr>
            <w:tcW w:w="2552" w:type="dxa"/>
            <w:tcBorders>
              <w:top w:val="single" w:sz="6" w:space="0" w:color="auto"/>
              <w:left w:val="single" w:sz="6" w:space="0" w:color="auto"/>
              <w:bottom w:val="single" w:sz="6" w:space="0" w:color="auto"/>
              <w:right w:val="single" w:sz="6" w:space="0" w:color="auto"/>
            </w:tcBorders>
            <w:vAlign w:val="center"/>
          </w:tcPr>
          <w:p w14:paraId="5534FD74"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Accesorios</w:t>
            </w:r>
            <w:r w:rsidRPr="00501FFD">
              <w:rPr>
                <w:sz w:val="16"/>
                <w:szCs w:val="16"/>
              </w:rPr>
              <w:t xml:space="preserve"> de Cuotas y Aportaciones de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6CEC1DA2"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3939CF88"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79DB5BA9"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6F5858A1"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2B4D0A9B"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59CA85C"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Ingresos por Recuperar a Corto Plazo</w:t>
            </w:r>
          </w:p>
        </w:tc>
      </w:tr>
      <w:tr w:rsidR="00690B65" w:rsidRPr="00501FFD" w14:paraId="4E78194B"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21782D5"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t>25</w:t>
            </w:r>
          </w:p>
        </w:tc>
        <w:tc>
          <w:tcPr>
            <w:tcW w:w="2552" w:type="dxa"/>
            <w:tcBorders>
              <w:top w:val="single" w:sz="6" w:space="0" w:color="auto"/>
              <w:left w:val="single" w:sz="6" w:space="0" w:color="auto"/>
              <w:bottom w:val="single" w:sz="6" w:space="0" w:color="auto"/>
              <w:right w:val="single" w:sz="6" w:space="0" w:color="auto"/>
            </w:tcBorders>
            <w:vAlign w:val="center"/>
          </w:tcPr>
          <w:p w14:paraId="2B02D509"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 xml:space="preserve">Accesorios </w:t>
            </w:r>
            <w:r w:rsidRPr="00501FFD">
              <w:rPr>
                <w:sz w:val="16"/>
                <w:szCs w:val="16"/>
              </w:rPr>
              <w:t>de Cuotas y Aportaciones de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26B381D4"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4F886766"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3EF39589"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21BC8EAD"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59BA3785"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57F0DDC1"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Ingresos por Recuperar a Corto Plazo</w:t>
            </w:r>
          </w:p>
        </w:tc>
      </w:tr>
      <w:tr w:rsidR="00690B65" w:rsidRPr="00501FFD" w14:paraId="0F11BE7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06F2676"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t>25</w:t>
            </w:r>
          </w:p>
        </w:tc>
        <w:tc>
          <w:tcPr>
            <w:tcW w:w="2552" w:type="dxa"/>
            <w:tcBorders>
              <w:top w:val="single" w:sz="6" w:space="0" w:color="auto"/>
              <w:left w:val="single" w:sz="6" w:space="0" w:color="auto"/>
              <w:bottom w:val="single" w:sz="6" w:space="0" w:color="auto"/>
              <w:right w:val="single" w:sz="6" w:space="0" w:color="auto"/>
            </w:tcBorders>
            <w:vAlign w:val="center"/>
          </w:tcPr>
          <w:p w14:paraId="7323835C"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 xml:space="preserve">Accesorios </w:t>
            </w:r>
            <w:r w:rsidRPr="00501FFD">
              <w:rPr>
                <w:sz w:val="16"/>
                <w:szCs w:val="16"/>
              </w:rPr>
              <w:t>de Cuotas y Aportaciones de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3473626C"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4993A8C5"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40BE57BF"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61390D7B"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64C71261"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4190641"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Ingresos por Recuperar a Corto Plazo</w:t>
            </w:r>
          </w:p>
        </w:tc>
      </w:tr>
      <w:tr w:rsidR="00690B65" w:rsidRPr="00501FFD" w14:paraId="07B9551F"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6C570D7"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t>25</w:t>
            </w:r>
          </w:p>
        </w:tc>
        <w:tc>
          <w:tcPr>
            <w:tcW w:w="2552" w:type="dxa"/>
            <w:tcBorders>
              <w:top w:val="single" w:sz="6" w:space="0" w:color="auto"/>
              <w:left w:val="single" w:sz="6" w:space="0" w:color="auto"/>
              <w:bottom w:val="single" w:sz="6" w:space="0" w:color="auto"/>
              <w:right w:val="single" w:sz="6" w:space="0" w:color="auto"/>
            </w:tcBorders>
            <w:vAlign w:val="center"/>
          </w:tcPr>
          <w:p w14:paraId="4F86C11F"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 xml:space="preserve">Accesorios </w:t>
            </w:r>
            <w:r w:rsidRPr="00501FFD">
              <w:rPr>
                <w:sz w:val="16"/>
                <w:szCs w:val="16"/>
              </w:rPr>
              <w:t>de Cuotas y Aportaciones de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7FAB9401"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7459F115"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3982A33F"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63BD8206"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78320DB9"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3345617A"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Ingresos por Recuperar a Corto Plazo</w:t>
            </w:r>
          </w:p>
        </w:tc>
      </w:tr>
      <w:tr w:rsidR="00690B65" w:rsidRPr="00501FFD" w14:paraId="5DEE8AE2"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C034AE5"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t>25</w:t>
            </w:r>
          </w:p>
        </w:tc>
        <w:tc>
          <w:tcPr>
            <w:tcW w:w="2552" w:type="dxa"/>
            <w:tcBorders>
              <w:top w:val="single" w:sz="6" w:space="0" w:color="auto"/>
              <w:left w:val="single" w:sz="6" w:space="0" w:color="auto"/>
              <w:bottom w:val="single" w:sz="6" w:space="0" w:color="auto"/>
              <w:right w:val="single" w:sz="6" w:space="0" w:color="auto"/>
            </w:tcBorders>
            <w:vAlign w:val="center"/>
          </w:tcPr>
          <w:p w14:paraId="555D1BB7"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 xml:space="preserve">Accesorios </w:t>
            </w:r>
            <w:r w:rsidRPr="00501FFD">
              <w:rPr>
                <w:sz w:val="16"/>
                <w:szCs w:val="16"/>
              </w:rPr>
              <w:t>de Cuotas y Aportaciones de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6FFD244D"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5D66A298"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En especie</w:t>
            </w:r>
          </w:p>
        </w:tc>
        <w:tc>
          <w:tcPr>
            <w:tcW w:w="830" w:type="dxa"/>
            <w:tcBorders>
              <w:top w:val="single" w:sz="6" w:space="0" w:color="auto"/>
              <w:left w:val="single" w:sz="6" w:space="0" w:color="auto"/>
              <w:bottom w:val="single" w:sz="6" w:space="0" w:color="auto"/>
              <w:right w:val="single" w:sz="6" w:space="0" w:color="auto"/>
            </w:tcBorders>
            <w:vAlign w:val="center"/>
          </w:tcPr>
          <w:p w14:paraId="45788E8A"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1.1.9.3</w:t>
            </w:r>
          </w:p>
        </w:tc>
        <w:tc>
          <w:tcPr>
            <w:tcW w:w="2835" w:type="dxa"/>
            <w:tcBorders>
              <w:top w:val="single" w:sz="6" w:space="0" w:color="auto"/>
              <w:left w:val="single" w:sz="6" w:space="0" w:color="auto"/>
              <w:bottom w:val="single" w:sz="6" w:space="0" w:color="auto"/>
              <w:right w:val="single" w:sz="6" w:space="0" w:color="auto"/>
            </w:tcBorders>
            <w:vAlign w:val="center"/>
          </w:tcPr>
          <w:p w14:paraId="3D011E7F"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Bienes Derivados de Embargos, Decomisos, Aseguramientos y Dación en Pago</w:t>
            </w:r>
          </w:p>
        </w:tc>
        <w:tc>
          <w:tcPr>
            <w:tcW w:w="709" w:type="dxa"/>
            <w:tcBorders>
              <w:top w:val="single" w:sz="6" w:space="0" w:color="auto"/>
              <w:left w:val="single" w:sz="6" w:space="0" w:color="auto"/>
              <w:bottom w:val="single" w:sz="6" w:space="0" w:color="auto"/>
              <w:right w:val="single" w:sz="6" w:space="0" w:color="auto"/>
            </w:tcBorders>
            <w:vAlign w:val="center"/>
          </w:tcPr>
          <w:p w14:paraId="6EFBCA39"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C89CF9D"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 xml:space="preserve">Ingresos por Recuperar a Corto Plazo </w:t>
            </w:r>
          </w:p>
        </w:tc>
      </w:tr>
      <w:tr w:rsidR="00690B65" w:rsidRPr="00501FFD" w14:paraId="754819E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352D991"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t>31</w:t>
            </w:r>
          </w:p>
        </w:tc>
        <w:tc>
          <w:tcPr>
            <w:tcW w:w="2552" w:type="dxa"/>
            <w:tcBorders>
              <w:top w:val="single" w:sz="6" w:space="0" w:color="auto"/>
              <w:left w:val="single" w:sz="6" w:space="0" w:color="auto"/>
              <w:bottom w:val="single" w:sz="6" w:space="0" w:color="auto"/>
              <w:right w:val="single" w:sz="6" w:space="0" w:color="auto"/>
            </w:tcBorders>
            <w:vAlign w:val="center"/>
          </w:tcPr>
          <w:p w14:paraId="3C7164DF"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Contribuciones de Mejoras por Obras Públicas</w:t>
            </w:r>
          </w:p>
        </w:tc>
        <w:tc>
          <w:tcPr>
            <w:tcW w:w="1417" w:type="dxa"/>
            <w:tcBorders>
              <w:top w:val="single" w:sz="6" w:space="0" w:color="auto"/>
              <w:left w:val="single" w:sz="6" w:space="0" w:color="auto"/>
              <w:bottom w:val="single" w:sz="6" w:space="0" w:color="auto"/>
              <w:right w:val="single" w:sz="6" w:space="0" w:color="auto"/>
            </w:tcBorders>
            <w:vAlign w:val="center"/>
          </w:tcPr>
          <w:p w14:paraId="653786A4"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1E35344C"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7A23FE9B"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51EB6696"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4ECB6015"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B31EC6E"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Ingresos por Recuperar a Corto Plazo</w:t>
            </w:r>
          </w:p>
        </w:tc>
      </w:tr>
      <w:tr w:rsidR="00690B65" w:rsidRPr="00501FFD" w14:paraId="1AFBBA0F"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A162940"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t>31</w:t>
            </w:r>
          </w:p>
        </w:tc>
        <w:tc>
          <w:tcPr>
            <w:tcW w:w="2552" w:type="dxa"/>
            <w:tcBorders>
              <w:top w:val="single" w:sz="6" w:space="0" w:color="auto"/>
              <w:left w:val="single" w:sz="6" w:space="0" w:color="auto"/>
              <w:bottom w:val="single" w:sz="6" w:space="0" w:color="auto"/>
              <w:right w:val="single" w:sz="6" w:space="0" w:color="auto"/>
            </w:tcBorders>
            <w:vAlign w:val="center"/>
          </w:tcPr>
          <w:p w14:paraId="6F396BF7"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Contribuciones de Mejoras por Obras Públicas</w:t>
            </w:r>
          </w:p>
        </w:tc>
        <w:tc>
          <w:tcPr>
            <w:tcW w:w="1417" w:type="dxa"/>
            <w:tcBorders>
              <w:top w:val="single" w:sz="6" w:space="0" w:color="auto"/>
              <w:left w:val="single" w:sz="6" w:space="0" w:color="auto"/>
              <w:bottom w:val="single" w:sz="6" w:space="0" w:color="auto"/>
              <w:right w:val="single" w:sz="6" w:space="0" w:color="auto"/>
            </w:tcBorders>
            <w:vAlign w:val="center"/>
          </w:tcPr>
          <w:p w14:paraId="08EFDC45"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74E1E827"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19941D00"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62295427"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668E3D20"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79CBD01C"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Ingresos por Recuperar a Corto Plazo</w:t>
            </w:r>
          </w:p>
        </w:tc>
      </w:tr>
      <w:tr w:rsidR="00690B65" w:rsidRPr="00501FFD" w14:paraId="14ADD7B1"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61D9CE7"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lastRenderedPageBreak/>
              <w:t>39</w:t>
            </w:r>
          </w:p>
        </w:tc>
        <w:tc>
          <w:tcPr>
            <w:tcW w:w="2552" w:type="dxa"/>
            <w:tcBorders>
              <w:top w:val="single" w:sz="6" w:space="0" w:color="auto"/>
              <w:left w:val="single" w:sz="6" w:space="0" w:color="auto"/>
              <w:bottom w:val="single" w:sz="6" w:space="0" w:color="auto"/>
              <w:right w:val="single" w:sz="6" w:space="0" w:color="auto"/>
            </w:tcBorders>
            <w:vAlign w:val="center"/>
          </w:tcPr>
          <w:p w14:paraId="7919206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Contribuciones de Mejoras no Comprendidas en la Ley de Ingresos Vigente, Causadas en Ejercicios Fiscales Anteriores Pendientes de Liquidación o Pago</w:t>
            </w:r>
          </w:p>
        </w:tc>
        <w:tc>
          <w:tcPr>
            <w:tcW w:w="1417" w:type="dxa"/>
            <w:tcBorders>
              <w:top w:val="single" w:sz="6" w:space="0" w:color="auto"/>
              <w:left w:val="single" w:sz="6" w:space="0" w:color="auto"/>
              <w:bottom w:val="single" w:sz="6" w:space="0" w:color="auto"/>
              <w:right w:val="single" w:sz="6" w:space="0" w:color="auto"/>
            </w:tcBorders>
            <w:vAlign w:val="center"/>
          </w:tcPr>
          <w:p w14:paraId="53FC40F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0F553D3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5419452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687E1C5D"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4913150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7C1A369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3AABB9F8"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C384CAF"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39</w:t>
            </w:r>
          </w:p>
        </w:tc>
        <w:tc>
          <w:tcPr>
            <w:tcW w:w="2552" w:type="dxa"/>
            <w:tcBorders>
              <w:top w:val="single" w:sz="6" w:space="0" w:color="auto"/>
              <w:left w:val="single" w:sz="6" w:space="0" w:color="auto"/>
              <w:bottom w:val="single" w:sz="6" w:space="0" w:color="auto"/>
              <w:right w:val="single" w:sz="6" w:space="0" w:color="auto"/>
            </w:tcBorders>
            <w:vAlign w:val="center"/>
          </w:tcPr>
          <w:p w14:paraId="46E2B5E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Contribuciones de Mejoras no Comprendidas en la Ley de Ingresos Vigente, Causadas en Ejercicios Fiscales Anteriores Pendientes de Liquidación o Pago</w:t>
            </w:r>
          </w:p>
        </w:tc>
        <w:tc>
          <w:tcPr>
            <w:tcW w:w="1417" w:type="dxa"/>
            <w:tcBorders>
              <w:top w:val="single" w:sz="6" w:space="0" w:color="auto"/>
              <w:left w:val="single" w:sz="6" w:space="0" w:color="auto"/>
              <w:bottom w:val="single" w:sz="6" w:space="0" w:color="auto"/>
              <w:right w:val="single" w:sz="6" w:space="0" w:color="auto"/>
            </w:tcBorders>
            <w:vAlign w:val="center"/>
          </w:tcPr>
          <w:p w14:paraId="026A5C1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455B455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597F8E1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0D7B12C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458B160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3D9194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06C30D5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90A3EA0"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41</w:t>
            </w:r>
          </w:p>
        </w:tc>
        <w:tc>
          <w:tcPr>
            <w:tcW w:w="2552" w:type="dxa"/>
            <w:tcBorders>
              <w:top w:val="single" w:sz="6" w:space="0" w:color="auto"/>
              <w:left w:val="single" w:sz="6" w:space="0" w:color="auto"/>
              <w:bottom w:val="single" w:sz="6" w:space="0" w:color="auto"/>
              <w:right w:val="single" w:sz="6" w:space="0" w:color="auto"/>
            </w:tcBorders>
            <w:vAlign w:val="center"/>
          </w:tcPr>
          <w:p w14:paraId="491170AB"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Derechos por el Uso, Goce, Aprovechamiento o Explotación de Bienes de Dominio Público</w:t>
            </w:r>
          </w:p>
        </w:tc>
        <w:tc>
          <w:tcPr>
            <w:tcW w:w="1417" w:type="dxa"/>
            <w:tcBorders>
              <w:top w:val="single" w:sz="6" w:space="0" w:color="auto"/>
              <w:left w:val="single" w:sz="6" w:space="0" w:color="auto"/>
              <w:bottom w:val="single" w:sz="6" w:space="0" w:color="auto"/>
              <w:right w:val="single" w:sz="6" w:space="0" w:color="auto"/>
            </w:tcBorders>
            <w:vAlign w:val="center"/>
          </w:tcPr>
          <w:p w14:paraId="3D1C2338"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7B7FDFAD"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73B4E2DC"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7D700B3A"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4E6BB345"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14C93A02"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43DEBBC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3E34EF9"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41</w:t>
            </w:r>
          </w:p>
        </w:tc>
        <w:tc>
          <w:tcPr>
            <w:tcW w:w="2552" w:type="dxa"/>
            <w:tcBorders>
              <w:top w:val="single" w:sz="6" w:space="0" w:color="auto"/>
              <w:left w:val="single" w:sz="6" w:space="0" w:color="auto"/>
              <w:bottom w:val="single" w:sz="6" w:space="0" w:color="auto"/>
              <w:right w:val="single" w:sz="6" w:space="0" w:color="auto"/>
            </w:tcBorders>
            <w:vAlign w:val="center"/>
          </w:tcPr>
          <w:p w14:paraId="425958CF"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Derechos por el Uso, Goce, Aprovechamiento o Explotación de Bienes de Dominio Público</w:t>
            </w:r>
          </w:p>
        </w:tc>
        <w:tc>
          <w:tcPr>
            <w:tcW w:w="1417" w:type="dxa"/>
            <w:tcBorders>
              <w:top w:val="single" w:sz="6" w:space="0" w:color="auto"/>
              <w:left w:val="single" w:sz="6" w:space="0" w:color="auto"/>
              <w:bottom w:val="single" w:sz="6" w:space="0" w:color="auto"/>
              <w:right w:val="single" w:sz="6" w:space="0" w:color="auto"/>
            </w:tcBorders>
            <w:vAlign w:val="center"/>
          </w:tcPr>
          <w:p w14:paraId="78B0D96F"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3392682B"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12B30261"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786F0506"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5620A373"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3D2B5EC0"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0EC62555"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2D67478"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41</w:t>
            </w:r>
          </w:p>
        </w:tc>
        <w:tc>
          <w:tcPr>
            <w:tcW w:w="2552" w:type="dxa"/>
            <w:tcBorders>
              <w:top w:val="single" w:sz="6" w:space="0" w:color="auto"/>
              <w:left w:val="single" w:sz="6" w:space="0" w:color="auto"/>
              <w:bottom w:val="single" w:sz="6" w:space="0" w:color="auto"/>
              <w:right w:val="single" w:sz="6" w:space="0" w:color="auto"/>
            </w:tcBorders>
            <w:vAlign w:val="center"/>
          </w:tcPr>
          <w:p w14:paraId="083EFBC2"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Derechos por el Uso, Goce, Aprovechamiento o Explotación de Bienes de Dominio Público</w:t>
            </w:r>
          </w:p>
        </w:tc>
        <w:tc>
          <w:tcPr>
            <w:tcW w:w="1417" w:type="dxa"/>
            <w:tcBorders>
              <w:top w:val="single" w:sz="6" w:space="0" w:color="auto"/>
              <w:left w:val="single" w:sz="6" w:space="0" w:color="auto"/>
              <w:bottom w:val="single" w:sz="6" w:space="0" w:color="auto"/>
              <w:right w:val="single" w:sz="6" w:space="0" w:color="auto"/>
            </w:tcBorders>
            <w:vAlign w:val="center"/>
          </w:tcPr>
          <w:p w14:paraId="734D04FC"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6CC52AA2"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6301890D"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4CF3AFD5"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3BAD5EBD"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51842C5"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5DD07DEA"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292F655"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41</w:t>
            </w:r>
          </w:p>
        </w:tc>
        <w:tc>
          <w:tcPr>
            <w:tcW w:w="2552" w:type="dxa"/>
            <w:tcBorders>
              <w:top w:val="single" w:sz="6" w:space="0" w:color="auto"/>
              <w:left w:val="single" w:sz="6" w:space="0" w:color="auto"/>
              <w:bottom w:val="single" w:sz="6" w:space="0" w:color="auto"/>
              <w:right w:val="single" w:sz="6" w:space="0" w:color="auto"/>
            </w:tcBorders>
            <w:vAlign w:val="center"/>
          </w:tcPr>
          <w:p w14:paraId="3B010D85"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Derechos por el Uso, Goce, Aprovechamiento o Explotación de Bienes de Dominio Público</w:t>
            </w:r>
          </w:p>
        </w:tc>
        <w:tc>
          <w:tcPr>
            <w:tcW w:w="1417" w:type="dxa"/>
            <w:tcBorders>
              <w:top w:val="single" w:sz="6" w:space="0" w:color="auto"/>
              <w:left w:val="single" w:sz="6" w:space="0" w:color="auto"/>
              <w:bottom w:val="single" w:sz="6" w:space="0" w:color="auto"/>
              <w:right w:val="single" w:sz="6" w:space="0" w:color="auto"/>
            </w:tcBorders>
            <w:vAlign w:val="center"/>
          </w:tcPr>
          <w:p w14:paraId="32707DB6"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20937328"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53B5764F"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7388980D"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5A3E2561"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1D2CE16B"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235528C8"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27B751E"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41</w:t>
            </w:r>
          </w:p>
        </w:tc>
        <w:tc>
          <w:tcPr>
            <w:tcW w:w="2552" w:type="dxa"/>
            <w:tcBorders>
              <w:top w:val="single" w:sz="6" w:space="0" w:color="auto"/>
              <w:left w:val="single" w:sz="6" w:space="0" w:color="auto"/>
              <w:bottom w:val="single" w:sz="6" w:space="0" w:color="auto"/>
              <w:right w:val="single" w:sz="6" w:space="0" w:color="auto"/>
            </w:tcBorders>
            <w:vAlign w:val="center"/>
          </w:tcPr>
          <w:p w14:paraId="7548C415"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Derechos por el Uso, Goce, Aprovechamiento o Explotación de Bienes de Dominio Público</w:t>
            </w:r>
          </w:p>
        </w:tc>
        <w:tc>
          <w:tcPr>
            <w:tcW w:w="1417" w:type="dxa"/>
            <w:tcBorders>
              <w:top w:val="single" w:sz="6" w:space="0" w:color="auto"/>
              <w:left w:val="single" w:sz="6" w:space="0" w:color="auto"/>
              <w:bottom w:val="single" w:sz="6" w:space="0" w:color="auto"/>
              <w:right w:val="single" w:sz="6" w:space="0" w:color="auto"/>
            </w:tcBorders>
            <w:vAlign w:val="center"/>
          </w:tcPr>
          <w:p w14:paraId="03973EB6"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5C4D80F1"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24587991"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713C653F"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35051D38"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03EC696"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50C1D210"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50A54A7"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41</w:t>
            </w:r>
          </w:p>
        </w:tc>
        <w:tc>
          <w:tcPr>
            <w:tcW w:w="2552" w:type="dxa"/>
            <w:tcBorders>
              <w:top w:val="single" w:sz="6" w:space="0" w:color="auto"/>
              <w:left w:val="single" w:sz="6" w:space="0" w:color="auto"/>
              <w:bottom w:val="single" w:sz="6" w:space="0" w:color="auto"/>
              <w:right w:val="single" w:sz="6" w:space="0" w:color="auto"/>
            </w:tcBorders>
            <w:vAlign w:val="center"/>
          </w:tcPr>
          <w:p w14:paraId="485E55E5"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Derechos por el Uso, Goce, Aprovechamiento o Explotación de Bienes de Dominio Público</w:t>
            </w:r>
          </w:p>
        </w:tc>
        <w:tc>
          <w:tcPr>
            <w:tcW w:w="1417" w:type="dxa"/>
            <w:tcBorders>
              <w:top w:val="single" w:sz="6" w:space="0" w:color="auto"/>
              <w:left w:val="single" w:sz="6" w:space="0" w:color="auto"/>
              <w:bottom w:val="single" w:sz="6" w:space="0" w:color="auto"/>
              <w:right w:val="single" w:sz="6" w:space="0" w:color="auto"/>
            </w:tcBorders>
            <w:vAlign w:val="center"/>
          </w:tcPr>
          <w:p w14:paraId="66121A1D"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5F80C843"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6A8FAA99"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24909DE1"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5B058299"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7D701AD1"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2E69270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6A49FAE"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41</w:t>
            </w:r>
          </w:p>
        </w:tc>
        <w:tc>
          <w:tcPr>
            <w:tcW w:w="2552" w:type="dxa"/>
            <w:tcBorders>
              <w:top w:val="single" w:sz="6" w:space="0" w:color="auto"/>
              <w:left w:val="single" w:sz="6" w:space="0" w:color="auto"/>
              <w:bottom w:val="single" w:sz="6" w:space="0" w:color="auto"/>
              <w:right w:val="single" w:sz="6" w:space="0" w:color="auto"/>
            </w:tcBorders>
            <w:vAlign w:val="center"/>
          </w:tcPr>
          <w:p w14:paraId="648EB751"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Derechos por el Uso, Goce, Aprovechamiento o Explotación de Bienes de Dominio Público</w:t>
            </w:r>
          </w:p>
        </w:tc>
        <w:tc>
          <w:tcPr>
            <w:tcW w:w="1417" w:type="dxa"/>
            <w:tcBorders>
              <w:top w:val="single" w:sz="6" w:space="0" w:color="auto"/>
              <w:left w:val="single" w:sz="6" w:space="0" w:color="auto"/>
              <w:bottom w:val="single" w:sz="6" w:space="0" w:color="auto"/>
              <w:right w:val="single" w:sz="6" w:space="0" w:color="auto"/>
            </w:tcBorders>
            <w:vAlign w:val="center"/>
          </w:tcPr>
          <w:p w14:paraId="521B87D9"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05377F7B"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3D223786"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64B8DF1A"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2353D6F7"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26A987F"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Ingresos por Recuperar a Corto Plazo</w:t>
            </w:r>
          </w:p>
        </w:tc>
      </w:tr>
      <w:tr w:rsidR="00690B65" w:rsidRPr="00501FFD" w14:paraId="61852E35"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30A86FE"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lastRenderedPageBreak/>
              <w:t>41</w:t>
            </w:r>
          </w:p>
        </w:tc>
        <w:tc>
          <w:tcPr>
            <w:tcW w:w="2552" w:type="dxa"/>
            <w:tcBorders>
              <w:top w:val="single" w:sz="6" w:space="0" w:color="auto"/>
              <w:left w:val="single" w:sz="6" w:space="0" w:color="auto"/>
              <w:bottom w:val="single" w:sz="6" w:space="0" w:color="auto"/>
              <w:right w:val="single" w:sz="6" w:space="0" w:color="auto"/>
            </w:tcBorders>
            <w:vAlign w:val="center"/>
          </w:tcPr>
          <w:p w14:paraId="15E97D2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Derechos por el Uso, Goce, Aprovechamiento o Explotación de Bienes de Dominio Público</w:t>
            </w:r>
          </w:p>
        </w:tc>
        <w:tc>
          <w:tcPr>
            <w:tcW w:w="1417" w:type="dxa"/>
            <w:tcBorders>
              <w:top w:val="single" w:sz="6" w:space="0" w:color="auto"/>
              <w:left w:val="single" w:sz="6" w:space="0" w:color="auto"/>
              <w:bottom w:val="single" w:sz="6" w:space="0" w:color="auto"/>
              <w:right w:val="single" w:sz="6" w:space="0" w:color="auto"/>
            </w:tcBorders>
            <w:vAlign w:val="center"/>
          </w:tcPr>
          <w:p w14:paraId="397290C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7B287C0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5B2A132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782E4C8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233AFD8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91D3BA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37FB6F98"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D4A933A"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43</w:t>
            </w:r>
          </w:p>
        </w:tc>
        <w:tc>
          <w:tcPr>
            <w:tcW w:w="2552" w:type="dxa"/>
            <w:tcBorders>
              <w:top w:val="single" w:sz="6" w:space="0" w:color="auto"/>
              <w:left w:val="single" w:sz="6" w:space="0" w:color="auto"/>
              <w:bottom w:val="single" w:sz="6" w:space="0" w:color="auto"/>
              <w:right w:val="single" w:sz="6" w:space="0" w:color="auto"/>
            </w:tcBorders>
            <w:vAlign w:val="center"/>
          </w:tcPr>
          <w:p w14:paraId="40FEE81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 xml:space="preserve">Derechos por Prestación de Servicios </w:t>
            </w:r>
          </w:p>
        </w:tc>
        <w:tc>
          <w:tcPr>
            <w:tcW w:w="1417" w:type="dxa"/>
            <w:tcBorders>
              <w:top w:val="single" w:sz="6" w:space="0" w:color="auto"/>
              <w:left w:val="single" w:sz="6" w:space="0" w:color="auto"/>
              <w:bottom w:val="single" w:sz="6" w:space="0" w:color="auto"/>
              <w:right w:val="single" w:sz="6" w:space="0" w:color="auto"/>
            </w:tcBorders>
            <w:vAlign w:val="center"/>
          </w:tcPr>
          <w:p w14:paraId="0E1ABA4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3268522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6723F29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691E579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4C12C8F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7B4A3C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42FCC732"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3F4E872"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43</w:t>
            </w:r>
          </w:p>
        </w:tc>
        <w:tc>
          <w:tcPr>
            <w:tcW w:w="2552" w:type="dxa"/>
            <w:tcBorders>
              <w:top w:val="single" w:sz="6" w:space="0" w:color="auto"/>
              <w:left w:val="single" w:sz="6" w:space="0" w:color="auto"/>
              <w:bottom w:val="single" w:sz="6" w:space="0" w:color="auto"/>
              <w:right w:val="single" w:sz="6" w:space="0" w:color="auto"/>
            </w:tcBorders>
            <w:vAlign w:val="center"/>
          </w:tcPr>
          <w:p w14:paraId="2586292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Derechos por Prestación de Servicios</w:t>
            </w:r>
          </w:p>
        </w:tc>
        <w:tc>
          <w:tcPr>
            <w:tcW w:w="1417" w:type="dxa"/>
            <w:tcBorders>
              <w:top w:val="single" w:sz="6" w:space="0" w:color="auto"/>
              <w:left w:val="single" w:sz="6" w:space="0" w:color="auto"/>
              <w:bottom w:val="single" w:sz="6" w:space="0" w:color="auto"/>
              <w:right w:val="single" w:sz="6" w:space="0" w:color="auto"/>
            </w:tcBorders>
            <w:vAlign w:val="center"/>
          </w:tcPr>
          <w:p w14:paraId="26E6229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65CA287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177F31C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05A4686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0F45B5C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05B208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27DB10FF"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6729A4F"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43</w:t>
            </w:r>
          </w:p>
        </w:tc>
        <w:tc>
          <w:tcPr>
            <w:tcW w:w="2552" w:type="dxa"/>
            <w:tcBorders>
              <w:top w:val="single" w:sz="6" w:space="0" w:color="auto"/>
              <w:left w:val="single" w:sz="6" w:space="0" w:color="auto"/>
              <w:bottom w:val="single" w:sz="6" w:space="0" w:color="auto"/>
              <w:right w:val="single" w:sz="6" w:space="0" w:color="auto"/>
            </w:tcBorders>
            <w:vAlign w:val="center"/>
          </w:tcPr>
          <w:p w14:paraId="2596CC6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Derechos por Prestación de Servicios</w:t>
            </w:r>
          </w:p>
        </w:tc>
        <w:tc>
          <w:tcPr>
            <w:tcW w:w="1417" w:type="dxa"/>
            <w:tcBorders>
              <w:top w:val="single" w:sz="6" w:space="0" w:color="auto"/>
              <w:left w:val="single" w:sz="6" w:space="0" w:color="auto"/>
              <w:bottom w:val="single" w:sz="6" w:space="0" w:color="auto"/>
              <w:right w:val="single" w:sz="6" w:space="0" w:color="auto"/>
            </w:tcBorders>
            <w:vAlign w:val="center"/>
          </w:tcPr>
          <w:p w14:paraId="252D31A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51D705D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41082D6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71C36F0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71878E3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786723F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538DB6B9"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A27D9E2"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43</w:t>
            </w:r>
          </w:p>
        </w:tc>
        <w:tc>
          <w:tcPr>
            <w:tcW w:w="2552" w:type="dxa"/>
            <w:tcBorders>
              <w:top w:val="single" w:sz="6" w:space="0" w:color="auto"/>
              <w:left w:val="single" w:sz="6" w:space="0" w:color="auto"/>
              <w:bottom w:val="single" w:sz="6" w:space="0" w:color="auto"/>
              <w:right w:val="single" w:sz="6" w:space="0" w:color="auto"/>
            </w:tcBorders>
            <w:vAlign w:val="center"/>
          </w:tcPr>
          <w:p w14:paraId="05DE856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Derechos por Prestación de Servicios</w:t>
            </w:r>
          </w:p>
        </w:tc>
        <w:tc>
          <w:tcPr>
            <w:tcW w:w="1417" w:type="dxa"/>
            <w:tcBorders>
              <w:top w:val="single" w:sz="6" w:space="0" w:color="auto"/>
              <w:left w:val="single" w:sz="6" w:space="0" w:color="auto"/>
              <w:bottom w:val="single" w:sz="6" w:space="0" w:color="auto"/>
              <w:right w:val="single" w:sz="6" w:space="0" w:color="auto"/>
            </w:tcBorders>
            <w:vAlign w:val="center"/>
          </w:tcPr>
          <w:p w14:paraId="44AF784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1AA65C2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7B299FD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06E55E3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285B06B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71D8BE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55FD2195"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EA7B6D0"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43</w:t>
            </w:r>
          </w:p>
        </w:tc>
        <w:tc>
          <w:tcPr>
            <w:tcW w:w="2552" w:type="dxa"/>
            <w:tcBorders>
              <w:top w:val="single" w:sz="6" w:space="0" w:color="auto"/>
              <w:left w:val="single" w:sz="6" w:space="0" w:color="auto"/>
              <w:bottom w:val="single" w:sz="6" w:space="0" w:color="auto"/>
              <w:right w:val="single" w:sz="6" w:space="0" w:color="auto"/>
            </w:tcBorders>
            <w:vAlign w:val="center"/>
          </w:tcPr>
          <w:p w14:paraId="031D411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Derechos por Prestación de Servicios</w:t>
            </w:r>
          </w:p>
        </w:tc>
        <w:tc>
          <w:tcPr>
            <w:tcW w:w="1417" w:type="dxa"/>
            <w:tcBorders>
              <w:top w:val="single" w:sz="6" w:space="0" w:color="auto"/>
              <w:left w:val="single" w:sz="6" w:space="0" w:color="auto"/>
              <w:bottom w:val="single" w:sz="6" w:space="0" w:color="auto"/>
              <w:right w:val="single" w:sz="6" w:space="0" w:color="auto"/>
            </w:tcBorders>
            <w:vAlign w:val="center"/>
          </w:tcPr>
          <w:p w14:paraId="145644F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4CA0105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339EF5CD"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7448956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1F98B21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3FF5DBC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380F062A"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AFE251F"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43</w:t>
            </w:r>
          </w:p>
        </w:tc>
        <w:tc>
          <w:tcPr>
            <w:tcW w:w="2552" w:type="dxa"/>
            <w:tcBorders>
              <w:top w:val="single" w:sz="6" w:space="0" w:color="auto"/>
              <w:left w:val="single" w:sz="6" w:space="0" w:color="auto"/>
              <w:bottom w:val="single" w:sz="6" w:space="0" w:color="auto"/>
              <w:right w:val="single" w:sz="6" w:space="0" w:color="auto"/>
            </w:tcBorders>
            <w:vAlign w:val="center"/>
          </w:tcPr>
          <w:p w14:paraId="32E307D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Derechos por Prestación de Servicios</w:t>
            </w:r>
          </w:p>
        </w:tc>
        <w:tc>
          <w:tcPr>
            <w:tcW w:w="1417" w:type="dxa"/>
            <w:tcBorders>
              <w:top w:val="single" w:sz="6" w:space="0" w:color="auto"/>
              <w:left w:val="single" w:sz="6" w:space="0" w:color="auto"/>
              <w:bottom w:val="single" w:sz="6" w:space="0" w:color="auto"/>
              <w:right w:val="single" w:sz="6" w:space="0" w:color="auto"/>
            </w:tcBorders>
            <w:vAlign w:val="center"/>
          </w:tcPr>
          <w:p w14:paraId="4AB11E1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07DD62A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531D8C6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2F9F79E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14142E6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5458BB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3E80896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36C42B0"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43</w:t>
            </w:r>
          </w:p>
        </w:tc>
        <w:tc>
          <w:tcPr>
            <w:tcW w:w="2552" w:type="dxa"/>
            <w:tcBorders>
              <w:top w:val="single" w:sz="6" w:space="0" w:color="auto"/>
              <w:left w:val="single" w:sz="6" w:space="0" w:color="auto"/>
              <w:bottom w:val="single" w:sz="6" w:space="0" w:color="auto"/>
              <w:right w:val="single" w:sz="6" w:space="0" w:color="auto"/>
            </w:tcBorders>
            <w:vAlign w:val="center"/>
          </w:tcPr>
          <w:p w14:paraId="5B47341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Derechos por Prestación de Servicios</w:t>
            </w:r>
          </w:p>
        </w:tc>
        <w:tc>
          <w:tcPr>
            <w:tcW w:w="1417" w:type="dxa"/>
            <w:tcBorders>
              <w:top w:val="single" w:sz="6" w:space="0" w:color="auto"/>
              <w:left w:val="single" w:sz="6" w:space="0" w:color="auto"/>
              <w:bottom w:val="single" w:sz="6" w:space="0" w:color="auto"/>
              <w:right w:val="single" w:sz="6" w:space="0" w:color="auto"/>
            </w:tcBorders>
            <w:vAlign w:val="center"/>
          </w:tcPr>
          <w:p w14:paraId="55A5AA7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4F88C6A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4D3AF74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6A2E02A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022813DD"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568EC74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5BA732F1"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424EAC5"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43</w:t>
            </w:r>
          </w:p>
        </w:tc>
        <w:tc>
          <w:tcPr>
            <w:tcW w:w="2552" w:type="dxa"/>
            <w:tcBorders>
              <w:top w:val="single" w:sz="6" w:space="0" w:color="auto"/>
              <w:left w:val="single" w:sz="6" w:space="0" w:color="auto"/>
              <w:bottom w:val="single" w:sz="6" w:space="0" w:color="auto"/>
              <w:right w:val="single" w:sz="6" w:space="0" w:color="auto"/>
            </w:tcBorders>
            <w:vAlign w:val="center"/>
          </w:tcPr>
          <w:p w14:paraId="774F6F0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Derechos por Prestación de Servicios</w:t>
            </w:r>
          </w:p>
        </w:tc>
        <w:tc>
          <w:tcPr>
            <w:tcW w:w="1417" w:type="dxa"/>
            <w:tcBorders>
              <w:top w:val="single" w:sz="6" w:space="0" w:color="auto"/>
              <w:left w:val="single" w:sz="6" w:space="0" w:color="auto"/>
              <w:bottom w:val="single" w:sz="6" w:space="0" w:color="auto"/>
              <w:right w:val="single" w:sz="6" w:space="0" w:color="auto"/>
            </w:tcBorders>
            <w:vAlign w:val="center"/>
          </w:tcPr>
          <w:p w14:paraId="3D63CCE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38B917A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2FCC678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4FACC9C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32C5134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D80A78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51900EB0"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85A2609"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44</w:t>
            </w:r>
          </w:p>
        </w:tc>
        <w:tc>
          <w:tcPr>
            <w:tcW w:w="2552" w:type="dxa"/>
            <w:tcBorders>
              <w:top w:val="single" w:sz="6" w:space="0" w:color="auto"/>
              <w:left w:val="single" w:sz="6" w:space="0" w:color="auto"/>
              <w:bottom w:val="single" w:sz="6" w:space="0" w:color="auto"/>
              <w:right w:val="single" w:sz="6" w:space="0" w:color="auto"/>
            </w:tcBorders>
            <w:vAlign w:val="center"/>
          </w:tcPr>
          <w:p w14:paraId="757202F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Otros Derechos</w:t>
            </w:r>
          </w:p>
        </w:tc>
        <w:tc>
          <w:tcPr>
            <w:tcW w:w="1417" w:type="dxa"/>
            <w:tcBorders>
              <w:top w:val="single" w:sz="6" w:space="0" w:color="auto"/>
              <w:left w:val="single" w:sz="6" w:space="0" w:color="auto"/>
              <w:bottom w:val="single" w:sz="6" w:space="0" w:color="auto"/>
              <w:right w:val="single" w:sz="6" w:space="0" w:color="auto"/>
            </w:tcBorders>
            <w:vAlign w:val="center"/>
          </w:tcPr>
          <w:p w14:paraId="31E93D9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5BED6F3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3ECFD61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4654ECA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430864C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340F7F3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0D949967"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E904823"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44</w:t>
            </w:r>
          </w:p>
        </w:tc>
        <w:tc>
          <w:tcPr>
            <w:tcW w:w="2552" w:type="dxa"/>
            <w:tcBorders>
              <w:top w:val="single" w:sz="6" w:space="0" w:color="auto"/>
              <w:left w:val="single" w:sz="6" w:space="0" w:color="auto"/>
              <w:bottom w:val="single" w:sz="6" w:space="0" w:color="auto"/>
              <w:right w:val="single" w:sz="6" w:space="0" w:color="auto"/>
            </w:tcBorders>
            <w:vAlign w:val="center"/>
          </w:tcPr>
          <w:p w14:paraId="202C242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Otros Derechos</w:t>
            </w:r>
          </w:p>
        </w:tc>
        <w:tc>
          <w:tcPr>
            <w:tcW w:w="1417" w:type="dxa"/>
            <w:tcBorders>
              <w:top w:val="single" w:sz="6" w:space="0" w:color="auto"/>
              <w:left w:val="single" w:sz="6" w:space="0" w:color="auto"/>
              <w:bottom w:val="single" w:sz="6" w:space="0" w:color="auto"/>
              <w:right w:val="single" w:sz="6" w:space="0" w:color="auto"/>
            </w:tcBorders>
            <w:vAlign w:val="center"/>
          </w:tcPr>
          <w:p w14:paraId="5873EA4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71EF4DC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0488B18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0B0F4BD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64DDD2C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CECA57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0AE3675C"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8CDCFB9"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44</w:t>
            </w:r>
          </w:p>
        </w:tc>
        <w:tc>
          <w:tcPr>
            <w:tcW w:w="2552" w:type="dxa"/>
            <w:tcBorders>
              <w:top w:val="single" w:sz="6" w:space="0" w:color="auto"/>
              <w:left w:val="single" w:sz="6" w:space="0" w:color="auto"/>
              <w:bottom w:val="single" w:sz="6" w:space="0" w:color="auto"/>
              <w:right w:val="single" w:sz="6" w:space="0" w:color="auto"/>
            </w:tcBorders>
            <w:vAlign w:val="center"/>
          </w:tcPr>
          <w:p w14:paraId="2AA6B4B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Otros Derechos</w:t>
            </w:r>
          </w:p>
        </w:tc>
        <w:tc>
          <w:tcPr>
            <w:tcW w:w="1417" w:type="dxa"/>
            <w:tcBorders>
              <w:top w:val="single" w:sz="6" w:space="0" w:color="auto"/>
              <w:left w:val="single" w:sz="6" w:space="0" w:color="auto"/>
              <w:bottom w:val="single" w:sz="6" w:space="0" w:color="auto"/>
              <w:right w:val="single" w:sz="6" w:space="0" w:color="auto"/>
            </w:tcBorders>
            <w:vAlign w:val="center"/>
          </w:tcPr>
          <w:p w14:paraId="587089E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70675B8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48301AF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78887C5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27169E9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9CF25A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773FF63B"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100EE0B"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44</w:t>
            </w:r>
          </w:p>
        </w:tc>
        <w:tc>
          <w:tcPr>
            <w:tcW w:w="2552" w:type="dxa"/>
            <w:tcBorders>
              <w:top w:val="single" w:sz="6" w:space="0" w:color="auto"/>
              <w:left w:val="single" w:sz="6" w:space="0" w:color="auto"/>
              <w:bottom w:val="single" w:sz="6" w:space="0" w:color="auto"/>
              <w:right w:val="single" w:sz="6" w:space="0" w:color="auto"/>
            </w:tcBorders>
            <w:vAlign w:val="center"/>
          </w:tcPr>
          <w:p w14:paraId="2BB8E9A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Otros Derechos</w:t>
            </w:r>
          </w:p>
        </w:tc>
        <w:tc>
          <w:tcPr>
            <w:tcW w:w="1417" w:type="dxa"/>
            <w:tcBorders>
              <w:top w:val="single" w:sz="6" w:space="0" w:color="auto"/>
              <w:left w:val="single" w:sz="6" w:space="0" w:color="auto"/>
              <w:bottom w:val="single" w:sz="6" w:space="0" w:color="auto"/>
              <w:right w:val="single" w:sz="6" w:space="0" w:color="auto"/>
            </w:tcBorders>
            <w:vAlign w:val="center"/>
          </w:tcPr>
          <w:p w14:paraId="6FE7597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196123B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3EA427E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3A9ABB0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5D04EE2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131316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147ED82B"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BD624C6"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44</w:t>
            </w:r>
          </w:p>
        </w:tc>
        <w:tc>
          <w:tcPr>
            <w:tcW w:w="2552" w:type="dxa"/>
            <w:tcBorders>
              <w:top w:val="single" w:sz="6" w:space="0" w:color="auto"/>
              <w:left w:val="single" w:sz="6" w:space="0" w:color="auto"/>
              <w:bottom w:val="single" w:sz="6" w:space="0" w:color="auto"/>
              <w:right w:val="single" w:sz="6" w:space="0" w:color="auto"/>
            </w:tcBorders>
            <w:vAlign w:val="center"/>
          </w:tcPr>
          <w:p w14:paraId="114DBD2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Otros Derechos</w:t>
            </w:r>
          </w:p>
        </w:tc>
        <w:tc>
          <w:tcPr>
            <w:tcW w:w="1417" w:type="dxa"/>
            <w:tcBorders>
              <w:top w:val="single" w:sz="6" w:space="0" w:color="auto"/>
              <w:left w:val="single" w:sz="6" w:space="0" w:color="auto"/>
              <w:bottom w:val="single" w:sz="6" w:space="0" w:color="auto"/>
              <w:right w:val="single" w:sz="6" w:space="0" w:color="auto"/>
            </w:tcBorders>
            <w:vAlign w:val="center"/>
          </w:tcPr>
          <w:p w14:paraId="6E5DAF4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1B19D5D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492C6E3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488C41A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47BF036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5F148B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5087A3E2"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13794A1"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lastRenderedPageBreak/>
              <w:t>44</w:t>
            </w:r>
          </w:p>
        </w:tc>
        <w:tc>
          <w:tcPr>
            <w:tcW w:w="2552" w:type="dxa"/>
            <w:tcBorders>
              <w:top w:val="single" w:sz="6" w:space="0" w:color="auto"/>
              <w:left w:val="single" w:sz="6" w:space="0" w:color="auto"/>
              <w:bottom w:val="single" w:sz="6" w:space="0" w:color="auto"/>
              <w:right w:val="single" w:sz="6" w:space="0" w:color="auto"/>
            </w:tcBorders>
            <w:vAlign w:val="center"/>
          </w:tcPr>
          <w:p w14:paraId="2C4DC85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Otros Derechos</w:t>
            </w:r>
          </w:p>
        </w:tc>
        <w:tc>
          <w:tcPr>
            <w:tcW w:w="1417" w:type="dxa"/>
            <w:tcBorders>
              <w:top w:val="single" w:sz="6" w:space="0" w:color="auto"/>
              <w:left w:val="single" w:sz="6" w:space="0" w:color="auto"/>
              <w:bottom w:val="single" w:sz="6" w:space="0" w:color="auto"/>
              <w:right w:val="single" w:sz="6" w:space="0" w:color="auto"/>
            </w:tcBorders>
            <w:vAlign w:val="center"/>
          </w:tcPr>
          <w:p w14:paraId="3F0C9CD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61EA6E2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79918E6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601138B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0FB9DE5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892530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7965304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EA6F05C"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44</w:t>
            </w:r>
          </w:p>
        </w:tc>
        <w:tc>
          <w:tcPr>
            <w:tcW w:w="2552" w:type="dxa"/>
            <w:tcBorders>
              <w:top w:val="single" w:sz="6" w:space="0" w:color="auto"/>
              <w:left w:val="single" w:sz="6" w:space="0" w:color="auto"/>
              <w:bottom w:val="single" w:sz="6" w:space="0" w:color="auto"/>
              <w:right w:val="single" w:sz="6" w:space="0" w:color="auto"/>
            </w:tcBorders>
            <w:vAlign w:val="center"/>
          </w:tcPr>
          <w:p w14:paraId="656002C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Otros Derechos</w:t>
            </w:r>
          </w:p>
        </w:tc>
        <w:tc>
          <w:tcPr>
            <w:tcW w:w="1417" w:type="dxa"/>
            <w:tcBorders>
              <w:top w:val="single" w:sz="6" w:space="0" w:color="auto"/>
              <w:left w:val="single" w:sz="6" w:space="0" w:color="auto"/>
              <w:bottom w:val="single" w:sz="6" w:space="0" w:color="auto"/>
              <w:right w:val="single" w:sz="6" w:space="0" w:color="auto"/>
            </w:tcBorders>
            <w:vAlign w:val="center"/>
          </w:tcPr>
          <w:p w14:paraId="2F56F11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356C020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0B96BE5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31116D8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04A4481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D6E3E9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440F88FB"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9FAF24F"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44</w:t>
            </w:r>
          </w:p>
        </w:tc>
        <w:tc>
          <w:tcPr>
            <w:tcW w:w="2552" w:type="dxa"/>
            <w:tcBorders>
              <w:top w:val="single" w:sz="6" w:space="0" w:color="auto"/>
              <w:left w:val="single" w:sz="6" w:space="0" w:color="auto"/>
              <w:bottom w:val="single" w:sz="6" w:space="0" w:color="auto"/>
              <w:right w:val="single" w:sz="6" w:space="0" w:color="auto"/>
            </w:tcBorders>
            <w:vAlign w:val="center"/>
          </w:tcPr>
          <w:p w14:paraId="6B2E8FB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Otros Derechos</w:t>
            </w:r>
          </w:p>
        </w:tc>
        <w:tc>
          <w:tcPr>
            <w:tcW w:w="1417" w:type="dxa"/>
            <w:tcBorders>
              <w:top w:val="single" w:sz="6" w:space="0" w:color="auto"/>
              <w:left w:val="single" w:sz="6" w:space="0" w:color="auto"/>
              <w:bottom w:val="single" w:sz="6" w:space="0" w:color="auto"/>
              <w:right w:val="single" w:sz="6" w:space="0" w:color="auto"/>
            </w:tcBorders>
            <w:vAlign w:val="center"/>
          </w:tcPr>
          <w:p w14:paraId="744D846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5CDE351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53A8B2E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09E48DE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2023C68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1784286D"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4C322F9C"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306E58B"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45</w:t>
            </w:r>
          </w:p>
        </w:tc>
        <w:tc>
          <w:tcPr>
            <w:tcW w:w="2552" w:type="dxa"/>
            <w:tcBorders>
              <w:top w:val="single" w:sz="6" w:space="0" w:color="auto"/>
              <w:left w:val="single" w:sz="6" w:space="0" w:color="auto"/>
              <w:bottom w:val="single" w:sz="6" w:space="0" w:color="auto"/>
              <w:right w:val="single" w:sz="6" w:space="0" w:color="auto"/>
            </w:tcBorders>
            <w:vAlign w:val="center"/>
          </w:tcPr>
          <w:p w14:paraId="5AA0CF9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Derechos</w:t>
            </w:r>
          </w:p>
        </w:tc>
        <w:tc>
          <w:tcPr>
            <w:tcW w:w="1417" w:type="dxa"/>
            <w:tcBorders>
              <w:top w:val="single" w:sz="6" w:space="0" w:color="auto"/>
              <w:left w:val="single" w:sz="6" w:space="0" w:color="auto"/>
              <w:bottom w:val="single" w:sz="6" w:space="0" w:color="auto"/>
              <w:right w:val="single" w:sz="6" w:space="0" w:color="auto"/>
            </w:tcBorders>
            <w:vAlign w:val="center"/>
          </w:tcPr>
          <w:p w14:paraId="6649131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1C6D885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3114FDB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0D55926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26DEFD4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53A7173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004B9EC7"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C5947F7"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45</w:t>
            </w:r>
          </w:p>
        </w:tc>
        <w:tc>
          <w:tcPr>
            <w:tcW w:w="2552" w:type="dxa"/>
            <w:tcBorders>
              <w:top w:val="single" w:sz="6" w:space="0" w:color="auto"/>
              <w:left w:val="single" w:sz="6" w:space="0" w:color="auto"/>
              <w:bottom w:val="single" w:sz="6" w:space="0" w:color="auto"/>
              <w:right w:val="single" w:sz="6" w:space="0" w:color="auto"/>
            </w:tcBorders>
            <w:vAlign w:val="center"/>
          </w:tcPr>
          <w:p w14:paraId="482AB5D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Derechos</w:t>
            </w:r>
          </w:p>
        </w:tc>
        <w:tc>
          <w:tcPr>
            <w:tcW w:w="1417" w:type="dxa"/>
            <w:tcBorders>
              <w:top w:val="single" w:sz="6" w:space="0" w:color="auto"/>
              <w:left w:val="single" w:sz="6" w:space="0" w:color="auto"/>
              <w:bottom w:val="single" w:sz="6" w:space="0" w:color="auto"/>
              <w:right w:val="single" w:sz="6" w:space="0" w:color="auto"/>
            </w:tcBorders>
            <w:vAlign w:val="center"/>
          </w:tcPr>
          <w:p w14:paraId="298E83D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5B63E82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22CE0A5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556F943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34957E9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626F9D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64B1C5D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016DA75"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45</w:t>
            </w:r>
          </w:p>
        </w:tc>
        <w:tc>
          <w:tcPr>
            <w:tcW w:w="2552" w:type="dxa"/>
            <w:tcBorders>
              <w:top w:val="single" w:sz="6" w:space="0" w:color="auto"/>
              <w:left w:val="single" w:sz="6" w:space="0" w:color="auto"/>
              <w:bottom w:val="single" w:sz="6" w:space="0" w:color="auto"/>
              <w:right w:val="single" w:sz="6" w:space="0" w:color="auto"/>
            </w:tcBorders>
            <w:vAlign w:val="center"/>
          </w:tcPr>
          <w:p w14:paraId="37C7B41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Derechos</w:t>
            </w:r>
          </w:p>
        </w:tc>
        <w:tc>
          <w:tcPr>
            <w:tcW w:w="1417" w:type="dxa"/>
            <w:tcBorders>
              <w:top w:val="single" w:sz="6" w:space="0" w:color="auto"/>
              <w:left w:val="single" w:sz="6" w:space="0" w:color="auto"/>
              <w:bottom w:val="single" w:sz="6" w:space="0" w:color="auto"/>
              <w:right w:val="single" w:sz="6" w:space="0" w:color="auto"/>
            </w:tcBorders>
            <w:vAlign w:val="center"/>
          </w:tcPr>
          <w:p w14:paraId="03559D4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067F26A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56FA8C3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64E0FE2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2682190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806B74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46FB618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2FF4836"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45</w:t>
            </w:r>
          </w:p>
        </w:tc>
        <w:tc>
          <w:tcPr>
            <w:tcW w:w="2552" w:type="dxa"/>
            <w:tcBorders>
              <w:top w:val="single" w:sz="6" w:space="0" w:color="auto"/>
              <w:left w:val="single" w:sz="6" w:space="0" w:color="auto"/>
              <w:bottom w:val="single" w:sz="6" w:space="0" w:color="auto"/>
              <w:right w:val="single" w:sz="6" w:space="0" w:color="auto"/>
            </w:tcBorders>
            <w:vAlign w:val="center"/>
          </w:tcPr>
          <w:p w14:paraId="6681EC3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Derechos</w:t>
            </w:r>
          </w:p>
        </w:tc>
        <w:tc>
          <w:tcPr>
            <w:tcW w:w="1417" w:type="dxa"/>
            <w:tcBorders>
              <w:top w:val="single" w:sz="6" w:space="0" w:color="auto"/>
              <w:left w:val="single" w:sz="6" w:space="0" w:color="auto"/>
              <w:bottom w:val="single" w:sz="6" w:space="0" w:color="auto"/>
              <w:right w:val="single" w:sz="6" w:space="0" w:color="auto"/>
            </w:tcBorders>
            <w:vAlign w:val="center"/>
          </w:tcPr>
          <w:p w14:paraId="214F3D4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77EF14C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29FCE86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666D075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7FBF96D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740A376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2E6EC842"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4D93110"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45</w:t>
            </w:r>
          </w:p>
        </w:tc>
        <w:tc>
          <w:tcPr>
            <w:tcW w:w="2552" w:type="dxa"/>
            <w:tcBorders>
              <w:top w:val="single" w:sz="6" w:space="0" w:color="auto"/>
              <w:left w:val="single" w:sz="6" w:space="0" w:color="auto"/>
              <w:bottom w:val="single" w:sz="6" w:space="0" w:color="auto"/>
              <w:right w:val="single" w:sz="6" w:space="0" w:color="auto"/>
            </w:tcBorders>
            <w:vAlign w:val="center"/>
          </w:tcPr>
          <w:p w14:paraId="0B3C156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Derechos</w:t>
            </w:r>
          </w:p>
        </w:tc>
        <w:tc>
          <w:tcPr>
            <w:tcW w:w="1417" w:type="dxa"/>
            <w:tcBorders>
              <w:top w:val="single" w:sz="6" w:space="0" w:color="auto"/>
              <w:left w:val="single" w:sz="6" w:space="0" w:color="auto"/>
              <w:bottom w:val="single" w:sz="6" w:space="0" w:color="auto"/>
              <w:right w:val="single" w:sz="6" w:space="0" w:color="auto"/>
            </w:tcBorders>
            <w:vAlign w:val="center"/>
          </w:tcPr>
          <w:p w14:paraId="1B0E853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17192C3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3BC19A9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0D54423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747CE3A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7636C69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3DE31032"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B05679D"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45</w:t>
            </w:r>
          </w:p>
        </w:tc>
        <w:tc>
          <w:tcPr>
            <w:tcW w:w="2552" w:type="dxa"/>
            <w:tcBorders>
              <w:top w:val="single" w:sz="6" w:space="0" w:color="auto"/>
              <w:left w:val="single" w:sz="6" w:space="0" w:color="auto"/>
              <w:bottom w:val="single" w:sz="6" w:space="0" w:color="auto"/>
              <w:right w:val="single" w:sz="6" w:space="0" w:color="auto"/>
            </w:tcBorders>
            <w:vAlign w:val="center"/>
          </w:tcPr>
          <w:p w14:paraId="4964D17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Derechos</w:t>
            </w:r>
          </w:p>
        </w:tc>
        <w:tc>
          <w:tcPr>
            <w:tcW w:w="1417" w:type="dxa"/>
            <w:tcBorders>
              <w:top w:val="single" w:sz="6" w:space="0" w:color="auto"/>
              <w:left w:val="single" w:sz="6" w:space="0" w:color="auto"/>
              <w:bottom w:val="single" w:sz="6" w:space="0" w:color="auto"/>
              <w:right w:val="single" w:sz="6" w:space="0" w:color="auto"/>
            </w:tcBorders>
            <w:vAlign w:val="center"/>
          </w:tcPr>
          <w:p w14:paraId="3BC5B87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2B43C54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61F489F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7D5D99A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0ADC7C1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791C29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3A79A237"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AF112DF"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45</w:t>
            </w:r>
          </w:p>
        </w:tc>
        <w:tc>
          <w:tcPr>
            <w:tcW w:w="2552" w:type="dxa"/>
            <w:tcBorders>
              <w:top w:val="single" w:sz="6" w:space="0" w:color="auto"/>
              <w:left w:val="single" w:sz="6" w:space="0" w:color="auto"/>
              <w:bottom w:val="single" w:sz="6" w:space="0" w:color="auto"/>
              <w:right w:val="single" w:sz="6" w:space="0" w:color="auto"/>
            </w:tcBorders>
            <w:vAlign w:val="center"/>
          </w:tcPr>
          <w:p w14:paraId="1D6DE48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Derechos</w:t>
            </w:r>
          </w:p>
        </w:tc>
        <w:tc>
          <w:tcPr>
            <w:tcW w:w="1417" w:type="dxa"/>
            <w:tcBorders>
              <w:top w:val="single" w:sz="6" w:space="0" w:color="auto"/>
              <w:left w:val="single" w:sz="6" w:space="0" w:color="auto"/>
              <w:bottom w:val="single" w:sz="6" w:space="0" w:color="auto"/>
              <w:right w:val="single" w:sz="6" w:space="0" w:color="auto"/>
            </w:tcBorders>
            <w:vAlign w:val="center"/>
          </w:tcPr>
          <w:p w14:paraId="1BE40D7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16E6727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21C1207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0907065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6D8A14C9"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54C482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144E2DF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750F6D6"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45</w:t>
            </w:r>
          </w:p>
        </w:tc>
        <w:tc>
          <w:tcPr>
            <w:tcW w:w="2552" w:type="dxa"/>
            <w:tcBorders>
              <w:top w:val="single" w:sz="6" w:space="0" w:color="auto"/>
              <w:left w:val="single" w:sz="6" w:space="0" w:color="auto"/>
              <w:bottom w:val="single" w:sz="6" w:space="0" w:color="auto"/>
              <w:right w:val="single" w:sz="6" w:space="0" w:color="auto"/>
            </w:tcBorders>
            <w:vAlign w:val="center"/>
          </w:tcPr>
          <w:p w14:paraId="281A6E4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Derechos</w:t>
            </w:r>
          </w:p>
        </w:tc>
        <w:tc>
          <w:tcPr>
            <w:tcW w:w="1417" w:type="dxa"/>
            <w:tcBorders>
              <w:top w:val="single" w:sz="6" w:space="0" w:color="auto"/>
              <w:left w:val="single" w:sz="6" w:space="0" w:color="auto"/>
              <w:bottom w:val="single" w:sz="6" w:space="0" w:color="auto"/>
              <w:right w:val="single" w:sz="6" w:space="0" w:color="auto"/>
            </w:tcBorders>
            <w:vAlign w:val="center"/>
          </w:tcPr>
          <w:p w14:paraId="19062B6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1CBD024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1A0D96D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16618F2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37BD901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7E4E137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49771EB8"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6459C38"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49</w:t>
            </w:r>
          </w:p>
        </w:tc>
        <w:tc>
          <w:tcPr>
            <w:tcW w:w="2552" w:type="dxa"/>
            <w:tcBorders>
              <w:top w:val="single" w:sz="6" w:space="0" w:color="auto"/>
              <w:left w:val="single" w:sz="6" w:space="0" w:color="auto"/>
              <w:bottom w:val="single" w:sz="6" w:space="0" w:color="auto"/>
              <w:right w:val="single" w:sz="6" w:space="0" w:color="auto"/>
            </w:tcBorders>
            <w:vAlign w:val="center"/>
          </w:tcPr>
          <w:p w14:paraId="0786DB2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Derechos no Comprendidos en la Ley de Ingresos Vigente, Causados en Ejercicios Fiscales Anteriores Pendientes de Liquidación o Pago</w:t>
            </w:r>
          </w:p>
        </w:tc>
        <w:tc>
          <w:tcPr>
            <w:tcW w:w="1417" w:type="dxa"/>
            <w:tcBorders>
              <w:top w:val="single" w:sz="6" w:space="0" w:color="auto"/>
              <w:left w:val="single" w:sz="6" w:space="0" w:color="auto"/>
              <w:bottom w:val="single" w:sz="6" w:space="0" w:color="auto"/>
              <w:right w:val="single" w:sz="6" w:space="0" w:color="auto"/>
            </w:tcBorders>
            <w:vAlign w:val="center"/>
          </w:tcPr>
          <w:p w14:paraId="5B9118B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686EFAC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04968DC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1EC94EE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2BE4BE5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16637C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31C64D3F"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9E2469E"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49</w:t>
            </w:r>
          </w:p>
        </w:tc>
        <w:tc>
          <w:tcPr>
            <w:tcW w:w="2552" w:type="dxa"/>
            <w:tcBorders>
              <w:top w:val="single" w:sz="6" w:space="0" w:color="auto"/>
              <w:left w:val="single" w:sz="6" w:space="0" w:color="auto"/>
              <w:bottom w:val="single" w:sz="6" w:space="0" w:color="auto"/>
              <w:right w:val="single" w:sz="6" w:space="0" w:color="auto"/>
            </w:tcBorders>
            <w:vAlign w:val="center"/>
          </w:tcPr>
          <w:p w14:paraId="78BC158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Derechos no Comprendidos en la Ley de Ingresos Vigente, Causados en Ejercicios Fiscales Anteriores Pendientes de Liquidación o Pago</w:t>
            </w:r>
          </w:p>
        </w:tc>
        <w:tc>
          <w:tcPr>
            <w:tcW w:w="1417" w:type="dxa"/>
            <w:tcBorders>
              <w:top w:val="single" w:sz="6" w:space="0" w:color="auto"/>
              <w:left w:val="single" w:sz="6" w:space="0" w:color="auto"/>
              <w:bottom w:val="single" w:sz="6" w:space="0" w:color="auto"/>
              <w:right w:val="single" w:sz="6" w:space="0" w:color="auto"/>
            </w:tcBorders>
            <w:vAlign w:val="center"/>
          </w:tcPr>
          <w:p w14:paraId="6292DF3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378B297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70C268D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6D3CB2D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4CA56E2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1804AE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4679EFC3"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F8E2EC0"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lastRenderedPageBreak/>
              <w:t>49</w:t>
            </w:r>
          </w:p>
        </w:tc>
        <w:tc>
          <w:tcPr>
            <w:tcW w:w="2552" w:type="dxa"/>
            <w:tcBorders>
              <w:top w:val="single" w:sz="6" w:space="0" w:color="auto"/>
              <w:left w:val="single" w:sz="6" w:space="0" w:color="auto"/>
              <w:bottom w:val="single" w:sz="6" w:space="0" w:color="auto"/>
              <w:right w:val="single" w:sz="6" w:space="0" w:color="auto"/>
            </w:tcBorders>
            <w:vAlign w:val="center"/>
          </w:tcPr>
          <w:p w14:paraId="2CA437F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Derechos no Comprendidos en la Ley de Ingresos Vigente, Causados en Ejercicios Fiscales Anteriores Pendientes de Liquidación o Pago</w:t>
            </w:r>
          </w:p>
        </w:tc>
        <w:tc>
          <w:tcPr>
            <w:tcW w:w="1417" w:type="dxa"/>
            <w:tcBorders>
              <w:top w:val="single" w:sz="6" w:space="0" w:color="auto"/>
              <w:left w:val="single" w:sz="6" w:space="0" w:color="auto"/>
              <w:bottom w:val="single" w:sz="6" w:space="0" w:color="auto"/>
              <w:right w:val="single" w:sz="6" w:space="0" w:color="auto"/>
            </w:tcBorders>
            <w:vAlign w:val="center"/>
          </w:tcPr>
          <w:p w14:paraId="330376A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26ECA3A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5F4FF75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19D1358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09FFB84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324CC6F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7EEE349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EEFD33F"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49</w:t>
            </w:r>
          </w:p>
        </w:tc>
        <w:tc>
          <w:tcPr>
            <w:tcW w:w="2552" w:type="dxa"/>
            <w:tcBorders>
              <w:top w:val="single" w:sz="6" w:space="0" w:color="auto"/>
              <w:left w:val="single" w:sz="6" w:space="0" w:color="auto"/>
              <w:bottom w:val="single" w:sz="6" w:space="0" w:color="auto"/>
              <w:right w:val="single" w:sz="6" w:space="0" w:color="auto"/>
            </w:tcBorders>
            <w:vAlign w:val="center"/>
          </w:tcPr>
          <w:p w14:paraId="6187F5B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Derechos no Comprendidos en la Ley de Ingresos Vigente, Causados en Ejercicios Fiscales Anteriores Pendientes de Liquidación o Pago</w:t>
            </w:r>
          </w:p>
        </w:tc>
        <w:tc>
          <w:tcPr>
            <w:tcW w:w="1417" w:type="dxa"/>
            <w:tcBorders>
              <w:top w:val="single" w:sz="6" w:space="0" w:color="auto"/>
              <w:left w:val="single" w:sz="6" w:space="0" w:color="auto"/>
              <w:bottom w:val="single" w:sz="6" w:space="0" w:color="auto"/>
              <w:right w:val="single" w:sz="6" w:space="0" w:color="auto"/>
            </w:tcBorders>
            <w:vAlign w:val="center"/>
          </w:tcPr>
          <w:p w14:paraId="37E9976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Convenio de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1761961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15C8DEF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561F141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0153303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6F6E8B9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3AE18DDA"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364594D"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49</w:t>
            </w:r>
          </w:p>
        </w:tc>
        <w:tc>
          <w:tcPr>
            <w:tcW w:w="2552" w:type="dxa"/>
            <w:tcBorders>
              <w:top w:val="single" w:sz="6" w:space="0" w:color="auto"/>
              <w:left w:val="single" w:sz="6" w:space="0" w:color="auto"/>
              <w:bottom w:val="single" w:sz="6" w:space="0" w:color="auto"/>
              <w:right w:val="single" w:sz="6" w:space="0" w:color="auto"/>
            </w:tcBorders>
            <w:vAlign w:val="center"/>
          </w:tcPr>
          <w:p w14:paraId="0BC2ADBA"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Derechos no Comprendidos en la Ley de Ingresos Vigente, Causados en Ejercicios Fiscales Anteriores Pendientes de Liquidación o Pago</w:t>
            </w:r>
          </w:p>
        </w:tc>
        <w:tc>
          <w:tcPr>
            <w:tcW w:w="1417" w:type="dxa"/>
            <w:tcBorders>
              <w:top w:val="single" w:sz="6" w:space="0" w:color="auto"/>
              <w:left w:val="single" w:sz="6" w:space="0" w:color="auto"/>
              <w:bottom w:val="single" w:sz="6" w:space="0" w:color="auto"/>
              <w:right w:val="single" w:sz="6" w:space="0" w:color="auto"/>
            </w:tcBorders>
            <w:vAlign w:val="center"/>
          </w:tcPr>
          <w:p w14:paraId="468F686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06A4005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5CAEF9A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3FAC5DE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529B1F6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410FDB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1D955BAB"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A0BA528"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49</w:t>
            </w:r>
          </w:p>
        </w:tc>
        <w:tc>
          <w:tcPr>
            <w:tcW w:w="2552" w:type="dxa"/>
            <w:tcBorders>
              <w:top w:val="single" w:sz="6" w:space="0" w:color="auto"/>
              <w:left w:val="single" w:sz="6" w:space="0" w:color="auto"/>
              <w:bottom w:val="single" w:sz="6" w:space="0" w:color="auto"/>
              <w:right w:val="single" w:sz="6" w:space="0" w:color="auto"/>
            </w:tcBorders>
            <w:vAlign w:val="center"/>
          </w:tcPr>
          <w:p w14:paraId="2BCBDBE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Derechos no Comprendidos en la Ley de Ingresos Vigente, Causados en Ejercicios Fiscales Anteriores Pendientes de Liquidación o Pago</w:t>
            </w:r>
          </w:p>
        </w:tc>
        <w:tc>
          <w:tcPr>
            <w:tcW w:w="1417" w:type="dxa"/>
            <w:tcBorders>
              <w:top w:val="single" w:sz="6" w:space="0" w:color="auto"/>
              <w:left w:val="single" w:sz="6" w:space="0" w:color="auto"/>
              <w:bottom w:val="single" w:sz="6" w:space="0" w:color="auto"/>
              <w:right w:val="single" w:sz="6" w:space="0" w:color="auto"/>
            </w:tcBorders>
            <w:vAlign w:val="center"/>
          </w:tcPr>
          <w:p w14:paraId="46BF136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extemporáneo</w:t>
            </w:r>
          </w:p>
        </w:tc>
        <w:tc>
          <w:tcPr>
            <w:tcW w:w="1585" w:type="dxa"/>
            <w:tcBorders>
              <w:top w:val="single" w:sz="6" w:space="0" w:color="auto"/>
              <w:left w:val="single" w:sz="6" w:space="0" w:color="auto"/>
              <w:bottom w:val="single" w:sz="6" w:space="0" w:color="auto"/>
              <w:right w:val="single" w:sz="6" w:space="0" w:color="auto"/>
            </w:tcBorders>
            <w:vAlign w:val="center"/>
          </w:tcPr>
          <w:p w14:paraId="2B57B63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5EF5985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0EE15AC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7665629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A83CE7D"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00EB900B"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5EA62D3"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49</w:t>
            </w:r>
          </w:p>
        </w:tc>
        <w:tc>
          <w:tcPr>
            <w:tcW w:w="2552" w:type="dxa"/>
            <w:tcBorders>
              <w:top w:val="single" w:sz="6" w:space="0" w:color="auto"/>
              <w:left w:val="single" w:sz="6" w:space="0" w:color="auto"/>
              <w:bottom w:val="single" w:sz="6" w:space="0" w:color="auto"/>
              <w:right w:val="single" w:sz="6" w:space="0" w:color="auto"/>
            </w:tcBorders>
            <w:vAlign w:val="center"/>
          </w:tcPr>
          <w:p w14:paraId="0BDDF8D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Derechos no Comprendidos en la Ley de Ingresos Vigente, Causados en Ejercicios Fiscales Anteriores Pendientes de Liquidación o Pago</w:t>
            </w:r>
          </w:p>
        </w:tc>
        <w:tc>
          <w:tcPr>
            <w:tcW w:w="1417" w:type="dxa"/>
            <w:tcBorders>
              <w:top w:val="single" w:sz="6" w:space="0" w:color="auto"/>
              <w:left w:val="single" w:sz="6" w:space="0" w:color="auto"/>
              <w:bottom w:val="single" w:sz="6" w:space="0" w:color="auto"/>
              <w:right w:val="single" w:sz="6" w:space="0" w:color="auto"/>
            </w:tcBorders>
            <w:vAlign w:val="center"/>
          </w:tcPr>
          <w:p w14:paraId="5DA129AC"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0AC8A13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4DDCE2B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2DF2615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468E39A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594681B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3E6A7B0F"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801B6CF"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49</w:t>
            </w:r>
          </w:p>
        </w:tc>
        <w:tc>
          <w:tcPr>
            <w:tcW w:w="2552" w:type="dxa"/>
            <w:tcBorders>
              <w:top w:val="single" w:sz="6" w:space="0" w:color="auto"/>
              <w:left w:val="single" w:sz="6" w:space="0" w:color="auto"/>
              <w:bottom w:val="single" w:sz="6" w:space="0" w:color="auto"/>
              <w:right w:val="single" w:sz="6" w:space="0" w:color="auto"/>
            </w:tcBorders>
            <w:vAlign w:val="center"/>
          </w:tcPr>
          <w:p w14:paraId="24CF019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Derechos no Comprendidos en la Ley de Ingresos Vigente, Causados en Ejercicios Fiscales Anteriores Pendientes de Liquidación o Pago</w:t>
            </w:r>
          </w:p>
        </w:tc>
        <w:tc>
          <w:tcPr>
            <w:tcW w:w="1417" w:type="dxa"/>
            <w:tcBorders>
              <w:top w:val="single" w:sz="6" w:space="0" w:color="auto"/>
              <w:left w:val="single" w:sz="6" w:space="0" w:color="auto"/>
              <w:bottom w:val="single" w:sz="6" w:space="0" w:color="auto"/>
              <w:right w:val="single" w:sz="6" w:space="0" w:color="auto"/>
            </w:tcBorders>
            <w:vAlign w:val="center"/>
          </w:tcPr>
          <w:p w14:paraId="347D9DE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Resolución judicial</w:t>
            </w:r>
          </w:p>
        </w:tc>
        <w:tc>
          <w:tcPr>
            <w:tcW w:w="1585" w:type="dxa"/>
            <w:tcBorders>
              <w:top w:val="single" w:sz="6" w:space="0" w:color="auto"/>
              <w:left w:val="single" w:sz="6" w:space="0" w:color="auto"/>
              <w:bottom w:val="single" w:sz="6" w:space="0" w:color="auto"/>
              <w:right w:val="single" w:sz="6" w:space="0" w:color="auto"/>
            </w:tcBorders>
            <w:vAlign w:val="center"/>
          </w:tcPr>
          <w:p w14:paraId="521EA34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7C6A626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184F2A6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301A381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78E6843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527F8985"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5FFC2E5"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51</w:t>
            </w:r>
          </w:p>
        </w:tc>
        <w:tc>
          <w:tcPr>
            <w:tcW w:w="2552" w:type="dxa"/>
            <w:tcBorders>
              <w:top w:val="single" w:sz="6" w:space="0" w:color="auto"/>
              <w:left w:val="single" w:sz="6" w:space="0" w:color="auto"/>
              <w:bottom w:val="single" w:sz="6" w:space="0" w:color="auto"/>
              <w:right w:val="single" w:sz="6" w:space="0" w:color="auto"/>
            </w:tcBorders>
            <w:vAlign w:val="center"/>
          </w:tcPr>
          <w:p w14:paraId="0FE499D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Productos</w:t>
            </w:r>
          </w:p>
        </w:tc>
        <w:tc>
          <w:tcPr>
            <w:tcW w:w="1417" w:type="dxa"/>
            <w:tcBorders>
              <w:top w:val="single" w:sz="6" w:space="0" w:color="auto"/>
              <w:left w:val="single" w:sz="6" w:space="0" w:color="auto"/>
              <w:bottom w:val="single" w:sz="6" w:space="0" w:color="auto"/>
              <w:right w:val="single" w:sz="6" w:space="0" w:color="auto"/>
            </w:tcBorders>
            <w:vAlign w:val="center"/>
          </w:tcPr>
          <w:p w14:paraId="4FEFA8D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382D667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40C0068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21C7E84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0D25AC5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7951CF0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613AFBB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1CB8EA8"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51</w:t>
            </w:r>
          </w:p>
        </w:tc>
        <w:tc>
          <w:tcPr>
            <w:tcW w:w="2552" w:type="dxa"/>
            <w:tcBorders>
              <w:top w:val="single" w:sz="6" w:space="0" w:color="auto"/>
              <w:left w:val="single" w:sz="6" w:space="0" w:color="auto"/>
              <w:bottom w:val="single" w:sz="6" w:space="0" w:color="auto"/>
              <w:right w:val="single" w:sz="6" w:space="0" w:color="auto"/>
            </w:tcBorders>
            <w:vAlign w:val="center"/>
          </w:tcPr>
          <w:p w14:paraId="792C869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Productos</w:t>
            </w:r>
          </w:p>
        </w:tc>
        <w:tc>
          <w:tcPr>
            <w:tcW w:w="1417" w:type="dxa"/>
            <w:tcBorders>
              <w:top w:val="single" w:sz="6" w:space="0" w:color="auto"/>
              <w:left w:val="single" w:sz="6" w:space="0" w:color="auto"/>
              <w:bottom w:val="single" w:sz="6" w:space="0" w:color="auto"/>
              <w:right w:val="single" w:sz="6" w:space="0" w:color="auto"/>
            </w:tcBorders>
            <w:vAlign w:val="center"/>
          </w:tcPr>
          <w:p w14:paraId="3C352F1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5F5C9870"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7E50F00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0215399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034F829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1C50C24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19B002C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ED704A1" w14:textId="77777777" w:rsidR="00690B65" w:rsidRPr="00501FFD" w:rsidRDefault="00690B65" w:rsidP="004B75EB">
            <w:pPr>
              <w:pStyle w:val="Texto"/>
              <w:spacing w:before="20" w:after="20" w:line="230" w:lineRule="exact"/>
              <w:ind w:firstLine="0"/>
              <w:jc w:val="center"/>
              <w:rPr>
                <w:color w:val="000000"/>
                <w:sz w:val="16"/>
                <w:szCs w:val="14"/>
                <w:lang w:val="es-MX"/>
              </w:rPr>
            </w:pPr>
            <w:r>
              <w:rPr>
                <w:color w:val="000000"/>
                <w:sz w:val="16"/>
                <w:szCs w:val="14"/>
                <w:lang w:val="es-MX"/>
              </w:rPr>
              <w:lastRenderedPageBreak/>
              <w:t>51</w:t>
            </w:r>
          </w:p>
        </w:tc>
        <w:tc>
          <w:tcPr>
            <w:tcW w:w="2552" w:type="dxa"/>
            <w:tcBorders>
              <w:top w:val="single" w:sz="6" w:space="0" w:color="auto"/>
              <w:left w:val="single" w:sz="6" w:space="0" w:color="auto"/>
              <w:bottom w:val="single" w:sz="6" w:space="0" w:color="auto"/>
              <w:right w:val="single" w:sz="6" w:space="0" w:color="auto"/>
            </w:tcBorders>
            <w:vAlign w:val="center"/>
          </w:tcPr>
          <w:p w14:paraId="09D95EF8" w14:textId="77777777" w:rsidR="00690B65" w:rsidRDefault="00690B65" w:rsidP="004B75EB">
            <w:pPr>
              <w:pStyle w:val="Texto"/>
              <w:spacing w:before="20" w:after="20" w:line="230" w:lineRule="exact"/>
              <w:ind w:firstLine="0"/>
              <w:jc w:val="left"/>
              <w:rPr>
                <w:color w:val="000000"/>
                <w:sz w:val="16"/>
                <w:szCs w:val="14"/>
                <w:lang w:val="es-MX"/>
              </w:rPr>
            </w:pPr>
            <w:r w:rsidRPr="0082460B">
              <w:rPr>
                <w:color w:val="000000"/>
                <w:sz w:val="16"/>
                <w:szCs w:val="14"/>
                <w:lang w:val="es-MX"/>
              </w:rPr>
              <w:t>Productos (venta de bienes inmuebles, muebles e intangibles)</w:t>
            </w:r>
          </w:p>
          <w:p w14:paraId="731D18B2" w14:textId="77777777" w:rsidR="00690B65" w:rsidRPr="00501FFD" w:rsidRDefault="00690B65" w:rsidP="004B75EB">
            <w:pPr>
              <w:pStyle w:val="Texto"/>
              <w:spacing w:before="20" w:after="20" w:line="230" w:lineRule="exact"/>
              <w:ind w:firstLine="0"/>
              <w:jc w:val="right"/>
              <w:rPr>
                <w:color w:val="000000"/>
                <w:sz w:val="16"/>
                <w:szCs w:val="14"/>
                <w:lang w:val="es-MX"/>
              </w:rPr>
            </w:pPr>
            <w:r w:rsidRPr="00C71524">
              <w:rPr>
                <w:color w:val="0000FF"/>
                <w:sz w:val="14"/>
                <w:szCs w:val="14"/>
              </w:rPr>
              <w:t>Adicion DOF 09-08-2023</w:t>
            </w:r>
          </w:p>
        </w:tc>
        <w:tc>
          <w:tcPr>
            <w:tcW w:w="1417" w:type="dxa"/>
            <w:tcBorders>
              <w:top w:val="single" w:sz="6" w:space="0" w:color="auto"/>
              <w:left w:val="single" w:sz="6" w:space="0" w:color="auto"/>
              <w:bottom w:val="single" w:sz="6" w:space="0" w:color="auto"/>
              <w:right w:val="single" w:sz="6" w:space="0" w:color="auto"/>
            </w:tcBorders>
            <w:vAlign w:val="center"/>
          </w:tcPr>
          <w:p w14:paraId="3E49653E" w14:textId="77777777" w:rsidR="00690B65" w:rsidRPr="00501FFD" w:rsidRDefault="00690B65" w:rsidP="004B75EB">
            <w:pPr>
              <w:pStyle w:val="Texto"/>
              <w:spacing w:before="20" w:after="20" w:line="230" w:lineRule="exact"/>
              <w:ind w:firstLine="0"/>
              <w:jc w:val="left"/>
              <w:rPr>
                <w:color w:val="000000"/>
                <w:sz w:val="16"/>
                <w:szCs w:val="14"/>
                <w:lang w:val="es-MX"/>
              </w:rPr>
            </w:pPr>
            <w:r w:rsidRPr="0082460B">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20BDC9AD" w14:textId="77777777" w:rsidR="00690B65" w:rsidRPr="00501FFD" w:rsidRDefault="00690B65" w:rsidP="004B75EB">
            <w:pPr>
              <w:pStyle w:val="Texto"/>
              <w:spacing w:before="20" w:after="20" w:line="230" w:lineRule="exact"/>
              <w:ind w:firstLine="0"/>
              <w:jc w:val="left"/>
              <w:rPr>
                <w:color w:val="000000"/>
                <w:sz w:val="16"/>
                <w:szCs w:val="14"/>
                <w:lang w:val="es-MX"/>
              </w:rPr>
            </w:pPr>
            <w:r w:rsidRPr="0082460B">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2BEEB6A2" w14:textId="77777777" w:rsidR="00690B65" w:rsidRPr="00501FFD" w:rsidRDefault="00690B65" w:rsidP="004B75EB">
            <w:pPr>
              <w:pStyle w:val="Texto"/>
              <w:spacing w:before="20" w:after="20" w:line="230" w:lineRule="exact"/>
              <w:ind w:firstLine="0"/>
              <w:jc w:val="left"/>
              <w:rPr>
                <w:sz w:val="16"/>
                <w:szCs w:val="14"/>
                <w:lang w:val="es-MX"/>
              </w:rPr>
            </w:pPr>
            <w:r>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7FE134F2" w14:textId="77777777" w:rsidR="00690B65" w:rsidRPr="00501FFD" w:rsidRDefault="00690B65" w:rsidP="004B75EB">
            <w:pPr>
              <w:pStyle w:val="Texto"/>
              <w:spacing w:before="20" w:after="20" w:line="230" w:lineRule="exact"/>
              <w:ind w:firstLine="0"/>
              <w:jc w:val="left"/>
              <w:rPr>
                <w:sz w:val="16"/>
                <w:szCs w:val="14"/>
                <w:lang w:val="es-MX"/>
              </w:rPr>
            </w:pPr>
            <w:r w:rsidRPr="0082460B">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7DB92EC8" w14:textId="77777777" w:rsidR="00690B65" w:rsidRPr="00501FFD" w:rsidRDefault="00690B65" w:rsidP="004B75EB">
            <w:pPr>
              <w:pStyle w:val="Texto"/>
              <w:spacing w:before="20" w:after="20" w:line="230" w:lineRule="exact"/>
              <w:ind w:firstLine="0"/>
              <w:jc w:val="left"/>
              <w:rPr>
                <w:sz w:val="16"/>
                <w:szCs w:val="14"/>
                <w:lang w:val="es-MX"/>
              </w:rPr>
            </w:pPr>
            <w:r>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4444AD0F" w14:textId="77777777" w:rsidR="00690B65" w:rsidRPr="00501FFD" w:rsidRDefault="00690B65" w:rsidP="004B75EB">
            <w:pPr>
              <w:pStyle w:val="Texto"/>
              <w:spacing w:before="20" w:after="20" w:line="230" w:lineRule="exact"/>
              <w:ind w:firstLine="0"/>
              <w:jc w:val="left"/>
              <w:rPr>
                <w:sz w:val="16"/>
                <w:szCs w:val="14"/>
                <w:lang w:val="es-MX"/>
              </w:rPr>
            </w:pPr>
            <w:r w:rsidRPr="0082460B">
              <w:rPr>
                <w:sz w:val="16"/>
                <w:szCs w:val="14"/>
                <w:lang w:val="es-MX"/>
              </w:rPr>
              <w:t>Cuentas por Cobrar a Corto Plazo</w:t>
            </w:r>
          </w:p>
        </w:tc>
      </w:tr>
      <w:tr w:rsidR="00690B65" w:rsidRPr="00501FFD" w14:paraId="681C154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067361B" w14:textId="77777777" w:rsidR="00690B65" w:rsidRPr="00501FFD" w:rsidRDefault="00690B65" w:rsidP="004B75EB">
            <w:pPr>
              <w:pStyle w:val="Texto"/>
              <w:spacing w:before="20" w:after="20" w:line="230" w:lineRule="exact"/>
              <w:ind w:firstLine="0"/>
              <w:jc w:val="center"/>
              <w:rPr>
                <w:color w:val="000000"/>
                <w:sz w:val="16"/>
                <w:szCs w:val="14"/>
                <w:lang w:val="es-MX"/>
              </w:rPr>
            </w:pPr>
            <w:r>
              <w:rPr>
                <w:color w:val="000000"/>
                <w:sz w:val="16"/>
                <w:szCs w:val="14"/>
                <w:lang w:val="es-MX"/>
              </w:rPr>
              <w:t>51</w:t>
            </w:r>
          </w:p>
        </w:tc>
        <w:tc>
          <w:tcPr>
            <w:tcW w:w="2552" w:type="dxa"/>
            <w:tcBorders>
              <w:top w:val="single" w:sz="6" w:space="0" w:color="auto"/>
              <w:left w:val="single" w:sz="6" w:space="0" w:color="auto"/>
              <w:bottom w:val="single" w:sz="6" w:space="0" w:color="auto"/>
              <w:right w:val="single" w:sz="6" w:space="0" w:color="auto"/>
            </w:tcBorders>
            <w:vAlign w:val="center"/>
          </w:tcPr>
          <w:p w14:paraId="62936AEB" w14:textId="77777777" w:rsidR="00690B65" w:rsidRDefault="00690B65" w:rsidP="004B75EB">
            <w:pPr>
              <w:pStyle w:val="Texto"/>
              <w:spacing w:before="20" w:after="20" w:line="230" w:lineRule="exact"/>
              <w:ind w:firstLine="0"/>
              <w:jc w:val="left"/>
              <w:rPr>
                <w:color w:val="000000"/>
                <w:sz w:val="16"/>
                <w:szCs w:val="14"/>
                <w:lang w:val="es-MX"/>
              </w:rPr>
            </w:pPr>
            <w:r w:rsidRPr="0082460B">
              <w:rPr>
                <w:color w:val="000000"/>
                <w:sz w:val="16"/>
                <w:szCs w:val="14"/>
                <w:lang w:val="es-MX"/>
              </w:rPr>
              <w:t>Productos (venta de bienes inmuebles, muebles e intangibles)</w:t>
            </w:r>
          </w:p>
          <w:p w14:paraId="4C79B3A7" w14:textId="77777777" w:rsidR="00690B65" w:rsidRPr="00501FFD" w:rsidRDefault="00690B65" w:rsidP="004B75EB">
            <w:pPr>
              <w:pStyle w:val="Texto"/>
              <w:spacing w:before="20" w:after="20" w:line="230" w:lineRule="exact"/>
              <w:ind w:firstLine="0"/>
              <w:jc w:val="right"/>
              <w:rPr>
                <w:color w:val="000000"/>
                <w:sz w:val="16"/>
                <w:szCs w:val="14"/>
                <w:lang w:val="es-MX"/>
              </w:rPr>
            </w:pPr>
            <w:r w:rsidRPr="00C71524">
              <w:rPr>
                <w:color w:val="0000FF"/>
                <w:sz w:val="14"/>
                <w:szCs w:val="14"/>
              </w:rPr>
              <w:t>Adicion DOF 09-08-2023</w:t>
            </w:r>
          </w:p>
        </w:tc>
        <w:tc>
          <w:tcPr>
            <w:tcW w:w="1417" w:type="dxa"/>
            <w:tcBorders>
              <w:top w:val="single" w:sz="6" w:space="0" w:color="auto"/>
              <w:left w:val="single" w:sz="6" w:space="0" w:color="auto"/>
              <w:bottom w:val="single" w:sz="6" w:space="0" w:color="auto"/>
              <w:right w:val="single" w:sz="6" w:space="0" w:color="auto"/>
            </w:tcBorders>
            <w:vAlign w:val="center"/>
          </w:tcPr>
          <w:p w14:paraId="73EDF84A" w14:textId="77777777" w:rsidR="00690B65" w:rsidRPr="00501FFD" w:rsidRDefault="00690B65" w:rsidP="004B75EB">
            <w:pPr>
              <w:pStyle w:val="Texto"/>
              <w:spacing w:before="20" w:after="20" w:line="230" w:lineRule="exact"/>
              <w:ind w:firstLine="0"/>
              <w:jc w:val="left"/>
              <w:rPr>
                <w:color w:val="000000"/>
                <w:sz w:val="16"/>
                <w:szCs w:val="14"/>
                <w:lang w:val="es-MX"/>
              </w:rPr>
            </w:pPr>
            <w:r w:rsidRPr="0082460B">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0B5B1AEF" w14:textId="77777777" w:rsidR="00690B65" w:rsidRPr="00501FFD" w:rsidRDefault="00690B65" w:rsidP="004B75EB">
            <w:pPr>
              <w:pStyle w:val="Texto"/>
              <w:spacing w:before="20" w:after="20" w:line="230" w:lineRule="exact"/>
              <w:ind w:firstLine="0"/>
              <w:jc w:val="left"/>
              <w:rPr>
                <w:color w:val="000000"/>
                <w:sz w:val="16"/>
                <w:szCs w:val="14"/>
                <w:lang w:val="es-MX"/>
              </w:rPr>
            </w:pPr>
            <w:r w:rsidRPr="0082460B">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4124F39A" w14:textId="77777777" w:rsidR="00690B65" w:rsidRPr="00501FFD" w:rsidRDefault="00690B65" w:rsidP="004B75EB">
            <w:pPr>
              <w:pStyle w:val="Texto"/>
              <w:spacing w:before="20" w:after="20" w:line="230" w:lineRule="exact"/>
              <w:ind w:firstLine="0"/>
              <w:jc w:val="left"/>
              <w:rPr>
                <w:sz w:val="16"/>
                <w:szCs w:val="14"/>
                <w:lang w:val="es-MX"/>
              </w:rPr>
            </w:pPr>
            <w:r>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41A23E4D" w14:textId="77777777" w:rsidR="00690B65" w:rsidRPr="00501FFD" w:rsidRDefault="00690B65" w:rsidP="004B75EB">
            <w:pPr>
              <w:pStyle w:val="Texto"/>
              <w:spacing w:before="20" w:after="20" w:line="230" w:lineRule="exact"/>
              <w:ind w:firstLine="0"/>
              <w:jc w:val="left"/>
              <w:rPr>
                <w:sz w:val="16"/>
                <w:szCs w:val="14"/>
                <w:lang w:val="es-MX"/>
              </w:rPr>
            </w:pPr>
            <w:r w:rsidRPr="0082460B">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083CE445" w14:textId="77777777" w:rsidR="00690B65" w:rsidRPr="00501FFD" w:rsidRDefault="00690B65" w:rsidP="004B75EB">
            <w:pPr>
              <w:pStyle w:val="Texto"/>
              <w:spacing w:before="20" w:after="20" w:line="230" w:lineRule="exact"/>
              <w:ind w:firstLine="0"/>
              <w:jc w:val="left"/>
              <w:rPr>
                <w:sz w:val="16"/>
                <w:szCs w:val="14"/>
                <w:lang w:val="es-MX"/>
              </w:rPr>
            </w:pPr>
            <w:r>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230DEBCE" w14:textId="77777777" w:rsidR="00690B65" w:rsidRPr="00501FFD" w:rsidRDefault="00690B65" w:rsidP="004B75EB">
            <w:pPr>
              <w:pStyle w:val="Texto"/>
              <w:spacing w:before="20" w:after="20" w:line="230" w:lineRule="exact"/>
              <w:ind w:firstLine="0"/>
              <w:jc w:val="left"/>
              <w:rPr>
                <w:sz w:val="16"/>
                <w:szCs w:val="14"/>
                <w:lang w:val="es-MX"/>
              </w:rPr>
            </w:pPr>
            <w:r w:rsidRPr="0082460B">
              <w:rPr>
                <w:sz w:val="16"/>
                <w:szCs w:val="14"/>
                <w:lang w:val="es-MX"/>
              </w:rPr>
              <w:t>Cuentas por Cobrar a Corto Plazo</w:t>
            </w:r>
          </w:p>
        </w:tc>
      </w:tr>
      <w:tr w:rsidR="00690B65" w:rsidRPr="00501FFD" w14:paraId="019A0CF1"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8691DA9"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59</w:t>
            </w:r>
          </w:p>
        </w:tc>
        <w:tc>
          <w:tcPr>
            <w:tcW w:w="2552" w:type="dxa"/>
            <w:tcBorders>
              <w:top w:val="single" w:sz="6" w:space="0" w:color="auto"/>
              <w:left w:val="single" w:sz="6" w:space="0" w:color="auto"/>
              <w:bottom w:val="single" w:sz="6" w:space="0" w:color="auto"/>
              <w:right w:val="single" w:sz="6" w:space="0" w:color="auto"/>
            </w:tcBorders>
            <w:vAlign w:val="center"/>
          </w:tcPr>
          <w:p w14:paraId="13A3A03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Productos no Comprendidos en la Ley de Ingresos Vigente, Causados en Ejercicios Fiscales Anteriores Pendientes de Liquidación o Pago</w:t>
            </w:r>
          </w:p>
        </w:tc>
        <w:tc>
          <w:tcPr>
            <w:tcW w:w="1417" w:type="dxa"/>
            <w:tcBorders>
              <w:top w:val="single" w:sz="6" w:space="0" w:color="auto"/>
              <w:left w:val="single" w:sz="6" w:space="0" w:color="auto"/>
              <w:bottom w:val="single" w:sz="6" w:space="0" w:color="auto"/>
              <w:right w:val="single" w:sz="6" w:space="0" w:color="auto"/>
            </w:tcBorders>
            <w:vAlign w:val="center"/>
          </w:tcPr>
          <w:p w14:paraId="0745D37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1CCF5221"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588E8F2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7016E33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3916E40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3E37E6B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11BB0FA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DEF179A"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59</w:t>
            </w:r>
          </w:p>
        </w:tc>
        <w:tc>
          <w:tcPr>
            <w:tcW w:w="2552" w:type="dxa"/>
            <w:tcBorders>
              <w:top w:val="single" w:sz="6" w:space="0" w:color="auto"/>
              <w:left w:val="single" w:sz="6" w:space="0" w:color="auto"/>
              <w:bottom w:val="single" w:sz="6" w:space="0" w:color="auto"/>
              <w:right w:val="single" w:sz="6" w:space="0" w:color="auto"/>
            </w:tcBorders>
            <w:vAlign w:val="center"/>
          </w:tcPr>
          <w:p w14:paraId="28691C3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Productos no Comprendidos en la Ley de Ingresos Vigente, Causados en Ejercicios Fiscales Anteriores Pendientes de Liquidación o Pago</w:t>
            </w:r>
          </w:p>
        </w:tc>
        <w:tc>
          <w:tcPr>
            <w:tcW w:w="1417" w:type="dxa"/>
            <w:tcBorders>
              <w:top w:val="single" w:sz="6" w:space="0" w:color="auto"/>
              <w:left w:val="single" w:sz="6" w:space="0" w:color="auto"/>
              <w:bottom w:val="single" w:sz="6" w:space="0" w:color="auto"/>
              <w:right w:val="single" w:sz="6" w:space="0" w:color="auto"/>
            </w:tcBorders>
            <w:vAlign w:val="center"/>
          </w:tcPr>
          <w:p w14:paraId="636BD12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3A4336E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3F9DC50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229DB06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16865FF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3C1BCE03"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6CB3AF9C"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055175E"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61</w:t>
            </w:r>
          </w:p>
        </w:tc>
        <w:tc>
          <w:tcPr>
            <w:tcW w:w="2552" w:type="dxa"/>
            <w:tcBorders>
              <w:top w:val="single" w:sz="6" w:space="0" w:color="auto"/>
              <w:left w:val="single" w:sz="6" w:space="0" w:color="auto"/>
              <w:bottom w:val="single" w:sz="6" w:space="0" w:color="auto"/>
              <w:right w:val="single" w:sz="6" w:space="0" w:color="auto"/>
            </w:tcBorders>
            <w:vAlign w:val="center"/>
          </w:tcPr>
          <w:p w14:paraId="6B6E61D7"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 xml:space="preserve">Aprovechamientos </w:t>
            </w:r>
          </w:p>
        </w:tc>
        <w:tc>
          <w:tcPr>
            <w:tcW w:w="1417" w:type="dxa"/>
            <w:tcBorders>
              <w:top w:val="single" w:sz="6" w:space="0" w:color="auto"/>
              <w:left w:val="single" w:sz="6" w:space="0" w:color="auto"/>
              <w:bottom w:val="single" w:sz="6" w:space="0" w:color="auto"/>
              <w:right w:val="single" w:sz="6" w:space="0" w:color="auto"/>
            </w:tcBorders>
            <w:vAlign w:val="center"/>
          </w:tcPr>
          <w:p w14:paraId="04AC562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62715F3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325FC84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1F9253A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4BA133E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250B16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1EBE6F2B"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464EE08"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61</w:t>
            </w:r>
          </w:p>
        </w:tc>
        <w:tc>
          <w:tcPr>
            <w:tcW w:w="2552" w:type="dxa"/>
            <w:tcBorders>
              <w:top w:val="single" w:sz="6" w:space="0" w:color="auto"/>
              <w:left w:val="single" w:sz="6" w:space="0" w:color="auto"/>
              <w:bottom w:val="single" w:sz="6" w:space="0" w:color="auto"/>
              <w:right w:val="single" w:sz="6" w:space="0" w:color="auto"/>
            </w:tcBorders>
            <w:vAlign w:val="center"/>
          </w:tcPr>
          <w:p w14:paraId="6F0C8B2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 xml:space="preserve">Aprovechamientos </w:t>
            </w:r>
          </w:p>
        </w:tc>
        <w:tc>
          <w:tcPr>
            <w:tcW w:w="1417" w:type="dxa"/>
            <w:tcBorders>
              <w:top w:val="single" w:sz="6" w:space="0" w:color="auto"/>
              <w:left w:val="single" w:sz="6" w:space="0" w:color="auto"/>
              <w:bottom w:val="single" w:sz="6" w:space="0" w:color="auto"/>
              <w:right w:val="single" w:sz="6" w:space="0" w:color="auto"/>
            </w:tcBorders>
            <w:vAlign w:val="center"/>
          </w:tcPr>
          <w:p w14:paraId="4F429C9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497D8BB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7066D7C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3470F2B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6C1D29D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35DA9CC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141779A8"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ABB806B" w14:textId="77777777" w:rsidR="00690B65" w:rsidRPr="00501FFD" w:rsidRDefault="00690B65" w:rsidP="004B75EB">
            <w:pPr>
              <w:pStyle w:val="Texto"/>
              <w:spacing w:before="20" w:after="20" w:line="230" w:lineRule="exact"/>
              <w:ind w:firstLine="0"/>
              <w:jc w:val="center"/>
              <w:rPr>
                <w:color w:val="000000"/>
                <w:sz w:val="16"/>
                <w:szCs w:val="14"/>
                <w:lang w:val="es-MX"/>
              </w:rPr>
            </w:pPr>
            <w:r>
              <w:rPr>
                <w:color w:val="000000"/>
                <w:sz w:val="16"/>
                <w:szCs w:val="14"/>
                <w:lang w:val="es-MX"/>
              </w:rPr>
              <w:t>62</w:t>
            </w:r>
          </w:p>
        </w:tc>
        <w:tc>
          <w:tcPr>
            <w:tcW w:w="2552" w:type="dxa"/>
            <w:tcBorders>
              <w:top w:val="single" w:sz="6" w:space="0" w:color="auto"/>
              <w:left w:val="single" w:sz="6" w:space="0" w:color="auto"/>
              <w:bottom w:val="single" w:sz="6" w:space="0" w:color="auto"/>
              <w:right w:val="single" w:sz="6" w:space="0" w:color="auto"/>
            </w:tcBorders>
            <w:vAlign w:val="center"/>
          </w:tcPr>
          <w:p w14:paraId="563A3A66" w14:textId="77777777" w:rsidR="00690B65" w:rsidRDefault="00690B65" w:rsidP="004B75EB">
            <w:pPr>
              <w:pStyle w:val="Texto"/>
              <w:spacing w:before="20" w:after="20" w:line="230" w:lineRule="exact"/>
              <w:ind w:firstLine="0"/>
              <w:jc w:val="left"/>
              <w:rPr>
                <w:color w:val="000000"/>
                <w:sz w:val="16"/>
                <w:szCs w:val="14"/>
                <w:lang w:val="es-MX"/>
              </w:rPr>
            </w:pPr>
            <w:r w:rsidRPr="00236F59">
              <w:rPr>
                <w:color w:val="000000"/>
                <w:sz w:val="16"/>
                <w:szCs w:val="14"/>
                <w:lang w:val="es-MX"/>
              </w:rPr>
              <w:t>Aprovechamientos patrimoniales</w:t>
            </w:r>
          </w:p>
          <w:p w14:paraId="12DF375F" w14:textId="77777777" w:rsidR="00690B65" w:rsidRPr="00501FFD" w:rsidRDefault="00690B65" w:rsidP="004B75EB">
            <w:pPr>
              <w:pStyle w:val="Texto"/>
              <w:spacing w:before="20" w:after="20" w:line="230" w:lineRule="exact"/>
              <w:ind w:firstLine="0"/>
              <w:jc w:val="right"/>
              <w:rPr>
                <w:color w:val="000000"/>
                <w:sz w:val="16"/>
                <w:szCs w:val="14"/>
                <w:lang w:val="es-MX"/>
              </w:rPr>
            </w:pPr>
            <w:r w:rsidRPr="003279F5">
              <w:rPr>
                <w:color w:val="0000FF"/>
                <w:sz w:val="14"/>
                <w:szCs w:val="14"/>
              </w:rPr>
              <w:t>Reforma DOF 09-08-2023</w:t>
            </w:r>
          </w:p>
        </w:tc>
        <w:tc>
          <w:tcPr>
            <w:tcW w:w="1417" w:type="dxa"/>
            <w:tcBorders>
              <w:top w:val="single" w:sz="6" w:space="0" w:color="auto"/>
              <w:left w:val="single" w:sz="6" w:space="0" w:color="auto"/>
              <w:bottom w:val="single" w:sz="6" w:space="0" w:color="auto"/>
              <w:right w:val="single" w:sz="6" w:space="0" w:color="auto"/>
            </w:tcBorders>
            <w:vAlign w:val="center"/>
          </w:tcPr>
          <w:p w14:paraId="185BE299" w14:textId="77777777" w:rsidR="00690B65" w:rsidRPr="00501FFD" w:rsidRDefault="00690B65" w:rsidP="004B75EB">
            <w:pPr>
              <w:pStyle w:val="Texto"/>
              <w:spacing w:before="20" w:after="20" w:line="230" w:lineRule="exact"/>
              <w:ind w:firstLine="0"/>
              <w:jc w:val="left"/>
              <w:rPr>
                <w:color w:val="000000"/>
                <w:sz w:val="16"/>
                <w:szCs w:val="14"/>
                <w:lang w:val="es-MX"/>
              </w:rPr>
            </w:pPr>
            <w:r w:rsidRPr="00236F59">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1810CC12" w14:textId="77777777" w:rsidR="00690B65" w:rsidRPr="00501FFD" w:rsidRDefault="00690B65" w:rsidP="004B75EB">
            <w:pPr>
              <w:pStyle w:val="Texto"/>
              <w:spacing w:before="20" w:after="20" w:line="230" w:lineRule="exact"/>
              <w:ind w:firstLine="0"/>
              <w:jc w:val="left"/>
              <w:rPr>
                <w:color w:val="000000"/>
                <w:sz w:val="16"/>
                <w:szCs w:val="14"/>
                <w:lang w:val="es-MX"/>
              </w:rPr>
            </w:pPr>
            <w:r w:rsidRPr="00236F59">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577182C3" w14:textId="77777777" w:rsidR="00690B65" w:rsidRPr="00501FFD" w:rsidRDefault="00690B65" w:rsidP="004B75EB">
            <w:pPr>
              <w:pStyle w:val="Texto"/>
              <w:spacing w:before="20" w:after="20" w:line="230" w:lineRule="exact"/>
              <w:ind w:firstLine="0"/>
              <w:jc w:val="left"/>
              <w:rPr>
                <w:sz w:val="16"/>
                <w:szCs w:val="14"/>
                <w:lang w:val="es-MX"/>
              </w:rPr>
            </w:pPr>
            <w:r>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38B263D5" w14:textId="77777777" w:rsidR="00690B65" w:rsidRPr="00501FFD" w:rsidRDefault="00690B65" w:rsidP="004B75EB">
            <w:pPr>
              <w:pStyle w:val="Texto"/>
              <w:spacing w:before="20" w:after="20" w:line="230" w:lineRule="exact"/>
              <w:ind w:firstLine="0"/>
              <w:jc w:val="left"/>
              <w:rPr>
                <w:sz w:val="16"/>
                <w:szCs w:val="14"/>
                <w:lang w:val="es-MX"/>
              </w:rPr>
            </w:pPr>
            <w:r>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2EACB8EC" w14:textId="77777777" w:rsidR="00690B65" w:rsidRPr="00501FFD" w:rsidRDefault="00690B65" w:rsidP="004B75EB">
            <w:pPr>
              <w:pStyle w:val="Texto"/>
              <w:spacing w:before="20" w:after="20" w:line="230" w:lineRule="exact"/>
              <w:ind w:firstLine="0"/>
              <w:jc w:val="left"/>
              <w:rPr>
                <w:sz w:val="16"/>
                <w:szCs w:val="14"/>
                <w:lang w:val="es-MX"/>
              </w:rPr>
            </w:pPr>
            <w:r>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333F07B5" w14:textId="77777777" w:rsidR="00690B65" w:rsidRPr="00501FFD" w:rsidRDefault="00690B65" w:rsidP="004B75EB">
            <w:pPr>
              <w:pStyle w:val="Texto"/>
              <w:spacing w:before="20" w:after="20" w:line="230" w:lineRule="exact"/>
              <w:ind w:firstLine="0"/>
              <w:jc w:val="left"/>
              <w:rPr>
                <w:sz w:val="16"/>
                <w:szCs w:val="14"/>
                <w:lang w:val="es-MX"/>
              </w:rPr>
            </w:pPr>
            <w:r w:rsidRPr="00236F59">
              <w:rPr>
                <w:sz w:val="16"/>
                <w:szCs w:val="14"/>
                <w:lang w:val="es-MX"/>
              </w:rPr>
              <w:t>Ingresos a recuperar a Corto Plazo</w:t>
            </w:r>
          </w:p>
        </w:tc>
      </w:tr>
      <w:tr w:rsidR="00690B65" w:rsidRPr="00501FFD" w14:paraId="6A45B297"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3A2DFC5" w14:textId="77777777" w:rsidR="00690B65" w:rsidRPr="00501FFD" w:rsidRDefault="00690B65" w:rsidP="004B75EB">
            <w:pPr>
              <w:pStyle w:val="Texto"/>
              <w:spacing w:before="20" w:after="20" w:line="230" w:lineRule="exact"/>
              <w:ind w:firstLine="0"/>
              <w:jc w:val="center"/>
              <w:rPr>
                <w:color w:val="000000"/>
                <w:sz w:val="16"/>
                <w:szCs w:val="14"/>
                <w:lang w:val="es-MX"/>
              </w:rPr>
            </w:pPr>
            <w:r>
              <w:rPr>
                <w:color w:val="000000"/>
                <w:sz w:val="16"/>
                <w:szCs w:val="14"/>
                <w:lang w:val="es-MX"/>
              </w:rPr>
              <w:t>62</w:t>
            </w:r>
          </w:p>
        </w:tc>
        <w:tc>
          <w:tcPr>
            <w:tcW w:w="2552" w:type="dxa"/>
            <w:tcBorders>
              <w:top w:val="single" w:sz="6" w:space="0" w:color="auto"/>
              <w:left w:val="single" w:sz="6" w:space="0" w:color="auto"/>
              <w:bottom w:val="single" w:sz="6" w:space="0" w:color="auto"/>
              <w:right w:val="single" w:sz="6" w:space="0" w:color="auto"/>
            </w:tcBorders>
            <w:vAlign w:val="center"/>
          </w:tcPr>
          <w:p w14:paraId="7A6F7C2D" w14:textId="77777777" w:rsidR="00690B65" w:rsidRDefault="00690B65" w:rsidP="004B75EB">
            <w:pPr>
              <w:pStyle w:val="Texto"/>
              <w:spacing w:before="20" w:after="20" w:line="230" w:lineRule="exact"/>
              <w:ind w:firstLine="0"/>
              <w:jc w:val="left"/>
              <w:rPr>
                <w:color w:val="000000"/>
                <w:sz w:val="16"/>
                <w:szCs w:val="14"/>
                <w:lang w:val="es-MX"/>
              </w:rPr>
            </w:pPr>
            <w:r w:rsidRPr="00236F59">
              <w:rPr>
                <w:color w:val="000000"/>
                <w:sz w:val="16"/>
                <w:szCs w:val="14"/>
                <w:lang w:val="es-MX"/>
              </w:rPr>
              <w:t>Aprovechamientos patrimoniales</w:t>
            </w:r>
          </w:p>
          <w:p w14:paraId="21FBD4F8" w14:textId="77777777" w:rsidR="00690B65" w:rsidRPr="00501FFD" w:rsidRDefault="00690B65" w:rsidP="004B75EB">
            <w:pPr>
              <w:pStyle w:val="Texto"/>
              <w:spacing w:before="20" w:after="20" w:line="230" w:lineRule="exact"/>
              <w:ind w:firstLine="0"/>
              <w:jc w:val="right"/>
              <w:rPr>
                <w:color w:val="000000"/>
                <w:sz w:val="16"/>
                <w:szCs w:val="14"/>
                <w:lang w:val="es-MX"/>
              </w:rPr>
            </w:pPr>
            <w:r w:rsidRPr="003279F5">
              <w:rPr>
                <w:color w:val="0000FF"/>
                <w:sz w:val="14"/>
                <w:szCs w:val="14"/>
              </w:rPr>
              <w:t>Reforma DOF 09-08-2023</w:t>
            </w:r>
          </w:p>
        </w:tc>
        <w:tc>
          <w:tcPr>
            <w:tcW w:w="1417" w:type="dxa"/>
            <w:tcBorders>
              <w:top w:val="single" w:sz="6" w:space="0" w:color="auto"/>
              <w:left w:val="single" w:sz="6" w:space="0" w:color="auto"/>
              <w:bottom w:val="single" w:sz="6" w:space="0" w:color="auto"/>
              <w:right w:val="single" w:sz="6" w:space="0" w:color="auto"/>
            </w:tcBorders>
            <w:vAlign w:val="center"/>
          </w:tcPr>
          <w:p w14:paraId="5525E311" w14:textId="77777777" w:rsidR="00690B65" w:rsidRPr="00501FFD" w:rsidRDefault="00690B65" w:rsidP="004B75EB">
            <w:pPr>
              <w:pStyle w:val="Texto"/>
              <w:spacing w:before="20" w:after="20" w:line="230" w:lineRule="exact"/>
              <w:ind w:firstLine="0"/>
              <w:jc w:val="left"/>
              <w:rPr>
                <w:color w:val="000000"/>
                <w:sz w:val="16"/>
                <w:szCs w:val="14"/>
                <w:lang w:val="es-MX"/>
              </w:rPr>
            </w:pPr>
            <w:r w:rsidRPr="00236F59">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2984ED20" w14:textId="77777777" w:rsidR="00690B65" w:rsidRPr="00501FFD" w:rsidRDefault="00690B65" w:rsidP="004B75EB">
            <w:pPr>
              <w:pStyle w:val="Texto"/>
              <w:spacing w:before="20" w:after="20" w:line="230" w:lineRule="exact"/>
              <w:ind w:firstLine="0"/>
              <w:jc w:val="left"/>
              <w:rPr>
                <w:color w:val="000000"/>
                <w:sz w:val="16"/>
                <w:szCs w:val="14"/>
                <w:lang w:val="es-MX"/>
              </w:rPr>
            </w:pPr>
            <w:r w:rsidRPr="00236F59">
              <w:rPr>
                <w:color w:val="000000"/>
                <w:sz w:val="16"/>
                <w:szCs w:val="14"/>
                <w:lang w:val="es-MX"/>
              </w:rPr>
              <w:t>Banco Moned Nac</w:t>
            </w:r>
          </w:p>
        </w:tc>
        <w:tc>
          <w:tcPr>
            <w:tcW w:w="830" w:type="dxa"/>
            <w:tcBorders>
              <w:top w:val="single" w:sz="6" w:space="0" w:color="auto"/>
              <w:left w:val="single" w:sz="6" w:space="0" w:color="auto"/>
              <w:bottom w:val="single" w:sz="6" w:space="0" w:color="auto"/>
              <w:right w:val="single" w:sz="6" w:space="0" w:color="auto"/>
            </w:tcBorders>
            <w:vAlign w:val="center"/>
          </w:tcPr>
          <w:p w14:paraId="6B89B851" w14:textId="77777777" w:rsidR="00690B65" w:rsidRPr="00501FFD" w:rsidRDefault="00690B65" w:rsidP="004B75EB">
            <w:pPr>
              <w:pStyle w:val="Texto"/>
              <w:spacing w:before="20" w:after="20" w:line="230" w:lineRule="exact"/>
              <w:ind w:firstLine="0"/>
              <w:jc w:val="left"/>
              <w:rPr>
                <w:sz w:val="16"/>
                <w:szCs w:val="14"/>
                <w:lang w:val="es-MX"/>
              </w:rPr>
            </w:pPr>
            <w:r>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1D70F782" w14:textId="77777777" w:rsidR="00690B65" w:rsidRPr="00501FFD" w:rsidRDefault="00690B65" w:rsidP="004B75EB">
            <w:pPr>
              <w:pStyle w:val="Texto"/>
              <w:spacing w:before="20" w:after="20" w:line="230" w:lineRule="exact"/>
              <w:ind w:firstLine="0"/>
              <w:jc w:val="left"/>
              <w:rPr>
                <w:sz w:val="16"/>
                <w:szCs w:val="14"/>
                <w:lang w:val="es-MX"/>
              </w:rPr>
            </w:pPr>
            <w:r>
              <w:rPr>
                <w:sz w:val="16"/>
                <w:szCs w:val="14"/>
                <w:lang w:val="es-MX"/>
              </w:rPr>
              <w:t>Bancos/Tesoreria</w:t>
            </w:r>
          </w:p>
        </w:tc>
        <w:tc>
          <w:tcPr>
            <w:tcW w:w="709" w:type="dxa"/>
            <w:tcBorders>
              <w:top w:val="single" w:sz="6" w:space="0" w:color="auto"/>
              <w:left w:val="single" w:sz="6" w:space="0" w:color="auto"/>
              <w:bottom w:val="single" w:sz="6" w:space="0" w:color="auto"/>
              <w:right w:val="single" w:sz="6" w:space="0" w:color="auto"/>
            </w:tcBorders>
            <w:vAlign w:val="center"/>
          </w:tcPr>
          <w:p w14:paraId="11D40847" w14:textId="77777777" w:rsidR="00690B65" w:rsidRPr="00501FFD" w:rsidRDefault="00690B65" w:rsidP="004B75EB">
            <w:pPr>
              <w:pStyle w:val="Texto"/>
              <w:spacing w:before="20" w:after="20" w:line="230" w:lineRule="exact"/>
              <w:ind w:firstLine="0"/>
              <w:jc w:val="left"/>
              <w:rPr>
                <w:sz w:val="16"/>
                <w:szCs w:val="14"/>
                <w:lang w:val="es-MX"/>
              </w:rPr>
            </w:pPr>
            <w:r>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0E4E3B4D" w14:textId="77777777" w:rsidR="00690B65" w:rsidRPr="00501FFD" w:rsidRDefault="00690B65" w:rsidP="004B75EB">
            <w:pPr>
              <w:pStyle w:val="Texto"/>
              <w:spacing w:before="20" w:after="20" w:line="230" w:lineRule="exact"/>
              <w:ind w:firstLine="0"/>
              <w:jc w:val="left"/>
              <w:rPr>
                <w:sz w:val="16"/>
                <w:szCs w:val="14"/>
                <w:lang w:val="es-MX"/>
              </w:rPr>
            </w:pPr>
            <w:r w:rsidRPr="00236F59">
              <w:rPr>
                <w:sz w:val="16"/>
                <w:szCs w:val="14"/>
                <w:lang w:val="es-MX"/>
              </w:rPr>
              <w:t>Ingresos a recuperar a Corto Plazo</w:t>
            </w:r>
          </w:p>
        </w:tc>
      </w:tr>
      <w:tr w:rsidR="00690B65" w:rsidRPr="00501FFD" w14:paraId="5E8DACFE"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EE13ED9"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63</w:t>
            </w:r>
          </w:p>
        </w:tc>
        <w:tc>
          <w:tcPr>
            <w:tcW w:w="2552" w:type="dxa"/>
            <w:tcBorders>
              <w:top w:val="single" w:sz="6" w:space="0" w:color="auto"/>
              <w:left w:val="single" w:sz="6" w:space="0" w:color="auto"/>
              <w:bottom w:val="single" w:sz="6" w:space="0" w:color="auto"/>
              <w:right w:val="single" w:sz="6" w:space="0" w:color="auto"/>
            </w:tcBorders>
            <w:vAlign w:val="center"/>
          </w:tcPr>
          <w:p w14:paraId="7234C533"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Aprovechamientos</w:t>
            </w:r>
          </w:p>
        </w:tc>
        <w:tc>
          <w:tcPr>
            <w:tcW w:w="1417" w:type="dxa"/>
            <w:tcBorders>
              <w:top w:val="single" w:sz="6" w:space="0" w:color="auto"/>
              <w:left w:val="single" w:sz="6" w:space="0" w:color="auto"/>
              <w:bottom w:val="single" w:sz="6" w:space="0" w:color="auto"/>
              <w:right w:val="single" w:sz="6" w:space="0" w:color="auto"/>
            </w:tcBorders>
            <w:vAlign w:val="center"/>
          </w:tcPr>
          <w:p w14:paraId="6D7E227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1AFD59F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04723D9E"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2DB28FC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36433DD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CA7DB1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1CD23F65"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C3274B8"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63</w:t>
            </w:r>
          </w:p>
        </w:tc>
        <w:tc>
          <w:tcPr>
            <w:tcW w:w="2552" w:type="dxa"/>
            <w:tcBorders>
              <w:top w:val="single" w:sz="6" w:space="0" w:color="auto"/>
              <w:left w:val="single" w:sz="6" w:space="0" w:color="auto"/>
              <w:bottom w:val="single" w:sz="6" w:space="0" w:color="auto"/>
              <w:right w:val="single" w:sz="6" w:space="0" w:color="auto"/>
            </w:tcBorders>
            <w:vAlign w:val="center"/>
          </w:tcPr>
          <w:p w14:paraId="36B4BEF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Accesorios de Aprovechamientos</w:t>
            </w:r>
          </w:p>
        </w:tc>
        <w:tc>
          <w:tcPr>
            <w:tcW w:w="1417" w:type="dxa"/>
            <w:tcBorders>
              <w:top w:val="single" w:sz="6" w:space="0" w:color="auto"/>
              <w:left w:val="single" w:sz="6" w:space="0" w:color="auto"/>
              <w:bottom w:val="single" w:sz="6" w:space="0" w:color="auto"/>
              <w:right w:val="single" w:sz="6" w:space="0" w:color="auto"/>
            </w:tcBorders>
            <w:vAlign w:val="center"/>
          </w:tcPr>
          <w:p w14:paraId="4F0FCB6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2BFAD99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5179CE3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48E910D0"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3036C69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406C7BB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3AC852CA"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8D6D677"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69</w:t>
            </w:r>
          </w:p>
        </w:tc>
        <w:tc>
          <w:tcPr>
            <w:tcW w:w="2552" w:type="dxa"/>
            <w:tcBorders>
              <w:top w:val="single" w:sz="6" w:space="0" w:color="auto"/>
              <w:left w:val="single" w:sz="6" w:space="0" w:color="auto"/>
              <w:bottom w:val="single" w:sz="6" w:space="0" w:color="auto"/>
              <w:right w:val="single" w:sz="6" w:space="0" w:color="auto"/>
            </w:tcBorders>
            <w:vAlign w:val="center"/>
          </w:tcPr>
          <w:p w14:paraId="74EE65B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Aprovechamientos no Comprendidos en la Ley de Ingresos Vigente, Causados en Ejercicios Fiscales Anteriores Pendientes de Liquidación o Pago</w:t>
            </w:r>
          </w:p>
        </w:tc>
        <w:tc>
          <w:tcPr>
            <w:tcW w:w="1417" w:type="dxa"/>
            <w:tcBorders>
              <w:top w:val="single" w:sz="6" w:space="0" w:color="auto"/>
              <w:left w:val="single" w:sz="6" w:space="0" w:color="auto"/>
              <w:bottom w:val="single" w:sz="6" w:space="0" w:color="auto"/>
              <w:right w:val="single" w:sz="6" w:space="0" w:color="auto"/>
            </w:tcBorders>
            <w:vAlign w:val="center"/>
          </w:tcPr>
          <w:p w14:paraId="78C169E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r w:rsidRPr="00501FFD" w:rsidDel="00862AF8">
              <w:rPr>
                <w:color w:val="000000"/>
                <w:sz w:val="16"/>
                <w:szCs w:val="14"/>
                <w:lang w:val="es-MX"/>
              </w:rPr>
              <w:t xml:space="preserve"> </w:t>
            </w:r>
          </w:p>
        </w:tc>
        <w:tc>
          <w:tcPr>
            <w:tcW w:w="1585" w:type="dxa"/>
            <w:tcBorders>
              <w:top w:val="single" w:sz="6" w:space="0" w:color="auto"/>
              <w:left w:val="single" w:sz="6" w:space="0" w:color="auto"/>
              <w:bottom w:val="single" w:sz="6" w:space="0" w:color="auto"/>
              <w:right w:val="single" w:sz="6" w:space="0" w:color="auto"/>
            </w:tcBorders>
            <w:vAlign w:val="center"/>
          </w:tcPr>
          <w:p w14:paraId="2F07F0B9"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5EAAB92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568E061A"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218CF3BB"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376F101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44D1CB30"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21CD777"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lastRenderedPageBreak/>
              <w:t>69</w:t>
            </w:r>
          </w:p>
        </w:tc>
        <w:tc>
          <w:tcPr>
            <w:tcW w:w="2552" w:type="dxa"/>
            <w:tcBorders>
              <w:top w:val="single" w:sz="6" w:space="0" w:color="auto"/>
              <w:left w:val="single" w:sz="6" w:space="0" w:color="auto"/>
              <w:bottom w:val="single" w:sz="6" w:space="0" w:color="auto"/>
              <w:right w:val="single" w:sz="6" w:space="0" w:color="auto"/>
            </w:tcBorders>
            <w:vAlign w:val="center"/>
          </w:tcPr>
          <w:p w14:paraId="1782C00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Aprovechamientos no Comprendidos en la Ley de Ingresos Vigente, Causados en Ejercicios Fiscales Anteriores Pendientes de Liquidación o Pago</w:t>
            </w:r>
          </w:p>
        </w:tc>
        <w:tc>
          <w:tcPr>
            <w:tcW w:w="1417" w:type="dxa"/>
            <w:tcBorders>
              <w:top w:val="single" w:sz="6" w:space="0" w:color="auto"/>
              <w:left w:val="single" w:sz="6" w:space="0" w:color="auto"/>
              <w:bottom w:val="single" w:sz="6" w:space="0" w:color="auto"/>
              <w:right w:val="single" w:sz="6" w:space="0" w:color="auto"/>
            </w:tcBorders>
            <w:vAlign w:val="center"/>
          </w:tcPr>
          <w:p w14:paraId="0E0DB78B"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término</w:t>
            </w:r>
            <w:r w:rsidRPr="00501FFD" w:rsidDel="00862AF8">
              <w:rPr>
                <w:color w:val="000000"/>
                <w:sz w:val="16"/>
                <w:szCs w:val="14"/>
                <w:lang w:val="es-MX"/>
              </w:rPr>
              <w:t xml:space="preserve"> </w:t>
            </w:r>
          </w:p>
        </w:tc>
        <w:tc>
          <w:tcPr>
            <w:tcW w:w="1585" w:type="dxa"/>
            <w:tcBorders>
              <w:top w:val="single" w:sz="6" w:space="0" w:color="auto"/>
              <w:left w:val="single" w:sz="6" w:space="0" w:color="auto"/>
              <w:bottom w:val="single" w:sz="6" w:space="0" w:color="auto"/>
              <w:right w:val="single" w:sz="6" w:space="0" w:color="auto"/>
            </w:tcBorders>
            <w:vAlign w:val="center"/>
          </w:tcPr>
          <w:p w14:paraId="3F4711A8"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247D42C8"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7477C9F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328B3A3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1.1.2.4</w:t>
            </w:r>
          </w:p>
        </w:tc>
        <w:tc>
          <w:tcPr>
            <w:tcW w:w="2977" w:type="dxa"/>
            <w:tcBorders>
              <w:top w:val="single" w:sz="6" w:space="0" w:color="auto"/>
              <w:left w:val="single" w:sz="6" w:space="0" w:color="auto"/>
              <w:bottom w:val="single" w:sz="6" w:space="0" w:color="auto"/>
              <w:right w:val="single" w:sz="6" w:space="0" w:color="auto"/>
            </w:tcBorders>
            <w:vAlign w:val="center"/>
          </w:tcPr>
          <w:p w14:paraId="2244CF4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Ingresos por Recuperar a Corto Plazo</w:t>
            </w:r>
          </w:p>
        </w:tc>
      </w:tr>
      <w:tr w:rsidR="00690B65" w:rsidRPr="00501FFD" w14:paraId="08EC3163"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F6CC0D6"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71</w:t>
            </w:r>
          </w:p>
        </w:tc>
        <w:tc>
          <w:tcPr>
            <w:tcW w:w="2552" w:type="dxa"/>
            <w:tcBorders>
              <w:top w:val="single" w:sz="6" w:space="0" w:color="auto"/>
              <w:left w:val="single" w:sz="6" w:space="0" w:color="auto"/>
              <w:bottom w:val="single" w:sz="6" w:space="0" w:color="auto"/>
              <w:right w:val="single" w:sz="6" w:space="0" w:color="auto"/>
            </w:tcBorders>
            <w:vAlign w:val="center"/>
          </w:tcPr>
          <w:p w14:paraId="4A2EA7C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Ingresos por Venta de Bienes y Prestación de Servicios de Instituciones Públicas de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7AE6AB65"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una sola exhibición</w:t>
            </w:r>
          </w:p>
        </w:tc>
        <w:tc>
          <w:tcPr>
            <w:tcW w:w="1585" w:type="dxa"/>
            <w:tcBorders>
              <w:top w:val="single" w:sz="6" w:space="0" w:color="auto"/>
              <w:left w:val="single" w:sz="6" w:space="0" w:color="auto"/>
              <w:bottom w:val="single" w:sz="6" w:space="0" w:color="auto"/>
              <w:right w:val="single" w:sz="6" w:space="0" w:color="auto"/>
            </w:tcBorders>
            <w:vAlign w:val="center"/>
          </w:tcPr>
          <w:p w14:paraId="7E4A2D6F"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7EBE035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5A922E57"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3508997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25F37C1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Cuentas por Cobrar a Corto Plazo</w:t>
            </w:r>
          </w:p>
        </w:tc>
      </w:tr>
      <w:tr w:rsidR="00690B65" w:rsidRPr="00501FFD" w14:paraId="7195DCA3" w14:textId="77777777" w:rsidTr="004B75EB">
        <w:trPr>
          <w:trHeight w:val="86"/>
        </w:trPr>
        <w:tc>
          <w:tcPr>
            <w:tcW w:w="495" w:type="dxa"/>
            <w:tcBorders>
              <w:top w:val="single" w:sz="6" w:space="0" w:color="auto"/>
              <w:left w:val="single" w:sz="6" w:space="0" w:color="auto"/>
              <w:bottom w:val="single" w:sz="6" w:space="0" w:color="auto"/>
              <w:right w:val="single" w:sz="6" w:space="0" w:color="auto"/>
            </w:tcBorders>
            <w:vAlign w:val="center"/>
          </w:tcPr>
          <w:p w14:paraId="682F4AD3"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71</w:t>
            </w:r>
          </w:p>
        </w:tc>
        <w:tc>
          <w:tcPr>
            <w:tcW w:w="2552" w:type="dxa"/>
            <w:tcBorders>
              <w:top w:val="single" w:sz="6" w:space="0" w:color="auto"/>
              <w:left w:val="single" w:sz="6" w:space="0" w:color="auto"/>
              <w:bottom w:val="single" w:sz="6" w:space="0" w:color="auto"/>
              <w:right w:val="single" w:sz="6" w:space="0" w:color="auto"/>
            </w:tcBorders>
            <w:vAlign w:val="center"/>
          </w:tcPr>
          <w:p w14:paraId="795672C4"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Ingresos por Venta de Bienes y Prestación de Servicios de Instituciones Públicas de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047DBB8C"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una sola exhibición</w:t>
            </w:r>
          </w:p>
        </w:tc>
        <w:tc>
          <w:tcPr>
            <w:tcW w:w="1585" w:type="dxa"/>
            <w:tcBorders>
              <w:top w:val="single" w:sz="6" w:space="0" w:color="auto"/>
              <w:left w:val="single" w:sz="6" w:space="0" w:color="auto"/>
              <w:bottom w:val="single" w:sz="6" w:space="0" w:color="auto"/>
              <w:right w:val="single" w:sz="6" w:space="0" w:color="auto"/>
            </w:tcBorders>
            <w:vAlign w:val="center"/>
          </w:tcPr>
          <w:p w14:paraId="6690A487"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5604B17F"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0D1A48E8"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446B91BF"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6DC31F54"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r w:rsidR="00690B65" w:rsidRPr="00501FFD" w14:paraId="4427689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D3E54A0"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71</w:t>
            </w:r>
          </w:p>
        </w:tc>
        <w:tc>
          <w:tcPr>
            <w:tcW w:w="2552" w:type="dxa"/>
            <w:tcBorders>
              <w:top w:val="single" w:sz="6" w:space="0" w:color="auto"/>
              <w:left w:val="single" w:sz="6" w:space="0" w:color="auto"/>
              <w:bottom w:val="single" w:sz="6" w:space="0" w:color="auto"/>
              <w:right w:val="single" w:sz="6" w:space="0" w:color="auto"/>
            </w:tcBorders>
            <w:vAlign w:val="center"/>
          </w:tcPr>
          <w:p w14:paraId="7B4137E4"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Ingresos por Venta de Bienes y Prestación de Servicios de Instituciones Públicas de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100A27C2"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70A3EFC0"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5C319461"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75164259"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71FC4CDC"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771D8FED"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r w:rsidR="00690B65" w:rsidRPr="00501FFD" w14:paraId="475CA5E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6E53011"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71</w:t>
            </w:r>
          </w:p>
        </w:tc>
        <w:tc>
          <w:tcPr>
            <w:tcW w:w="2552" w:type="dxa"/>
            <w:tcBorders>
              <w:top w:val="single" w:sz="6" w:space="0" w:color="auto"/>
              <w:left w:val="single" w:sz="6" w:space="0" w:color="auto"/>
              <w:bottom w:val="single" w:sz="6" w:space="0" w:color="auto"/>
              <w:right w:val="single" w:sz="6" w:space="0" w:color="auto"/>
            </w:tcBorders>
            <w:vAlign w:val="center"/>
          </w:tcPr>
          <w:p w14:paraId="1171DEA2"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Ingresos por Venta de Bienes y Prestación de Servicios de Instituciones Públicas de Seguridad Social</w:t>
            </w:r>
          </w:p>
        </w:tc>
        <w:tc>
          <w:tcPr>
            <w:tcW w:w="1417" w:type="dxa"/>
            <w:tcBorders>
              <w:top w:val="single" w:sz="6" w:space="0" w:color="auto"/>
              <w:left w:val="single" w:sz="6" w:space="0" w:color="auto"/>
              <w:bottom w:val="single" w:sz="6" w:space="0" w:color="auto"/>
              <w:right w:val="single" w:sz="6" w:space="0" w:color="auto"/>
            </w:tcBorders>
            <w:vAlign w:val="center"/>
          </w:tcPr>
          <w:p w14:paraId="5876BA40"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5DD41B70"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2D2D90FF"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48206366"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1D9214F3"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083A8067"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r w:rsidR="00690B65" w:rsidRPr="00501FFD" w14:paraId="288110C0"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854F7B1"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72</w:t>
            </w:r>
          </w:p>
        </w:tc>
        <w:tc>
          <w:tcPr>
            <w:tcW w:w="2552" w:type="dxa"/>
            <w:tcBorders>
              <w:top w:val="single" w:sz="6" w:space="0" w:color="auto"/>
              <w:left w:val="single" w:sz="6" w:space="0" w:color="auto"/>
              <w:bottom w:val="single" w:sz="6" w:space="0" w:color="auto"/>
              <w:right w:val="single" w:sz="6" w:space="0" w:color="auto"/>
            </w:tcBorders>
            <w:vAlign w:val="center"/>
          </w:tcPr>
          <w:p w14:paraId="7EAF0F4C" w14:textId="2057F730" w:rsidR="00690B65"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 xml:space="preserve">Ingresos por Venta de Bienes y Prestación de Servicios de Empresas </w:t>
            </w:r>
            <w:r w:rsidR="00B42B66" w:rsidRPr="00B42B66">
              <w:rPr>
                <w:color w:val="000000"/>
                <w:sz w:val="16"/>
                <w:szCs w:val="14"/>
                <w:lang w:val="es-MX"/>
              </w:rPr>
              <w:t>Públicas</w:t>
            </w:r>
            <w:r w:rsidRPr="00501FFD">
              <w:rPr>
                <w:color w:val="000000"/>
                <w:sz w:val="16"/>
                <w:szCs w:val="14"/>
                <w:lang w:val="es-MX"/>
              </w:rPr>
              <w:t xml:space="preserve"> del Estado</w:t>
            </w:r>
          </w:p>
          <w:p w14:paraId="1CEADA30" w14:textId="77777777" w:rsidR="00366829" w:rsidRPr="00BE5947" w:rsidRDefault="00366829" w:rsidP="00BE5947">
            <w:pPr>
              <w:pStyle w:val="Texto"/>
              <w:spacing w:before="20" w:after="20" w:line="220" w:lineRule="exact"/>
              <w:ind w:firstLine="0"/>
              <w:jc w:val="right"/>
              <w:rPr>
                <w:color w:val="0000FF"/>
                <w:sz w:val="16"/>
                <w:szCs w:val="14"/>
                <w:lang w:val="es-MX"/>
              </w:rPr>
            </w:pPr>
            <w:r w:rsidRPr="00BE5947">
              <w:rPr>
                <w:color w:val="0000FF"/>
                <w:sz w:val="14"/>
                <w:szCs w:val="14"/>
                <w:lang w:val="es-MX"/>
              </w:rPr>
              <w:t xml:space="preserve">Reforma DOF </w:t>
            </w:r>
            <w:r w:rsidR="00170418" w:rsidRPr="00BE5947">
              <w:rPr>
                <w:color w:val="0000FF"/>
                <w:sz w:val="14"/>
                <w:szCs w:val="14"/>
                <w:lang w:val="es-MX"/>
              </w:rPr>
              <w:t>10</w:t>
            </w:r>
            <w:r w:rsidRPr="00BE5947">
              <w:rPr>
                <w:color w:val="0000FF"/>
                <w:sz w:val="14"/>
                <w:szCs w:val="14"/>
                <w:lang w:val="es-MX"/>
              </w:rPr>
              <w:t>-12-2025</w:t>
            </w:r>
          </w:p>
        </w:tc>
        <w:tc>
          <w:tcPr>
            <w:tcW w:w="1417" w:type="dxa"/>
            <w:tcBorders>
              <w:top w:val="single" w:sz="6" w:space="0" w:color="auto"/>
              <w:left w:val="single" w:sz="6" w:space="0" w:color="auto"/>
              <w:bottom w:val="single" w:sz="6" w:space="0" w:color="auto"/>
              <w:right w:val="single" w:sz="6" w:space="0" w:color="auto"/>
            </w:tcBorders>
            <w:vAlign w:val="center"/>
          </w:tcPr>
          <w:p w14:paraId="78C11569"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una sola exhibición</w:t>
            </w:r>
          </w:p>
        </w:tc>
        <w:tc>
          <w:tcPr>
            <w:tcW w:w="1585" w:type="dxa"/>
            <w:tcBorders>
              <w:top w:val="single" w:sz="6" w:space="0" w:color="auto"/>
              <w:left w:val="single" w:sz="6" w:space="0" w:color="auto"/>
              <w:bottom w:val="single" w:sz="6" w:space="0" w:color="auto"/>
              <w:right w:val="single" w:sz="6" w:space="0" w:color="auto"/>
            </w:tcBorders>
            <w:vAlign w:val="center"/>
          </w:tcPr>
          <w:p w14:paraId="225F6345"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407006F0"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24C6F9DC"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006C2A24"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509969EA"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r w:rsidR="00690B65" w:rsidRPr="00501FFD" w14:paraId="5E5A807F"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A6C536A"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72</w:t>
            </w:r>
          </w:p>
        </w:tc>
        <w:tc>
          <w:tcPr>
            <w:tcW w:w="2552" w:type="dxa"/>
            <w:tcBorders>
              <w:top w:val="single" w:sz="6" w:space="0" w:color="auto"/>
              <w:left w:val="single" w:sz="6" w:space="0" w:color="auto"/>
              <w:bottom w:val="single" w:sz="6" w:space="0" w:color="auto"/>
              <w:right w:val="single" w:sz="6" w:space="0" w:color="auto"/>
            </w:tcBorders>
            <w:vAlign w:val="center"/>
          </w:tcPr>
          <w:p w14:paraId="28C8F628" w14:textId="69B2A5A5" w:rsidR="00690B65"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 xml:space="preserve">Ingresos por Venta de Bienes y Prestación de Servicios de Empresas </w:t>
            </w:r>
            <w:r w:rsidR="00B42B66" w:rsidRPr="00B42B66">
              <w:rPr>
                <w:color w:val="000000"/>
                <w:sz w:val="16"/>
                <w:szCs w:val="14"/>
                <w:lang w:val="es-MX"/>
              </w:rPr>
              <w:t>Públicas</w:t>
            </w:r>
            <w:r w:rsidRPr="00501FFD">
              <w:rPr>
                <w:color w:val="000000"/>
                <w:sz w:val="16"/>
                <w:szCs w:val="14"/>
                <w:lang w:val="es-MX"/>
              </w:rPr>
              <w:t xml:space="preserve"> del Estado</w:t>
            </w:r>
          </w:p>
          <w:p w14:paraId="40981EB1" w14:textId="77777777" w:rsidR="00366829" w:rsidRPr="00BE5947" w:rsidRDefault="00366829" w:rsidP="00BE5947">
            <w:pPr>
              <w:pStyle w:val="Texto"/>
              <w:spacing w:before="20" w:after="20" w:line="220" w:lineRule="exact"/>
              <w:ind w:firstLine="0"/>
              <w:jc w:val="right"/>
              <w:rPr>
                <w:color w:val="0000FF"/>
                <w:sz w:val="16"/>
                <w:szCs w:val="14"/>
                <w:lang w:val="es-MX"/>
              </w:rPr>
            </w:pPr>
            <w:r w:rsidRPr="00BE5947">
              <w:rPr>
                <w:color w:val="0000FF"/>
                <w:sz w:val="14"/>
                <w:szCs w:val="14"/>
                <w:lang w:val="es-MX"/>
              </w:rPr>
              <w:t xml:space="preserve">Reforma DOF </w:t>
            </w:r>
            <w:r w:rsidR="00170418" w:rsidRPr="00BE5947">
              <w:rPr>
                <w:color w:val="0000FF"/>
                <w:sz w:val="14"/>
                <w:szCs w:val="14"/>
                <w:lang w:val="es-MX"/>
              </w:rPr>
              <w:t>10</w:t>
            </w:r>
            <w:r w:rsidRPr="00BE5947">
              <w:rPr>
                <w:color w:val="0000FF"/>
                <w:sz w:val="14"/>
                <w:szCs w:val="14"/>
                <w:lang w:val="es-MX"/>
              </w:rPr>
              <w:t>-12-2025</w:t>
            </w:r>
          </w:p>
        </w:tc>
        <w:tc>
          <w:tcPr>
            <w:tcW w:w="1417" w:type="dxa"/>
            <w:tcBorders>
              <w:top w:val="single" w:sz="6" w:space="0" w:color="auto"/>
              <w:left w:val="single" w:sz="6" w:space="0" w:color="auto"/>
              <w:bottom w:val="single" w:sz="6" w:space="0" w:color="auto"/>
              <w:right w:val="single" w:sz="6" w:space="0" w:color="auto"/>
            </w:tcBorders>
            <w:vAlign w:val="center"/>
          </w:tcPr>
          <w:p w14:paraId="26DE550D"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una sola exhibición</w:t>
            </w:r>
          </w:p>
        </w:tc>
        <w:tc>
          <w:tcPr>
            <w:tcW w:w="1585" w:type="dxa"/>
            <w:tcBorders>
              <w:top w:val="single" w:sz="6" w:space="0" w:color="auto"/>
              <w:left w:val="single" w:sz="6" w:space="0" w:color="auto"/>
              <w:bottom w:val="single" w:sz="6" w:space="0" w:color="auto"/>
              <w:right w:val="single" w:sz="6" w:space="0" w:color="auto"/>
            </w:tcBorders>
            <w:vAlign w:val="center"/>
          </w:tcPr>
          <w:p w14:paraId="3A71AB04"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35BA8362"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4F4F12A7"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278B7885"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2C9B56B7"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r w:rsidR="00690B65" w:rsidRPr="00501FFD" w14:paraId="4919150C"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100760E"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72</w:t>
            </w:r>
          </w:p>
        </w:tc>
        <w:tc>
          <w:tcPr>
            <w:tcW w:w="2552" w:type="dxa"/>
            <w:tcBorders>
              <w:top w:val="single" w:sz="6" w:space="0" w:color="auto"/>
              <w:left w:val="single" w:sz="6" w:space="0" w:color="auto"/>
              <w:bottom w:val="single" w:sz="6" w:space="0" w:color="auto"/>
              <w:right w:val="single" w:sz="6" w:space="0" w:color="auto"/>
            </w:tcBorders>
            <w:vAlign w:val="center"/>
          </w:tcPr>
          <w:p w14:paraId="19BDE2D6" w14:textId="05898BCA" w:rsidR="00690B65"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 xml:space="preserve">Ingresos por Venta de Bienes y Prestación de Servicios de Empresas </w:t>
            </w:r>
            <w:r w:rsidR="00B42B66" w:rsidRPr="00B42B66">
              <w:rPr>
                <w:color w:val="000000"/>
                <w:sz w:val="16"/>
                <w:szCs w:val="14"/>
                <w:lang w:val="es-MX"/>
              </w:rPr>
              <w:t>Públicas</w:t>
            </w:r>
            <w:r w:rsidRPr="00501FFD">
              <w:rPr>
                <w:color w:val="000000"/>
                <w:sz w:val="16"/>
                <w:szCs w:val="14"/>
                <w:lang w:val="es-MX"/>
              </w:rPr>
              <w:t xml:space="preserve"> del Estado</w:t>
            </w:r>
          </w:p>
          <w:p w14:paraId="24B3E6DD" w14:textId="77777777" w:rsidR="00366829" w:rsidRPr="00BE5947" w:rsidRDefault="00366829" w:rsidP="00BE5947">
            <w:pPr>
              <w:pStyle w:val="Texto"/>
              <w:spacing w:before="20" w:after="20" w:line="220" w:lineRule="exact"/>
              <w:ind w:firstLine="0"/>
              <w:jc w:val="right"/>
              <w:rPr>
                <w:color w:val="0000FF"/>
                <w:sz w:val="16"/>
                <w:szCs w:val="14"/>
                <w:lang w:val="es-MX"/>
              </w:rPr>
            </w:pPr>
            <w:r w:rsidRPr="00BE5947">
              <w:rPr>
                <w:color w:val="0000FF"/>
                <w:sz w:val="14"/>
                <w:szCs w:val="14"/>
                <w:lang w:val="es-MX"/>
              </w:rPr>
              <w:lastRenderedPageBreak/>
              <w:t xml:space="preserve">Reforma DOF </w:t>
            </w:r>
            <w:r w:rsidR="00170418" w:rsidRPr="00BE5947">
              <w:rPr>
                <w:color w:val="0000FF"/>
                <w:sz w:val="14"/>
                <w:szCs w:val="14"/>
                <w:lang w:val="es-MX"/>
              </w:rPr>
              <w:t>10</w:t>
            </w:r>
            <w:r w:rsidRPr="00BE5947">
              <w:rPr>
                <w:color w:val="0000FF"/>
                <w:sz w:val="14"/>
                <w:szCs w:val="14"/>
                <w:lang w:val="es-MX"/>
              </w:rPr>
              <w:t>-12-2025</w:t>
            </w:r>
          </w:p>
        </w:tc>
        <w:tc>
          <w:tcPr>
            <w:tcW w:w="1417" w:type="dxa"/>
            <w:tcBorders>
              <w:top w:val="single" w:sz="6" w:space="0" w:color="auto"/>
              <w:left w:val="single" w:sz="6" w:space="0" w:color="auto"/>
              <w:bottom w:val="single" w:sz="6" w:space="0" w:color="auto"/>
              <w:right w:val="single" w:sz="6" w:space="0" w:color="auto"/>
            </w:tcBorders>
            <w:vAlign w:val="center"/>
          </w:tcPr>
          <w:p w14:paraId="24AC6BD4"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lastRenderedPageBreak/>
              <w:t>Cobro en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05B158B2"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7FA44C5F"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5D12E30D"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389D6462"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0920C458"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r w:rsidR="00690B65" w:rsidRPr="00501FFD" w14:paraId="2C73FE8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2494639"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lastRenderedPageBreak/>
              <w:t>72</w:t>
            </w:r>
          </w:p>
        </w:tc>
        <w:tc>
          <w:tcPr>
            <w:tcW w:w="2552" w:type="dxa"/>
            <w:tcBorders>
              <w:top w:val="single" w:sz="6" w:space="0" w:color="auto"/>
              <w:left w:val="single" w:sz="6" w:space="0" w:color="auto"/>
              <w:bottom w:val="single" w:sz="6" w:space="0" w:color="auto"/>
              <w:right w:val="single" w:sz="6" w:space="0" w:color="auto"/>
            </w:tcBorders>
            <w:vAlign w:val="center"/>
          </w:tcPr>
          <w:p w14:paraId="3017E2E2" w14:textId="08C48247" w:rsidR="00690B65"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 xml:space="preserve">Ingresos por Venta de Bienes y Prestación de Servicios de Empresas </w:t>
            </w:r>
            <w:r w:rsidR="00B42B66" w:rsidRPr="00B42B66">
              <w:rPr>
                <w:color w:val="000000"/>
                <w:sz w:val="16"/>
                <w:szCs w:val="14"/>
                <w:lang w:val="es-MX"/>
              </w:rPr>
              <w:t>Públicas</w:t>
            </w:r>
            <w:r w:rsidRPr="00501FFD">
              <w:rPr>
                <w:color w:val="000000"/>
                <w:sz w:val="16"/>
                <w:szCs w:val="14"/>
                <w:lang w:val="es-MX"/>
              </w:rPr>
              <w:t xml:space="preserve"> del Estado</w:t>
            </w:r>
          </w:p>
          <w:p w14:paraId="1F67BA57" w14:textId="77777777" w:rsidR="00366829" w:rsidRPr="00BE5947" w:rsidRDefault="00366829" w:rsidP="00BE5947">
            <w:pPr>
              <w:pStyle w:val="Texto"/>
              <w:spacing w:before="20" w:after="20" w:line="220" w:lineRule="exact"/>
              <w:ind w:firstLine="0"/>
              <w:jc w:val="right"/>
              <w:rPr>
                <w:color w:val="0000FF"/>
                <w:sz w:val="16"/>
                <w:szCs w:val="14"/>
                <w:lang w:val="es-MX"/>
              </w:rPr>
            </w:pPr>
            <w:r w:rsidRPr="00BE5947">
              <w:rPr>
                <w:color w:val="0000FF"/>
                <w:sz w:val="14"/>
                <w:szCs w:val="14"/>
                <w:lang w:val="es-MX"/>
              </w:rPr>
              <w:t xml:space="preserve">Reforma DOF </w:t>
            </w:r>
            <w:r w:rsidR="00170418" w:rsidRPr="00BE5947">
              <w:rPr>
                <w:color w:val="0000FF"/>
                <w:sz w:val="14"/>
                <w:szCs w:val="14"/>
                <w:lang w:val="es-MX"/>
              </w:rPr>
              <w:t>10</w:t>
            </w:r>
            <w:r w:rsidRPr="00BE5947">
              <w:rPr>
                <w:color w:val="0000FF"/>
                <w:sz w:val="14"/>
                <w:szCs w:val="14"/>
                <w:lang w:val="es-MX"/>
              </w:rPr>
              <w:t>-12-2025</w:t>
            </w:r>
          </w:p>
        </w:tc>
        <w:tc>
          <w:tcPr>
            <w:tcW w:w="1417" w:type="dxa"/>
            <w:tcBorders>
              <w:top w:val="single" w:sz="6" w:space="0" w:color="auto"/>
              <w:left w:val="single" w:sz="6" w:space="0" w:color="auto"/>
              <w:bottom w:val="single" w:sz="6" w:space="0" w:color="auto"/>
              <w:right w:val="single" w:sz="6" w:space="0" w:color="auto"/>
            </w:tcBorders>
            <w:vAlign w:val="center"/>
          </w:tcPr>
          <w:p w14:paraId="696464F5"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4B82048A"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55F4ED6F"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3045AA38"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7B9FF996"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4336E820"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r w:rsidR="00690B65" w:rsidRPr="00501FFD" w14:paraId="20CF3DD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8F9226A"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73</w:t>
            </w:r>
          </w:p>
        </w:tc>
        <w:tc>
          <w:tcPr>
            <w:tcW w:w="2552" w:type="dxa"/>
            <w:tcBorders>
              <w:top w:val="single" w:sz="6" w:space="0" w:color="auto"/>
              <w:left w:val="single" w:sz="6" w:space="0" w:color="auto"/>
              <w:bottom w:val="single" w:sz="6" w:space="0" w:color="auto"/>
              <w:right w:val="single" w:sz="6" w:space="0" w:color="auto"/>
            </w:tcBorders>
            <w:vAlign w:val="center"/>
          </w:tcPr>
          <w:p w14:paraId="08AA2962"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y Fideicomisos No Empresariales y No Financieros</w:t>
            </w:r>
          </w:p>
        </w:tc>
        <w:tc>
          <w:tcPr>
            <w:tcW w:w="1417" w:type="dxa"/>
            <w:tcBorders>
              <w:top w:val="single" w:sz="6" w:space="0" w:color="auto"/>
              <w:left w:val="single" w:sz="6" w:space="0" w:color="auto"/>
              <w:bottom w:val="single" w:sz="6" w:space="0" w:color="auto"/>
              <w:right w:val="single" w:sz="6" w:space="0" w:color="auto"/>
            </w:tcBorders>
            <w:vAlign w:val="center"/>
          </w:tcPr>
          <w:p w14:paraId="0302453C"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una sola exhibición</w:t>
            </w:r>
          </w:p>
        </w:tc>
        <w:tc>
          <w:tcPr>
            <w:tcW w:w="1585" w:type="dxa"/>
            <w:tcBorders>
              <w:top w:val="single" w:sz="6" w:space="0" w:color="auto"/>
              <w:left w:val="single" w:sz="6" w:space="0" w:color="auto"/>
              <w:bottom w:val="single" w:sz="6" w:space="0" w:color="auto"/>
              <w:right w:val="single" w:sz="6" w:space="0" w:color="auto"/>
            </w:tcBorders>
            <w:vAlign w:val="center"/>
          </w:tcPr>
          <w:p w14:paraId="0926BDDB"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2E4E30BC"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08B07348"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74435753"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5679FC41"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r w:rsidR="00690B65" w:rsidRPr="00501FFD" w14:paraId="52B256CF"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983BD4A"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73</w:t>
            </w:r>
          </w:p>
        </w:tc>
        <w:tc>
          <w:tcPr>
            <w:tcW w:w="2552" w:type="dxa"/>
            <w:tcBorders>
              <w:top w:val="single" w:sz="6" w:space="0" w:color="auto"/>
              <w:left w:val="single" w:sz="6" w:space="0" w:color="auto"/>
              <w:bottom w:val="single" w:sz="6" w:space="0" w:color="auto"/>
              <w:right w:val="single" w:sz="6" w:space="0" w:color="auto"/>
            </w:tcBorders>
            <w:vAlign w:val="center"/>
          </w:tcPr>
          <w:p w14:paraId="5E01A077"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y Fideicomisos No Empresariales y No Financieros</w:t>
            </w:r>
          </w:p>
        </w:tc>
        <w:tc>
          <w:tcPr>
            <w:tcW w:w="1417" w:type="dxa"/>
            <w:tcBorders>
              <w:top w:val="single" w:sz="6" w:space="0" w:color="auto"/>
              <w:left w:val="single" w:sz="6" w:space="0" w:color="auto"/>
              <w:bottom w:val="single" w:sz="6" w:space="0" w:color="auto"/>
              <w:right w:val="single" w:sz="6" w:space="0" w:color="auto"/>
            </w:tcBorders>
            <w:vAlign w:val="center"/>
          </w:tcPr>
          <w:p w14:paraId="7F75D43C"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una sola exhibición</w:t>
            </w:r>
          </w:p>
        </w:tc>
        <w:tc>
          <w:tcPr>
            <w:tcW w:w="1585" w:type="dxa"/>
            <w:tcBorders>
              <w:top w:val="single" w:sz="6" w:space="0" w:color="auto"/>
              <w:left w:val="single" w:sz="6" w:space="0" w:color="auto"/>
              <w:bottom w:val="single" w:sz="6" w:space="0" w:color="auto"/>
              <w:right w:val="single" w:sz="6" w:space="0" w:color="auto"/>
            </w:tcBorders>
            <w:vAlign w:val="center"/>
          </w:tcPr>
          <w:p w14:paraId="665C0E49"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749CF689"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44AAD4D0"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68B310E4"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389BF928"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r w:rsidR="00690B65" w:rsidRPr="00501FFD" w14:paraId="14A227F8"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EB936E4"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73</w:t>
            </w:r>
          </w:p>
        </w:tc>
        <w:tc>
          <w:tcPr>
            <w:tcW w:w="2552" w:type="dxa"/>
            <w:tcBorders>
              <w:top w:val="single" w:sz="6" w:space="0" w:color="auto"/>
              <w:left w:val="single" w:sz="6" w:space="0" w:color="auto"/>
              <w:bottom w:val="single" w:sz="6" w:space="0" w:color="auto"/>
              <w:right w:val="single" w:sz="6" w:space="0" w:color="auto"/>
            </w:tcBorders>
            <w:vAlign w:val="center"/>
          </w:tcPr>
          <w:p w14:paraId="427B8DB0"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y Fideicomisos No Empresariales y No Financieros</w:t>
            </w:r>
          </w:p>
        </w:tc>
        <w:tc>
          <w:tcPr>
            <w:tcW w:w="1417" w:type="dxa"/>
            <w:tcBorders>
              <w:top w:val="single" w:sz="6" w:space="0" w:color="auto"/>
              <w:left w:val="single" w:sz="6" w:space="0" w:color="auto"/>
              <w:bottom w:val="single" w:sz="6" w:space="0" w:color="auto"/>
              <w:right w:val="single" w:sz="6" w:space="0" w:color="auto"/>
            </w:tcBorders>
            <w:vAlign w:val="center"/>
          </w:tcPr>
          <w:p w14:paraId="18F77002"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6790B2BF"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3526482B"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18AB59FD"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00A7F384"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4635AFB2"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r w:rsidR="00690B65" w:rsidRPr="00501FFD" w14:paraId="0AEEEDE0"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BE40E0A"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73</w:t>
            </w:r>
          </w:p>
        </w:tc>
        <w:tc>
          <w:tcPr>
            <w:tcW w:w="2552" w:type="dxa"/>
            <w:tcBorders>
              <w:top w:val="single" w:sz="6" w:space="0" w:color="auto"/>
              <w:left w:val="single" w:sz="6" w:space="0" w:color="auto"/>
              <w:bottom w:val="single" w:sz="6" w:space="0" w:color="auto"/>
              <w:right w:val="single" w:sz="6" w:space="0" w:color="auto"/>
            </w:tcBorders>
            <w:vAlign w:val="center"/>
          </w:tcPr>
          <w:p w14:paraId="66FB7145"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y Fideicomisos No Empresariales y No Financieros</w:t>
            </w:r>
          </w:p>
        </w:tc>
        <w:tc>
          <w:tcPr>
            <w:tcW w:w="1417" w:type="dxa"/>
            <w:tcBorders>
              <w:top w:val="single" w:sz="6" w:space="0" w:color="auto"/>
              <w:left w:val="single" w:sz="6" w:space="0" w:color="auto"/>
              <w:bottom w:val="single" w:sz="6" w:space="0" w:color="auto"/>
              <w:right w:val="single" w:sz="6" w:space="0" w:color="auto"/>
            </w:tcBorders>
            <w:vAlign w:val="center"/>
          </w:tcPr>
          <w:p w14:paraId="57354386"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316C5541"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240F75D5"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00283058"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20D349C8"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64C23EC5"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r w:rsidR="00690B65" w:rsidRPr="00501FFD" w14:paraId="42775A2E"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B2869D8"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74</w:t>
            </w:r>
          </w:p>
        </w:tc>
        <w:tc>
          <w:tcPr>
            <w:tcW w:w="2552" w:type="dxa"/>
            <w:tcBorders>
              <w:top w:val="single" w:sz="6" w:space="0" w:color="auto"/>
              <w:left w:val="single" w:sz="6" w:space="0" w:color="auto"/>
              <w:bottom w:val="single" w:sz="6" w:space="0" w:color="auto"/>
              <w:right w:val="single" w:sz="6" w:space="0" w:color="auto"/>
            </w:tcBorders>
            <w:vAlign w:val="center"/>
          </w:tcPr>
          <w:p w14:paraId="2871312D"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No Financieras con Participación Estatal Mayoritaria</w:t>
            </w:r>
          </w:p>
        </w:tc>
        <w:tc>
          <w:tcPr>
            <w:tcW w:w="1417" w:type="dxa"/>
            <w:tcBorders>
              <w:top w:val="single" w:sz="6" w:space="0" w:color="auto"/>
              <w:left w:val="single" w:sz="6" w:space="0" w:color="auto"/>
              <w:bottom w:val="single" w:sz="6" w:space="0" w:color="auto"/>
              <w:right w:val="single" w:sz="6" w:space="0" w:color="auto"/>
            </w:tcBorders>
            <w:vAlign w:val="center"/>
          </w:tcPr>
          <w:p w14:paraId="19785D8C"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una sola exhibición</w:t>
            </w:r>
          </w:p>
        </w:tc>
        <w:tc>
          <w:tcPr>
            <w:tcW w:w="1585" w:type="dxa"/>
            <w:tcBorders>
              <w:top w:val="single" w:sz="6" w:space="0" w:color="auto"/>
              <w:left w:val="single" w:sz="6" w:space="0" w:color="auto"/>
              <w:bottom w:val="single" w:sz="6" w:space="0" w:color="auto"/>
              <w:right w:val="single" w:sz="6" w:space="0" w:color="auto"/>
            </w:tcBorders>
            <w:vAlign w:val="center"/>
          </w:tcPr>
          <w:p w14:paraId="39A9814D"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36D23EB7"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3ABCC0DB"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763F6B3F"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7A0239FB"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r w:rsidR="00690B65" w:rsidRPr="00501FFD" w14:paraId="7A9ECE90"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7CB6442"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74</w:t>
            </w:r>
          </w:p>
        </w:tc>
        <w:tc>
          <w:tcPr>
            <w:tcW w:w="2552" w:type="dxa"/>
            <w:tcBorders>
              <w:top w:val="single" w:sz="6" w:space="0" w:color="auto"/>
              <w:left w:val="single" w:sz="6" w:space="0" w:color="auto"/>
              <w:bottom w:val="single" w:sz="6" w:space="0" w:color="auto"/>
              <w:right w:val="single" w:sz="6" w:space="0" w:color="auto"/>
            </w:tcBorders>
            <w:vAlign w:val="center"/>
          </w:tcPr>
          <w:p w14:paraId="50D2381A"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 xml:space="preserve">Ingresos por Venta de Bienes y Prestación de Servicios de Entidades Paraestatales </w:t>
            </w:r>
            <w:r w:rsidRPr="00501FFD">
              <w:rPr>
                <w:color w:val="000000"/>
                <w:sz w:val="16"/>
                <w:szCs w:val="14"/>
                <w:lang w:val="es-MX"/>
              </w:rPr>
              <w:lastRenderedPageBreak/>
              <w:t>Empresariales No Financieras con Participación Estatal Mayoritaria</w:t>
            </w:r>
          </w:p>
        </w:tc>
        <w:tc>
          <w:tcPr>
            <w:tcW w:w="1417" w:type="dxa"/>
            <w:tcBorders>
              <w:top w:val="single" w:sz="6" w:space="0" w:color="auto"/>
              <w:left w:val="single" w:sz="6" w:space="0" w:color="auto"/>
              <w:bottom w:val="single" w:sz="6" w:space="0" w:color="auto"/>
              <w:right w:val="single" w:sz="6" w:space="0" w:color="auto"/>
            </w:tcBorders>
            <w:vAlign w:val="center"/>
          </w:tcPr>
          <w:p w14:paraId="2BBF2EAA"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lastRenderedPageBreak/>
              <w:t>Cobro en una sola exhibición</w:t>
            </w:r>
          </w:p>
        </w:tc>
        <w:tc>
          <w:tcPr>
            <w:tcW w:w="1585" w:type="dxa"/>
            <w:tcBorders>
              <w:top w:val="single" w:sz="6" w:space="0" w:color="auto"/>
              <w:left w:val="single" w:sz="6" w:space="0" w:color="auto"/>
              <w:bottom w:val="single" w:sz="6" w:space="0" w:color="auto"/>
              <w:right w:val="single" w:sz="6" w:space="0" w:color="auto"/>
            </w:tcBorders>
            <w:vAlign w:val="center"/>
          </w:tcPr>
          <w:p w14:paraId="606DF4D7"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7556C813"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1D46774B"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335B2B6C"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4B9DAA65"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r w:rsidR="00690B65" w:rsidRPr="00501FFD" w14:paraId="30443265"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9675D67"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lastRenderedPageBreak/>
              <w:t>74</w:t>
            </w:r>
          </w:p>
        </w:tc>
        <w:tc>
          <w:tcPr>
            <w:tcW w:w="2552" w:type="dxa"/>
            <w:tcBorders>
              <w:top w:val="single" w:sz="6" w:space="0" w:color="auto"/>
              <w:left w:val="single" w:sz="6" w:space="0" w:color="auto"/>
              <w:bottom w:val="single" w:sz="6" w:space="0" w:color="auto"/>
              <w:right w:val="single" w:sz="6" w:space="0" w:color="auto"/>
            </w:tcBorders>
            <w:vAlign w:val="center"/>
          </w:tcPr>
          <w:p w14:paraId="4D771242"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No Financieras con Participación Estatal Mayoritaria</w:t>
            </w:r>
          </w:p>
        </w:tc>
        <w:tc>
          <w:tcPr>
            <w:tcW w:w="1417" w:type="dxa"/>
            <w:tcBorders>
              <w:top w:val="single" w:sz="6" w:space="0" w:color="auto"/>
              <w:left w:val="single" w:sz="6" w:space="0" w:color="auto"/>
              <w:bottom w:val="single" w:sz="6" w:space="0" w:color="auto"/>
              <w:right w:val="single" w:sz="6" w:space="0" w:color="auto"/>
            </w:tcBorders>
            <w:vAlign w:val="center"/>
          </w:tcPr>
          <w:p w14:paraId="6C043FA5"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7A0A9CB1"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042A26F8"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6025A486"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1F259DDF"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01262ACA"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r w:rsidR="00690B65" w:rsidRPr="00501FFD" w14:paraId="21CD175E"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34E0A35"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74</w:t>
            </w:r>
          </w:p>
        </w:tc>
        <w:tc>
          <w:tcPr>
            <w:tcW w:w="2552" w:type="dxa"/>
            <w:tcBorders>
              <w:top w:val="single" w:sz="6" w:space="0" w:color="auto"/>
              <w:left w:val="single" w:sz="6" w:space="0" w:color="auto"/>
              <w:bottom w:val="single" w:sz="6" w:space="0" w:color="auto"/>
              <w:right w:val="single" w:sz="6" w:space="0" w:color="auto"/>
            </w:tcBorders>
            <w:vAlign w:val="center"/>
          </w:tcPr>
          <w:p w14:paraId="23EA7D77"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No Financieras con Participación Estatal Mayoritaria</w:t>
            </w:r>
          </w:p>
        </w:tc>
        <w:tc>
          <w:tcPr>
            <w:tcW w:w="1417" w:type="dxa"/>
            <w:tcBorders>
              <w:top w:val="single" w:sz="6" w:space="0" w:color="auto"/>
              <w:left w:val="single" w:sz="6" w:space="0" w:color="auto"/>
              <w:bottom w:val="single" w:sz="6" w:space="0" w:color="auto"/>
              <w:right w:val="single" w:sz="6" w:space="0" w:color="auto"/>
            </w:tcBorders>
            <w:vAlign w:val="center"/>
          </w:tcPr>
          <w:p w14:paraId="75DC1718"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176EDDE5"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13435C82"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1A409130"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3A0EAD7D"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60226016"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r w:rsidR="00690B65" w:rsidRPr="00501FFD" w14:paraId="45216472"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4062FCA" w14:textId="77777777" w:rsidR="00690B65" w:rsidRPr="00501FFD" w:rsidRDefault="00690B65" w:rsidP="004B75EB">
            <w:pPr>
              <w:pStyle w:val="Texto"/>
              <w:spacing w:before="20" w:after="20" w:line="214" w:lineRule="exact"/>
              <w:ind w:firstLine="0"/>
              <w:jc w:val="center"/>
              <w:rPr>
                <w:color w:val="000000"/>
                <w:sz w:val="16"/>
                <w:szCs w:val="14"/>
                <w:lang w:val="es-MX"/>
              </w:rPr>
            </w:pPr>
            <w:r w:rsidRPr="00501FFD">
              <w:rPr>
                <w:color w:val="000000"/>
                <w:sz w:val="16"/>
                <w:szCs w:val="14"/>
                <w:lang w:val="es-MX"/>
              </w:rPr>
              <w:t>75</w:t>
            </w:r>
          </w:p>
        </w:tc>
        <w:tc>
          <w:tcPr>
            <w:tcW w:w="2552" w:type="dxa"/>
            <w:tcBorders>
              <w:top w:val="single" w:sz="6" w:space="0" w:color="auto"/>
              <w:left w:val="single" w:sz="6" w:space="0" w:color="auto"/>
              <w:bottom w:val="single" w:sz="6" w:space="0" w:color="auto"/>
              <w:right w:val="single" w:sz="6" w:space="0" w:color="auto"/>
            </w:tcBorders>
            <w:vAlign w:val="center"/>
          </w:tcPr>
          <w:p w14:paraId="0C642C88" w14:textId="77777777" w:rsidR="00690B65" w:rsidRPr="00501FFD" w:rsidRDefault="00690B65" w:rsidP="004B75EB">
            <w:pPr>
              <w:pStyle w:val="Texto"/>
              <w:spacing w:before="20" w:after="20" w:line="214"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Financieras Monetarias con Participación Estatal Mayoritaria</w:t>
            </w:r>
          </w:p>
        </w:tc>
        <w:tc>
          <w:tcPr>
            <w:tcW w:w="1417" w:type="dxa"/>
            <w:tcBorders>
              <w:top w:val="single" w:sz="6" w:space="0" w:color="auto"/>
              <w:left w:val="single" w:sz="6" w:space="0" w:color="auto"/>
              <w:bottom w:val="single" w:sz="6" w:space="0" w:color="auto"/>
              <w:right w:val="single" w:sz="6" w:space="0" w:color="auto"/>
            </w:tcBorders>
            <w:vAlign w:val="center"/>
          </w:tcPr>
          <w:p w14:paraId="7A0D1034" w14:textId="77777777" w:rsidR="00690B65" w:rsidRPr="00501FFD" w:rsidRDefault="00690B65" w:rsidP="004B75EB">
            <w:pPr>
              <w:pStyle w:val="Texto"/>
              <w:spacing w:before="20" w:after="20" w:line="214" w:lineRule="exact"/>
              <w:ind w:firstLine="0"/>
              <w:jc w:val="left"/>
              <w:rPr>
                <w:color w:val="000000"/>
                <w:sz w:val="16"/>
                <w:szCs w:val="14"/>
                <w:lang w:val="es-MX"/>
              </w:rPr>
            </w:pPr>
            <w:r w:rsidRPr="00501FFD">
              <w:rPr>
                <w:color w:val="000000"/>
                <w:sz w:val="16"/>
                <w:szCs w:val="14"/>
                <w:lang w:val="es-MX"/>
              </w:rPr>
              <w:t>Cobro en una sola exhibición</w:t>
            </w:r>
          </w:p>
        </w:tc>
        <w:tc>
          <w:tcPr>
            <w:tcW w:w="1585" w:type="dxa"/>
            <w:tcBorders>
              <w:top w:val="single" w:sz="6" w:space="0" w:color="auto"/>
              <w:left w:val="single" w:sz="6" w:space="0" w:color="auto"/>
              <w:bottom w:val="single" w:sz="6" w:space="0" w:color="auto"/>
              <w:right w:val="single" w:sz="6" w:space="0" w:color="auto"/>
            </w:tcBorders>
            <w:vAlign w:val="center"/>
          </w:tcPr>
          <w:p w14:paraId="6233A0F0" w14:textId="77777777" w:rsidR="00690B65" w:rsidRPr="00501FFD" w:rsidRDefault="00690B65" w:rsidP="004B75EB">
            <w:pPr>
              <w:pStyle w:val="Texto"/>
              <w:spacing w:before="20" w:after="20" w:line="214"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71B1EF60" w14:textId="77777777" w:rsidR="00690B65" w:rsidRPr="00501FFD" w:rsidRDefault="00690B65" w:rsidP="004B75EB">
            <w:pPr>
              <w:pStyle w:val="Texto"/>
              <w:spacing w:before="20" w:after="20" w:line="214"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52392E0F" w14:textId="77777777" w:rsidR="00690B65" w:rsidRPr="00501FFD" w:rsidRDefault="00690B65" w:rsidP="004B75EB">
            <w:pPr>
              <w:pStyle w:val="Texto"/>
              <w:spacing w:before="20" w:after="20" w:line="214"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76A8DCC6" w14:textId="77777777" w:rsidR="00690B65" w:rsidRPr="00501FFD" w:rsidRDefault="00690B65" w:rsidP="004B75EB">
            <w:pPr>
              <w:pStyle w:val="Texto"/>
              <w:spacing w:before="20" w:after="20" w:line="214"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472A8447" w14:textId="77777777" w:rsidR="00690B65" w:rsidRPr="00501FFD" w:rsidRDefault="00690B65" w:rsidP="004B75EB">
            <w:pPr>
              <w:pStyle w:val="Texto"/>
              <w:spacing w:before="20" w:after="20" w:line="214" w:lineRule="exact"/>
              <w:ind w:firstLine="0"/>
              <w:jc w:val="left"/>
              <w:rPr>
                <w:sz w:val="16"/>
                <w:szCs w:val="14"/>
                <w:lang w:val="es-MX"/>
              </w:rPr>
            </w:pPr>
            <w:r w:rsidRPr="00501FFD">
              <w:rPr>
                <w:sz w:val="16"/>
                <w:szCs w:val="14"/>
                <w:lang w:val="es-MX"/>
              </w:rPr>
              <w:t>Cuentas por Cobrar a Corto Plazo</w:t>
            </w:r>
          </w:p>
        </w:tc>
      </w:tr>
      <w:tr w:rsidR="00690B65" w:rsidRPr="00501FFD" w14:paraId="51446D2E"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D173C49" w14:textId="77777777" w:rsidR="00690B65" w:rsidRPr="00501FFD" w:rsidRDefault="00690B65" w:rsidP="004B75EB">
            <w:pPr>
              <w:pStyle w:val="Texto"/>
              <w:spacing w:before="20" w:after="20" w:line="214" w:lineRule="exact"/>
              <w:ind w:firstLine="0"/>
              <w:jc w:val="center"/>
              <w:rPr>
                <w:color w:val="000000"/>
                <w:sz w:val="16"/>
                <w:szCs w:val="14"/>
                <w:lang w:val="es-MX"/>
              </w:rPr>
            </w:pPr>
            <w:r w:rsidRPr="00501FFD">
              <w:rPr>
                <w:color w:val="000000"/>
                <w:sz w:val="16"/>
                <w:szCs w:val="14"/>
                <w:lang w:val="es-MX"/>
              </w:rPr>
              <w:t>75</w:t>
            </w:r>
          </w:p>
        </w:tc>
        <w:tc>
          <w:tcPr>
            <w:tcW w:w="2552" w:type="dxa"/>
            <w:tcBorders>
              <w:top w:val="single" w:sz="6" w:space="0" w:color="auto"/>
              <w:left w:val="single" w:sz="6" w:space="0" w:color="auto"/>
              <w:bottom w:val="single" w:sz="6" w:space="0" w:color="auto"/>
              <w:right w:val="single" w:sz="6" w:space="0" w:color="auto"/>
            </w:tcBorders>
            <w:vAlign w:val="center"/>
          </w:tcPr>
          <w:p w14:paraId="6F70924F" w14:textId="77777777" w:rsidR="00690B65" w:rsidRPr="00501FFD" w:rsidRDefault="00690B65" w:rsidP="004B75EB">
            <w:pPr>
              <w:pStyle w:val="Texto"/>
              <w:spacing w:before="20" w:after="20" w:line="214"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Financieras Monetarias con Participación Estatal Mayoritaria</w:t>
            </w:r>
          </w:p>
        </w:tc>
        <w:tc>
          <w:tcPr>
            <w:tcW w:w="1417" w:type="dxa"/>
            <w:tcBorders>
              <w:top w:val="single" w:sz="6" w:space="0" w:color="auto"/>
              <w:left w:val="single" w:sz="6" w:space="0" w:color="auto"/>
              <w:bottom w:val="single" w:sz="6" w:space="0" w:color="auto"/>
              <w:right w:val="single" w:sz="6" w:space="0" w:color="auto"/>
            </w:tcBorders>
            <w:vAlign w:val="center"/>
          </w:tcPr>
          <w:p w14:paraId="4CA9E014" w14:textId="77777777" w:rsidR="00690B65" w:rsidRPr="00501FFD" w:rsidRDefault="00690B65" w:rsidP="004B75EB">
            <w:pPr>
              <w:pStyle w:val="Texto"/>
              <w:spacing w:before="20" w:after="20" w:line="214" w:lineRule="exact"/>
              <w:ind w:firstLine="0"/>
              <w:jc w:val="left"/>
              <w:rPr>
                <w:color w:val="000000"/>
                <w:sz w:val="16"/>
                <w:szCs w:val="14"/>
                <w:lang w:val="es-MX"/>
              </w:rPr>
            </w:pPr>
            <w:r w:rsidRPr="00501FFD">
              <w:rPr>
                <w:color w:val="000000"/>
                <w:sz w:val="16"/>
                <w:szCs w:val="14"/>
                <w:lang w:val="es-MX"/>
              </w:rPr>
              <w:t>Cobro en una sola exhibición</w:t>
            </w:r>
          </w:p>
        </w:tc>
        <w:tc>
          <w:tcPr>
            <w:tcW w:w="1585" w:type="dxa"/>
            <w:tcBorders>
              <w:top w:val="single" w:sz="6" w:space="0" w:color="auto"/>
              <w:left w:val="single" w:sz="6" w:space="0" w:color="auto"/>
              <w:bottom w:val="single" w:sz="6" w:space="0" w:color="auto"/>
              <w:right w:val="single" w:sz="6" w:space="0" w:color="auto"/>
            </w:tcBorders>
            <w:vAlign w:val="center"/>
          </w:tcPr>
          <w:p w14:paraId="2C063104" w14:textId="77777777" w:rsidR="00690B65" w:rsidRPr="00501FFD" w:rsidRDefault="00690B65" w:rsidP="004B75EB">
            <w:pPr>
              <w:pStyle w:val="Texto"/>
              <w:spacing w:before="20" w:after="20" w:line="214"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04932074" w14:textId="77777777" w:rsidR="00690B65" w:rsidRPr="00501FFD" w:rsidRDefault="00690B65" w:rsidP="004B75EB">
            <w:pPr>
              <w:pStyle w:val="Texto"/>
              <w:spacing w:before="20" w:after="20" w:line="214"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1B50A5E2" w14:textId="77777777" w:rsidR="00690B65" w:rsidRPr="00501FFD" w:rsidRDefault="00690B65" w:rsidP="004B75EB">
            <w:pPr>
              <w:pStyle w:val="Texto"/>
              <w:spacing w:before="20" w:after="20" w:line="214"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7FF89B3A" w14:textId="77777777" w:rsidR="00690B65" w:rsidRPr="00501FFD" w:rsidRDefault="00690B65" w:rsidP="004B75EB">
            <w:pPr>
              <w:pStyle w:val="Texto"/>
              <w:spacing w:before="20" w:after="20" w:line="214"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7F67EEE3" w14:textId="77777777" w:rsidR="00690B65" w:rsidRPr="00501FFD" w:rsidRDefault="00690B65" w:rsidP="004B75EB">
            <w:pPr>
              <w:pStyle w:val="Texto"/>
              <w:spacing w:before="20" w:after="20" w:line="214" w:lineRule="exact"/>
              <w:ind w:firstLine="0"/>
              <w:jc w:val="left"/>
              <w:rPr>
                <w:sz w:val="16"/>
                <w:szCs w:val="14"/>
                <w:lang w:val="es-MX"/>
              </w:rPr>
            </w:pPr>
            <w:r w:rsidRPr="00501FFD">
              <w:rPr>
                <w:sz w:val="16"/>
                <w:szCs w:val="14"/>
                <w:lang w:val="es-MX"/>
              </w:rPr>
              <w:t>Cuentas por Cobrar a Corto Plazo</w:t>
            </w:r>
          </w:p>
        </w:tc>
      </w:tr>
      <w:tr w:rsidR="00690B65" w:rsidRPr="00501FFD" w14:paraId="3FD0C24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91D5B25" w14:textId="77777777" w:rsidR="00690B65" w:rsidRPr="00501FFD" w:rsidRDefault="00690B65" w:rsidP="004B75EB">
            <w:pPr>
              <w:pStyle w:val="Texto"/>
              <w:spacing w:before="20" w:after="20" w:line="214" w:lineRule="exact"/>
              <w:ind w:firstLine="0"/>
              <w:jc w:val="center"/>
              <w:rPr>
                <w:color w:val="000000"/>
                <w:sz w:val="16"/>
                <w:szCs w:val="14"/>
                <w:lang w:val="es-MX"/>
              </w:rPr>
            </w:pPr>
            <w:r w:rsidRPr="00501FFD">
              <w:rPr>
                <w:color w:val="000000"/>
                <w:sz w:val="16"/>
                <w:szCs w:val="14"/>
                <w:lang w:val="es-MX"/>
              </w:rPr>
              <w:t>75</w:t>
            </w:r>
          </w:p>
        </w:tc>
        <w:tc>
          <w:tcPr>
            <w:tcW w:w="2552" w:type="dxa"/>
            <w:tcBorders>
              <w:top w:val="single" w:sz="6" w:space="0" w:color="auto"/>
              <w:left w:val="single" w:sz="6" w:space="0" w:color="auto"/>
              <w:bottom w:val="single" w:sz="6" w:space="0" w:color="auto"/>
              <w:right w:val="single" w:sz="6" w:space="0" w:color="auto"/>
            </w:tcBorders>
            <w:vAlign w:val="center"/>
          </w:tcPr>
          <w:p w14:paraId="063E87B1" w14:textId="77777777" w:rsidR="00690B65" w:rsidRPr="00501FFD" w:rsidRDefault="00690B65" w:rsidP="004B75EB">
            <w:pPr>
              <w:pStyle w:val="Texto"/>
              <w:spacing w:before="20" w:after="20" w:line="214"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Financieras Monetarias con Participación Estatal Mayoritaria</w:t>
            </w:r>
          </w:p>
        </w:tc>
        <w:tc>
          <w:tcPr>
            <w:tcW w:w="1417" w:type="dxa"/>
            <w:tcBorders>
              <w:top w:val="single" w:sz="6" w:space="0" w:color="auto"/>
              <w:left w:val="single" w:sz="6" w:space="0" w:color="auto"/>
              <w:bottom w:val="single" w:sz="6" w:space="0" w:color="auto"/>
              <w:right w:val="single" w:sz="6" w:space="0" w:color="auto"/>
            </w:tcBorders>
            <w:vAlign w:val="center"/>
          </w:tcPr>
          <w:p w14:paraId="27E83E56" w14:textId="77777777" w:rsidR="00690B65" w:rsidRPr="00501FFD" w:rsidRDefault="00690B65" w:rsidP="004B75EB">
            <w:pPr>
              <w:pStyle w:val="Texto"/>
              <w:spacing w:before="20" w:after="20" w:line="214" w:lineRule="exact"/>
              <w:ind w:firstLine="0"/>
              <w:jc w:val="left"/>
              <w:rPr>
                <w:color w:val="000000"/>
                <w:sz w:val="16"/>
                <w:szCs w:val="14"/>
                <w:lang w:val="es-MX"/>
              </w:rPr>
            </w:pPr>
            <w:r w:rsidRPr="00501FFD">
              <w:rPr>
                <w:color w:val="000000"/>
                <w:sz w:val="16"/>
                <w:szCs w:val="14"/>
                <w:lang w:val="es-MX"/>
              </w:rPr>
              <w:t>Cobro en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13AC2317" w14:textId="77777777" w:rsidR="00690B65" w:rsidRPr="00501FFD" w:rsidRDefault="00690B65" w:rsidP="004B75EB">
            <w:pPr>
              <w:pStyle w:val="Texto"/>
              <w:spacing w:before="20" w:after="20" w:line="214"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4DCAE586" w14:textId="77777777" w:rsidR="00690B65" w:rsidRPr="00501FFD" w:rsidRDefault="00690B65" w:rsidP="004B75EB">
            <w:pPr>
              <w:pStyle w:val="Texto"/>
              <w:spacing w:before="20" w:after="20" w:line="214"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7BD41A0C" w14:textId="77777777" w:rsidR="00690B65" w:rsidRPr="00501FFD" w:rsidRDefault="00690B65" w:rsidP="004B75EB">
            <w:pPr>
              <w:pStyle w:val="Texto"/>
              <w:spacing w:before="20" w:after="20" w:line="214"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12F82C6F" w14:textId="77777777" w:rsidR="00690B65" w:rsidRPr="00501FFD" w:rsidRDefault="00690B65" w:rsidP="004B75EB">
            <w:pPr>
              <w:pStyle w:val="Texto"/>
              <w:spacing w:before="20" w:after="20" w:line="214"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55CD4B5B" w14:textId="77777777" w:rsidR="00690B65" w:rsidRPr="00501FFD" w:rsidRDefault="00690B65" w:rsidP="004B75EB">
            <w:pPr>
              <w:pStyle w:val="Texto"/>
              <w:spacing w:before="20" w:after="20" w:line="214" w:lineRule="exact"/>
              <w:ind w:firstLine="0"/>
              <w:jc w:val="left"/>
              <w:rPr>
                <w:sz w:val="16"/>
                <w:szCs w:val="14"/>
                <w:lang w:val="es-MX"/>
              </w:rPr>
            </w:pPr>
            <w:r w:rsidRPr="00501FFD">
              <w:rPr>
                <w:sz w:val="16"/>
                <w:szCs w:val="14"/>
                <w:lang w:val="es-MX"/>
              </w:rPr>
              <w:t>Cuentas por Cobrar a Corto Plazo</w:t>
            </w:r>
          </w:p>
        </w:tc>
      </w:tr>
      <w:tr w:rsidR="00690B65" w:rsidRPr="00501FFD" w14:paraId="63F78863"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6B98D3C" w14:textId="77777777" w:rsidR="00690B65" w:rsidRPr="00501FFD" w:rsidRDefault="00690B65" w:rsidP="004B75EB">
            <w:pPr>
              <w:pStyle w:val="Texto"/>
              <w:spacing w:before="20" w:after="20" w:line="214" w:lineRule="exact"/>
              <w:ind w:firstLine="0"/>
              <w:jc w:val="center"/>
              <w:rPr>
                <w:color w:val="000000"/>
                <w:sz w:val="16"/>
                <w:szCs w:val="14"/>
                <w:lang w:val="es-MX"/>
              </w:rPr>
            </w:pPr>
            <w:r w:rsidRPr="00501FFD">
              <w:rPr>
                <w:color w:val="000000"/>
                <w:sz w:val="16"/>
                <w:szCs w:val="14"/>
                <w:lang w:val="es-MX"/>
              </w:rPr>
              <w:lastRenderedPageBreak/>
              <w:t>75</w:t>
            </w:r>
          </w:p>
        </w:tc>
        <w:tc>
          <w:tcPr>
            <w:tcW w:w="2552" w:type="dxa"/>
            <w:tcBorders>
              <w:top w:val="single" w:sz="6" w:space="0" w:color="auto"/>
              <w:left w:val="single" w:sz="6" w:space="0" w:color="auto"/>
              <w:bottom w:val="single" w:sz="6" w:space="0" w:color="auto"/>
              <w:right w:val="single" w:sz="6" w:space="0" w:color="auto"/>
            </w:tcBorders>
            <w:vAlign w:val="center"/>
          </w:tcPr>
          <w:p w14:paraId="576C0B2A" w14:textId="77777777" w:rsidR="00690B65" w:rsidRPr="00501FFD" w:rsidRDefault="00690B65" w:rsidP="004B75EB">
            <w:pPr>
              <w:pStyle w:val="Texto"/>
              <w:spacing w:before="20" w:after="20" w:line="214"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Financieras Monetarias con Participación Estatal Mayoritaria</w:t>
            </w:r>
          </w:p>
        </w:tc>
        <w:tc>
          <w:tcPr>
            <w:tcW w:w="1417" w:type="dxa"/>
            <w:tcBorders>
              <w:top w:val="single" w:sz="6" w:space="0" w:color="auto"/>
              <w:left w:val="single" w:sz="6" w:space="0" w:color="auto"/>
              <w:bottom w:val="single" w:sz="6" w:space="0" w:color="auto"/>
              <w:right w:val="single" w:sz="6" w:space="0" w:color="auto"/>
            </w:tcBorders>
            <w:vAlign w:val="center"/>
          </w:tcPr>
          <w:p w14:paraId="66F53853" w14:textId="77777777" w:rsidR="00690B65" w:rsidRPr="00501FFD" w:rsidRDefault="00690B65" w:rsidP="004B75EB">
            <w:pPr>
              <w:pStyle w:val="Texto"/>
              <w:spacing w:before="20" w:after="20" w:line="214" w:lineRule="exact"/>
              <w:ind w:firstLine="0"/>
              <w:jc w:val="left"/>
              <w:rPr>
                <w:color w:val="000000"/>
                <w:sz w:val="16"/>
                <w:szCs w:val="14"/>
                <w:lang w:val="es-MX"/>
              </w:rPr>
            </w:pPr>
            <w:r w:rsidRPr="00501FFD">
              <w:rPr>
                <w:color w:val="000000"/>
                <w:sz w:val="16"/>
                <w:szCs w:val="14"/>
                <w:lang w:val="es-MX"/>
              </w:rPr>
              <w:t>Cobro en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687EC1D5" w14:textId="77777777" w:rsidR="00690B65" w:rsidRPr="00501FFD" w:rsidRDefault="00690B65" w:rsidP="004B75EB">
            <w:pPr>
              <w:pStyle w:val="Texto"/>
              <w:spacing w:before="20" w:after="20" w:line="214"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61DF07FB" w14:textId="77777777" w:rsidR="00690B65" w:rsidRPr="00501FFD" w:rsidRDefault="00690B65" w:rsidP="004B75EB">
            <w:pPr>
              <w:pStyle w:val="Texto"/>
              <w:spacing w:before="20" w:after="20" w:line="214"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44420ED6" w14:textId="77777777" w:rsidR="00690B65" w:rsidRPr="00501FFD" w:rsidRDefault="00690B65" w:rsidP="004B75EB">
            <w:pPr>
              <w:pStyle w:val="Texto"/>
              <w:spacing w:before="20" w:after="20" w:line="214"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353FFBBD" w14:textId="77777777" w:rsidR="00690B65" w:rsidRPr="00501FFD" w:rsidRDefault="00690B65" w:rsidP="004B75EB">
            <w:pPr>
              <w:pStyle w:val="Texto"/>
              <w:spacing w:before="20" w:after="20" w:line="214" w:lineRule="exact"/>
              <w:ind w:left="706" w:hanging="706"/>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72A94CE3" w14:textId="77777777" w:rsidR="00690B65" w:rsidRPr="00501FFD" w:rsidRDefault="00690B65" w:rsidP="004B75EB">
            <w:pPr>
              <w:pStyle w:val="Texto"/>
              <w:spacing w:before="20" w:after="20" w:line="214" w:lineRule="exact"/>
              <w:ind w:firstLine="0"/>
              <w:jc w:val="left"/>
              <w:rPr>
                <w:sz w:val="16"/>
                <w:szCs w:val="14"/>
                <w:lang w:val="es-MX"/>
              </w:rPr>
            </w:pPr>
            <w:r w:rsidRPr="00501FFD">
              <w:rPr>
                <w:sz w:val="16"/>
                <w:szCs w:val="14"/>
                <w:lang w:val="es-MX"/>
              </w:rPr>
              <w:t>Cuentas por Cobrar a Corto Plazo</w:t>
            </w:r>
          </w:p>
        </w:tc>
      </w:tr>
      <w:tr w:rsidR="00690B65" w:rsidRPr="00501FFD" w14:paraId="3980BC2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A383BC5" w14:textId="77777777" w:rsidR="00690B65" w:rsidRPr="00501FFD" w:rsidRDefault="00690B65" w:rsidP="004B75EB">
            <w:pPr>
              <w:pStyle w:val="Texto"/>
              <w:spacing w:before="20" w:after="20" w:line="214" w:lineRule="exact"/>
              <w:ind w:firstLine="0"/>
              <w:jc w:val="center"/>
              <w:rPr>
                <w:color w:val="000000"/>
                <w:sz w:val="16"/>
                <w:szCs w:val="14"/>
                <w:lang w:val="es-MX"/>
              </w:rPr>
            </w:pPr>
            <w:r w:rsidRPr="00501FFD">
              <w:rPr>
                <w:color w:val="000000"/>
                <w:sz w:val="16"/>
                <w:szCs w:val="14"/>
                <w:lang w:val="es-MX"/>
              </w:rPr>
              <w:t>76</w:t>
            </w:r>
          </w:p>
        </w:tc>
        <w:tc>
          <w:tcPr>
            <w:tcW w:w="2552" w:type="dxa"/>
            <w:tcBorders>
              <w:top w:val="single" w:sz="6" w:space="0" w:color="auto"/>
              <w:left w:val="single" w:sz="6" w:space="0" w:color="auto"/>
              <w:bottom w:val="single" w:sz="6" w:space="0" w:color="auto"/>
              <w:right w:val="single" w:sz="6" w:space="0" w:color="auto"/>
            </w:tcBorders>
            <w:vAlign w:val="center"/>
          </w:tcPr>
          <w:p w14:paraId="4A59CD6E" w14:textId="77777777" w:rsidR="00690B65" w:rsidRPr="00501FFD" w:rsidRDefault="00690B65" w:rsidP="004B75EB">
            <w:pPr>
              <w:pStyle w:val="Texto"/>
              <w:spacing w:before="20" w:after="20" w:line="214"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Financieras No Monetarias con Participación Estatal Mayoritaria</w:t>
            </w:r>
          </w:p>
        </w:tc>
        <w:tc>
          <w:tcPr>
            <w:tcW w:w="1417" w:type="dxa"/>
            <w:tcBorders>
              <w:top w:val="single" w:sz="6" w:space="0" w:color="auto"/>
              <w:left w:val="single" w:sz="6" w:space="0" w:color="auto"/>
              <w:bottom w:val="single" w:sz="6" w:space="0" w:color="auto"/>
              <w:right w:val="single" w:sz="6" w:space="0" w:color="auto"/>
            </w:tcBorders>
            <w:vAlign w:val="center"/>
          </w:tcPr>
          <w:p w14:paraId="722ADF22" w14:textId="77777777" w:rsidR="00690B65" w:rsidRPr="00501FFD" w:rsidRDefault="00690B65" w:rsidP="004B75EB">
            <w:pPr>
              <w:pStyle w:val="Texto"/>
              <w:spacing w:before="20" w:after="20" w:line="214" w:lineRule="exact"/>
              <w:ind w:firstLine="0"/>
              <w:jc w:val="left"/>
              <w:rPr>
                <w:color w:val="000000"/>
                <w:sz w:val="16"/>
                <w:szCs w:val="14"/>
                <w:lang w:val="es-MX"/>
              </w:rPr>
            </w:pPr>
            <w:r w:rsidRPr="00501FFD">
              <w:rPr>
                <w:color w:val="000000"/>
                <w:sz w:val="16"/>
                <w:szCs w:val="14"/>
                <w:lang w:val="es-MX"/>
              </w:rPr>
              <w:t>Cobro en una sola exhibición</w:t>
            </w:r>
          </w:p>
        </w:tc>
        <w:tc>
          <w:tcPr>
            <w:tcW w:w="1585" w:type="dxa"/>
            <w:tcBorders>
              <w:top w:val="single" w:sz="6" w:space="0" w:color="auto"/>
              <w:left w:val="single" w:sz="6" w:space="0" w:color="auto"/>
              <w:bottom w:val="single" w:sz="6" w:space="0" w:color="auto"/>
              <w:right w:val="single" w:sz="6" w:space="0" w:color="auto"/>
            </w:tcBorders>
            <w:vAlign w:val="center"/>
          </w:tcPr>
          <w:p w14:paraId="71BF03F3" w14:textId="77777777" w:rsidR="00690B65" w:rsidRPr="00501FFD" w:rsidRDefault="00690B65" w:rsidP="004B75EB">
            <w:pPr>
              <w:pStyle w:val="Texto"/>
              <w:spacing w:before="20" w:after="20" w:line="214"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480770FF" w14:textId="77777777" w:rsidR="00690B65" w:rsidRPr="00501FFD" w:rsidRDefault="00690B65" w:rsidP="004B75EB">
            <w:pPr>
              <w:pStyle w:val="Texto"/>
              <w:spacing w:before="20" w:after="20" w:line="214"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6086B9E1" w14:textId="77777777" w:rsidR="00690B65" w:rsidRPr="00501FFD" w:rsidRDefault="00690B65" w:rsidP="004B75EB">
            <w:pPr>
              <w:pStyle w:val="Texto"/>
              <w:spacing w:before="20" w:after="20" w:line="214"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2B95E560" w14:textId="77777777" w:rsidR="00690B65" w:rsidRPr="00501FFD" w:rsidRDefault="00690B65" w:rsidP="004B75EB">
            <w:pPr>
              <w:pStyle w:val="Texto"/>
              <w:spacing w:before="20" w:after="20" w:line="214"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308D5849" w14:textId="77777777" w:rsidR="00690B65" w:rsidRPr="00501FFD" w:rsidRDefault="00690B65" w:rsidP="004B75EB">
            <w:pPr>
              <w:pStyle w:val="Texto"/>
              <w:spacing w:before="20" w:after="20" w:line="214" w:lineRule="exact"/>
              <w:ind w:firstLine="0"/>
              <w:jc w:val="left"/>
              <w:rPr>
                <w:sz w:val="16"/>
                <w:szCs w:val="14"/>
                <w:lang w:val="es-MX"/>
              </w:rPr>
            </w:pPr>
            <w:r w:rsidRPr="00501FFD">
              <w:rPr>
                <w:sz w:val="16"/>
                <w:szCs w:val="14"/>
                <w:lang w:val="es-MX"/>
              </w:rPr>
              <w:t>Cuentas por Cobrar a Corto Plazo</w:t>
            </w:r>
          </w:p>
        </w:tc>
      </w:tr>
      <w:tr w:rsidR="00690B65" w:rsidRPr="00501FFD" w14:paraId="3014902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ABE7FD5" w14:textId="77777777" w:rsidR="00690B65" w:rsidRPr="00501FFD" w:rsidRDefault="00690B65" w:rsidP="004B75EB">
            <w:pPr>
              <w:pStyle w:val="Texto"/>
              <w:spacing w:before="20" w:after="20" w:line="214" w:lineRule="exact"/>
              <w:ind w:firstLine="0"/>
              <w:jc w:val="center"/>
              <w:rPr>
                <w:color w:val="000000"/>
                <w:sz w:val="16"/>
                <w:szCs w:val="14"/>
                <w:lang w:val="es-MX"/>
              </w:rPr>
            </w:pPr>
            <w:r w:rsidRPr="00501FFD">
              <w:rPr>
                <w:color w:val="000000"/>
                <w:sz w:val="16"/>
                <w:szCs w:val="14"/>
                <w:lang w:val="es-MX"/>
              </w:rPr>
              <w:t>76</w:t>
            </w:r>
          </w:p>
        </w:tc>
        <w:tc>
          <w:tcPr>
            <w:tcW w:w="2552" w:type="dxa"/>
            <w:tcBorders>
              <w:top w:val="single" w:sz="6" w:space="0" w:color="auto"/>
              <w:left w:val="single" w:sz="6" w:space="0" w:color="auto"/>
              <w:bottom w:val="single" w:sz="6" w:space="0" w:color="auto"/>
              <w:right w:val="single" w:sz="6" w:space="0" w:color="auto"/>
            </w:tcBorders>
            <w:vAlign w:val="center"/>
          </w:tcPr>
          <w:p w14:paraId="193ABE30" w14:textId="77777777" w:rsidR="00690B65" w:rsidRPr="00501FFD" w:rsidRDefault="00690B65" w:rsidP="004B75EB">
            <w:pPr>
              <w:pStyle w:val="Texto"/>
              <w:spacing w:before="20" w:after="20" w:line="214"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Financieras No Monetarias con Participación Estatal Mayoritaria</w:t>
            </w:r>
          </w:p>
        </w:tc>
        <w:tc>
          <w:tcPr>
            <w:tcW w:w="1417" w:type="dxa"/>
            <w:tcBorders>
              <w:top w:val="single" w:sz="6" w:space="0" w:color="auto"/>
              <w:left w:val="single" w:sz="6" w:space="0" w:color="auto"/>
              <w:bottom w:val="single" w:sz="6" w:space="0" w:color="auto"/>
              <w:right w:val="single" w:sz="6" w:space="0" w:color="auto"/>
            </w:tcBorders>
            <w:vAlign w:val="center"/>
          </w:tcPr>
          <w:p w14:paraId="7D9EE690" w14:textId="77777777" w:rsidR="00690B65" w:rsidRPr="00501FFD" w:rsidRDefault="00690B65" w:rsidP="004B75EB">
            <w:pPr>
              <w:pStyle w:val="Texto"/>
              <w:spacing w:before="20" w:after="20" w:line="214" w:lineRule="exact"/>
              <w:ind w:firstLine="0"/>
              <w:jc w:val="left"/>
              <w:rPr>
                <w:color w:val="000000"/>
                <w:sz w:val="16"/>
                <w:szCs w:val="14"/>
                <w:lang w:val="es-MX"/>
              </w:rPr>
            </w:pPr>
            <w:r w:rsidRPr="00501FFD">
              <w:rPr>
                <w:color w:val="000000"/>
                <w:sz w:val="16"/>
                <w:szCs w:val="14"/>
                <w:lang w:val="es-MX"/>
              </w:rPr>
              <w:t>Cobro en una sola exhibición</w:t>
            </w:r>
          </w:p>
        </w:tc>
        <w:tc>
          <w:tcPr>
            <w:tcW w:w="1585" w:type="dxa"/>
            <w:tcBorders>
              <w:top w:val="single" w:sz="6" w:space="0" w:color="auto"/>
              <w:left w:val="single" w:sz="6" w:space="0" w:color="auto"/>
              <w:bottom w:val="single" w:sz="6" w:space="0" w:color="auto"/>
              <w:right w:val="single" w:sz="6" w:space="0" w:color="auto"/>
            </w:tcBorders>
            <w:vAlign w:val="center"/>
          </w:tcPr>
          <w:p w14:paraId="54002C2E" w14:textId="77777777" w:rsidR="00690B65" w:rsidRPr="00501FFD" w:rsidRDefault="00690B65" w:rsidP="004B75EB">
            <w:pPr>
              <w:pStyle w:val="Texto"/>
              <w:spacing w:before="20" w:after="20" w:line="214"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25ABC2F2" w14:textId="77777777" w:rsidR="00690B65" w:rsidRPr="00501FFD" w:rsidRDefault="00690B65" w:rsidP="004B75EB">
            <w:pPr>
              <w:pStyle w:val="Texto"/>
              <w:spacing w:before="20" w:after="20" w:line="214"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49627669" w14:textId="77777777" w:rsidR="00690B65" w:rsidRPr="00501FFD" w:rsidRDefault="00690B65" w:rsidP="004B75EB">
            <w:pPr>
              <w:pStyle w:val="Texto"/>
              <w:spacing w:before="20" w:after="20" w:line="214"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61657255" w14:textId="77777777" w:rsidR="00690B65" w:rsidRPr="00501FFD" w:rsidRDefault="00690B65" w:rsidP="004B75EB">
            <w:pPr>
              <w:pStyle w:val="Texto"/>
              <w:spacing w:before="20" w:after="20" w:line="214"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0BE01F11" w14:textId="77777777" w:rsidR="00690B65" w:rsidRPr="00501FFD" w:rsidRDefault="00690B65" w:rsidP="004B75EB">
            <w:pPr>
              <w:pStyle w:val="Texto"/>
              <w:spacing w:before="20" w:after="20" w:line="214" w:lineRule="exact"/>
              <w:ind w:firstLine="0"/>
              <w:jc w:val="left"/>
              <w:rPr>
                <w:sz w:val="16"/>
                <w:szCs w:val="14"/>
                <w:lang w:val="es-MX"/>
              </w:rPr>
            </w:pPr>
            <w:r w:rsidRPr="00501FFD">
              <w:rPr>
                <w:sz w:val="16"/>
                <w:szCs w:val="14"/>
                <w:lang w:val="es-MX"/>
              </w:rPr>
              <w:t>Cuentas por Cobrar a Corto Plazo</w:t>
            </w:r>
          </w:p>
        </w:tc>
      </w:tr>
      <w:tr w:rsidR="00690B65" w:rsidRPr="00501FFD" w14:paraId="4F1F30EF"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FEA7B10"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76</w:t>
            </w:r>
          </w:p>
        </w:tc>
        <w:tc>
          <w:tcPr>
            <w:tcW w:w="2552" w:type="dxa"/>
            <w:tcBorders>
              <w:top w:val="single" w:sz="6" w:space="0" w:color="auto"/>
              <w:left w:val="single" w:sz="6" w:space="0" w:color="auto"/>
              <w:bottom w:val="single" w:sz="6" w:space="0" w:color="auto"/>
              <w:right w:val="single" w:sz="6" w:space="0" w:color="auto"/>
            </w:tcBorders>
            <w:vAlign w:val="center"/>
          </w:tcPr>
          <w:p w14:paraId="017FE15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Financieras No Monetarias con Participación Estatal Mayoritaria</w:t>
            </w:r>
          </w:p>
        </w:tc>
        <w:tc>
          <w:tcPr>
            <w:tcW w:w="1417" w:type="dxa"/>
            <w:tcBorders>
              <w:top w:val="single" w:sz="6" w:space="0" w:color="auto"/>
              <w:left w:val="single" w:sz="6" w:space="0" w:color="auto"/>
              <w:bottom w:val="single" w:sz="6" w:space="0" w:color="auto"/>
              <w:right w:val="single" w:sz="6" w:space="0" w:color="auto"/>
            </w:tcBorders>
            <w:vAlign w:val="center"/>
          </w:tcPr>
          <w:p w14:paraId="21F3A55D"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1B1B9876"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0CB4A446"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090ED28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18AE827C"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79D0822F"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Cuentas por Cobrar a Corto Plazo</w:t>
            </w:r>
          </w:p>
        </w:tc>
      </w:tr>
      <w:tr w:rsidR="00690B65" w:rsidRPr="00501FFD" w14:paraId="55FB0222"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AA5199C" w14:textId="77777777" w:rsidR="00690B65" w:rsidRPr="00501FFD" w:rsidRDefault="00690B65" w:rsidP="004B75EB">
            <w:pPr>
              <w:pStyle w:val="Texto"/>
              <w:spacing w:before="20" w:after="20" w:line="230" w:lineRule="exact"/>
              <w:ind w:firstLine="0"/>
              <w:jc w:val="center"/>
              <w:rPr>
                <w:color w:val="000000"/>
                <w:sz w:val="16"/>
                <w:szCs w:val="14"/>
                <w:lang w:val="es-MX"/>
              </w:rPr>
            </w:pPr>
            <w:r w:rsidRPr="00501FFD">
              <w:rPr>
                <w:color w:val="000000"/>
                <w:sz w:val="16"/>
                <w:szCs w:val="14"/>
                <w:lang w:val="es-MX"/>
              </w:rPr>
              <w:t>76</w:t>
            </w:r>
          </w:p>
        </w:tc>
        <w:tc>
          <w:tcPr>
            <w:tcW w:w="2552" w:type="dxa"/>
            <w:tcBorders>
              <w:top w:val="single" w:sz="6" w:space="0" w:color="auto"/>
              <w:left w:val="single" w:sz="6" w:space="0" w:color="auto"/>
              <w:bottom w:val="single" w:sz="6" w:space="0" w:color="auto"/>
              <w:right w:val="single" w:sz="6" w:space="0" w:color="auto"/>
            </w:tcBorders>
            <w:vAlign w:val="center"/>
          </w:tcPr>
          <w:p w14:paraId="2AD47F3E"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Financieras No Monetarias con Participación Estatal Mayoritaria</w:t>
            </w:r>
          </w:p>
        </w:tc>
        <w:tc>
          <w:tcPr>
            <w:tcW w:w="1417" w:type="dxa"/>
            <w:tcBorders>
              <w:top w:val="single" w:sz="6" w:space="0" w:color="auto"/>
              <w:left w:val="single" w:sz="6" w:space="0" w:color="auto"/>
              <w:bottom w:val="single" w:sz="6" w:space="0" w:color="auto"/>
              <w:right w:val="single" w:sz="6" w:space="0" w:color="auto"/>
            </w:tcBorders>
            <w:vAlign w:val="center"/>
          </w:tcPr>
          <w:p w14:paraId="352233E2"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Cobro en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7C2D2E14" w14:textId="77777777" w:rsidR="00690B65" w:rsidRPr="00501FFD" w:rsidRDefault="00690B65" w:rsidP="004B75EB">
            <w:pPr>
              <w:pStyle w:val="Texto"/>
              <w:spacing w:before="20" w:after="20" w:line="23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6C4DB252"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7BBED3C5"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62CF20A1"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3F23A844" w14:textId="77777777" w:rsidR="00690B65" w:rsidRPr="00501FFD" w:rsidRDefault="00690B65" w:rsidP="004B75EB">
            <w:pPr>
              <w:pStyle w:val="Texto"/>
              <w:spacing w:before="20" w:after="20" w:line="230" w:lineRule="exact"/>
              <w:ind w:firstLine="0"/>
              <w:jc w:val="left"/>
              <w:rPr>
                <w:sz w:val="16"/>
                <w:szCs w:val="14"/>
                <w:lang w:val="es-MX"/>
              </w:rPr>
            </w:pPr>
            <w:r w:rsidRPr="00501FFD">
              <w:rPr>
                <w:sz w:val="16"/>
                <w:szCs w:val="14"/>
                <w:lang w:val="es-MX"/>
              </w:rPr>
              <w:t>Cuentas por Cobrar a Corto Plazo</w:t>
            </w:r>
          </w:p>
        </w:tc>
      </w:tr>
      <w:tr w:rsidR="00690B65" w:rsidRPr="00501FFD" w14:paraId="7F50415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198DAC7E"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t>77</w:t>
            </w:r>
          </w:p>
        </w:tc>
        <w:tc>
          <w:tcPr>
            <w:tcW w:w="2552" w:type="dxa"/>
            <w:tcBorders>
              <w:top w:val="single" w:sz="6" w:space="0" w:color="auto"/>
              <w:left w:val="single" w:sz="6" w:space="0" w:color="auto"/>
              <w:bottom w:val="single" w:sz="6" w:space="0" w:color="auto"/>
              <w:right w:val="single" w:sz="6" w:space="0" w:color="auto"/>
            </w:tcBorders>
            <w:vAlign w:val="center"/>
          </w:tcPr>
          <w:p w14:paraId="6B1F24F4"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 xml:space="preserve">Ingresos por Venta de Bienes y Prestación de Servicios de Fideicomisos Financieros </w:t>
            </w:r>
            <w:r w:rsidRPr="00501FFD">
              <w:rPr>
                <w:color w:val="000000"/>
                <w:sz w:val="16"/>
                <w:szCs w:val="14"/>
                <w:lang w:val="es-MX"/>
              </w:rPr>
              <w:lastRenderedPageBreak/>
              <w:t>Públicos con Participación Estatal Mayoritaria</w:t>
            </w:r>
          </w:p>
        </w:tc>
        <w:tc>
          <w:tcPr>
            <w:tcW w:w="1417" w:type="dxa"/>
            <w:tcBorders>
              <w:top w:val="single" w:sz="6" w:space="0" w:color="auto"/>
              <w:left w:val="single" w:sz="6" w:space="0" w:color="auto"/>
              <w:bottom w:val="single" w:sz="6" w:space="0" w:color="auto"/>
              <w:right w:val="single" w:sz="6" w:space="0" w:color="auto"/>
            </w:tcBorders>
            <w:vAlign w:val="center"/>
          </w:tcPr>
          <w:p w14:paraId="24D993E9"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lastRenderedPageBreak/>
              <w:t>Cobro en una sola exhibición</w:t>
            </w:r>
          </w:p>
        </w:tc>
        <w:tc>
          <w:tcPr>
            <w:tcW w:w="1585" w:type="dxa"/>
            <w:tcBorders>
              <w:top w:val="single" w:sz="6" w:space="0" w:color="auto"/>
              <w:left w:val="single" w:sz="6" w:space="0" w:color="auto"/>
              <w:bottom w:val="single" w:sz="6" w:space="0" w:color="auto"/>
              <w:right w:val="single" w:sz="6" w:space="0" w:color="auto"/>
            </w:tcBorders>
            <w:vAlign w:val="center"/>
          </w:tcPr>
          <w:p w14:paraId="4A0C2171"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4E6BD70C"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1A25CFE3"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37A4F9DA"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4F11F77C"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Cuentas por Cobrar a Corto Plazo</w:t>
            </w:r>
          </w:p>
        </w:tc>
      </w:tr>
      <w:tr w:rsidR="00690B65" w:rsidRPr="00501FFD" w14:paraId="66BBC40E"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4E772A8"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lastRenderedPageBreak/>
              <w:t>77</w:t>
            </w:r>
          </w:p>
        </w:tc>
        <w:tc>
          <w:tcPr>
            <w:tcW w:w="2552" w:type="dxa"/>
            <w:tcBorders>
              <w:top w:val="single" w:sz="6" w:space="0" w:color="auto"/>
              <w:left w:val="single" w:sz="6" w:space="0" w:color="auto"/>
              <w:bottom w:val="single" w:sz="6" w:space="0" w:color="auto"/>
              <w:right w:val="single" w:sz="6" w:space="0" w:color="auto"/>
            </w:tcBorders>
            <w:vAlign w:val="center"/>
          </w:tcPr>
          <w:p w14:paraId="7E267EF4"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Ingresos por Venta de Bienes y Prestación de Servicios de Fideicomisos Financieros Públicos con Participación Estatal Mayoritaria</w:t>
            </w:r>
          </w:p>
        </w:tc>
        <w:tc>
          <w:tcPr>
            <w:tcW w:w="1417" w:type="dxa"/>
            <w:tcBorders>
              <w:top w:val="single" w:sz="6" w:space="0" w:color="auto"/>
              <w:left w:val="single" w:sz="6" w:space="0" w:color="auto"/>
              <w:bottom w:val="single" w:sz="6" w:space="0" w:color="auto"/>
              <w:right w:val="single" w:sz="6" w:space="0" w:color="auto"/>
            </w:tcBorders>
            <w:vAlign w:val="center"/>
          </w:tcPr>
          <w:p w14:paraId="25E1545F"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Cobro en una sola exhibición</w:t>
            </w:r>
          </w:p>
        </w:tc>
        <w:tc>
          <w:tcPr>
            <w:tcW w:w="1585" w:type="dxa"/>
            <w:tcBorders>
              <w:top w:val="single" w:sz="6" w:space="0" w:color="auto"/>
              <w:left w:val="single" w:sz="6" w:space="0" w:color="auto"/>
              <w:bottom w:val="single" w:sz="6" w:space="0" w:color="auto"/>
              <w:right w:val="single" w:sz="6" w:space="0" w:color="auto"/>
            </w:tcBorders>
            <w:vAlign w:val="center"/>
          </w:tcPr>
          <w:p w14:paraId="506E928F"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3CF94DD1"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432B2AE9"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6A19FA45"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01A309CE"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Cuentas por Cobrar a Corto Plazo</w:t>
            </w:r>
          </w:p>
        </w:tc>
      </w:tr>
      <w:tr w:rsidR="00690B65" w:rsidRPr="00501FFD" w14:paraId="416FF8D1"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C5D2AF9"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t>77</w:t>
            </w:r>
          </w:p>
        </w:tc>
        <w:tc>
          <w:tcPr>
            <w:tcW w:w="2552" w:type="dxa"/>
            <w:tcBorders>
              <w:top w:val="single" w:sz="6" w:space="0" w:color="auto"/>
              <w:left w:val="single" w:sz="6" w:space="0" w:color="auto"/>
              <w:bottom w:val="single" w:sz="6" w:space="0" w:color="auto"/>
              <w:right w:val="single" w:sz="6" w:space="0" w:color="auto"/>
            </w:tcBorders>
            <w:vAlign w:val="center"/>
          </w:tcPr>
          <w:p w14:paraId="2D466840"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Ingresos por Venta de Bienes y Prestación de Servicios de Fideicomisos Financieros Públicos con Participación Estatal Mayoritaria</w:t>
            </w:r>
          </w:p>
        </w:tc>
        <w:tc>
          <w:tcPr>
            <w:tcW w:w="1417" w:type="dxa"/>
            <w:tcBorders>
              <w:top w:val="single" w:sz="6" w:space="0" w:color="auto"/>
              <w:left w:val="single" w:sz="6" w:space="0" w:color="auto"/>
              <w:bottom w:val="single" w:sz="6" w:space="0" w:color="auto"/>
              <w:right w:val="single" w:sz="6" w:space="0" w:color="auto"/>
            </w:tcBorders>
            <w:vAlign w:val="center"/>
          </w:tcPr>
          <w:p w14:paraId="011A3845"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Cobro en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65ED5A73"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5DB3CE23"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55F7EA48"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22E3B6A2"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14E21C9A"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Cuentas por Cobrar a Corto Plazo</w:t>
            </w:r>
          </w:p>
        </w:tc>
      </w:tr>
      <w:tr w:rsidR="00690B65" w:rsidRPr="00501FFD" w14:paraId="3DDA92CB"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FA93E97" w14:textId="77777777" w:rsidR="00690B65" w:rsidRPr="00501FFD" w:rsidRDefault="00690B65" w:rsidP="004B75EB">
            <w:pPr>
              <w:pStyle w:val="Texto"/>
              <w:spacing w:before="20" w:after="20" w:line="240" w:lineRule="exact"/>
              <w:ind w:firstLine="0"/>
              <w:jc w:val="center"/>
              <w:rPr>
                <w:color w:val="000000"/>
                <w:sz w:val="16"/>
                <w:szCs w:val="14"/>
                <w:lang w:val="es-MX"/>
              </w:rPr>
            </w:pPr>
            <w:r w:rsidRPr="00501FFD">
              <w:rPr>
                <w:color w:val="000000"/>
                <w:sz w:val="16"/>
                <w:szCs w:val="14"/>
                <w:lang w:val="es-MX"/>
              </w:rPr>
              <w:t>77</w:t>
            </w:r>
          </w:p>
        </w:tc>
        <w:tc>
          <w:tcPr>
            <w:tcW w:w="2552" w:type="dxa"/>
            <w:tcBorders>
              <w:top w:val="single" w:sz="6" w:space="0" w:color="auto"/>
              <w:left w:val="single" w:sz="6" w:space="0" w:color="auto"/>
              <w:bottom w:val="single" w:sz="6" w:space="0" w:color="auto"/>
              <w:right w:val="single" w:sz="6" w:space="0" w:color="auto"/>
            </w:tcBorders>
            <w:vAlign w:val="center"/>
          </w:tcPr>
          <w:p w14:paraId="1AD330CD"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Ingresos por Venta de Bienes y Prestación de Servicios de Fideicomisos Financieros Públicos con Participación Estatal Mayoritaria</w:t>
            </w:r>
          </w:p>
        </w:tc>
        <w:tc>
          <w:tcPr>
            <w:tcW w:w="1417" w:type="dxa"/>
            <w:tcBorders>
              <w:top w:val="single" w:sz="6" w:space="0" w:color="auto"/>
              <w:left w:val="single" w:sz="6" w:space="0" w:color="auto"/>
              <w:bottom w:val="single" w:sz="6" w:space="0" w:color="auto"/>
              <w:right w:val="single" w:sz="6" w:space="0" w:color="auto"/>
            </w:tcBorders>
            <w:vAlign w:val="center"/>
          </w:tcPr>
          <w:p w14:paraId="3303EB62"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Cobro en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3869F04F" w14:textId="77777777" w:rsidR="00690B65" w:rsidRPr="00501FFD" w:rsidRDefault="00690B65" w:rsidP="004B75EB">
            <w:pPr>
              <w:pStyle w:val="Texto"/>
              <w:spacing w:before="20" w:after="20" w:line="24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5334DB24"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2DC7E91E"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6946F318"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61E8DFB2" w14:textId="77777777" w:rsidR="00690B65" w:rsidRPr="00501FFD" w:rsidRDefault="00690B65" w:rsidP="004B75EB">
            <w:pPr>
              <w:pStyle w:val="Texto"/>
              <w:spacing w:before="20" w:after="20" w:line="240" w:lineRule="exact"/>
              <w:ind w:firstLine="0"/>
              <w:jc w:val="left"/>
              <w:rPr>
                <w:sz w:val="16"/>
                <w:szCs w:val="14"/>
                <w:lang w:val="es-MX"/>
              </w:rPr>
            </w:pPr>
            <w:r w:rsidRPr="00501FFD">
              <w:rPr>
                <w:sz w:val="16"/>
                <w:szCs w:val="14"/>
                <w:lang w:val="es-MX"/>
              </w:rPr>
              <w:t>Cuentas por Cobrar a Corto Plazo</w:t>
            </w:r>
          </w:p>
        </w:tc>
      </w:tr>
      <w:tr w:rsidR="00690B65" w:rsidRPr="00501FFD" w14:paraId="443A1B9D"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53E5B81" w14:textId="77777777" w:rsidR="00690B65" w:rsidRPr="00501FFD" w:rsidRDefault="00690B65" w:rsidP="004B75EB">
            <w:pPr>
              <w:pStyle w:val="Texto"/>
              <w:spacing w:before="20" w:after="20" w:line="210" w:lineRule="exact"/>
              <w:ind w:firstLine="0"/>
              <w:jc w:val="center"/>
              <w:rPr>
                <w:color w:val="000000"/>
                <w:sz w:val="16"/>
                <w:szCs w:val="14"/>
                <w:lang w:val="es-MX"/>
              </w:rPr>
            </w:pPr>
            <w:r w:rsidRPr="00501FFD">
              <w:rPr>
                <w:color w:val="000000"/>
                <w:sz w:val="16"/>
                <w:szCs w:val="14"/>
                <w:lang w:val="es-MX"/>
              </w:rPr>
              <w:t>78</w:t>
            </w:r>
          </w:p>
        </w:tc>
        <w:tc>
          <w:tcPr>
            <w:tcW w:w="2552" w:type="dxa"/>
            <w:tcBorders>
              <w:top w:val="single" w:sz="6" w:space="0" w:color="auto"/>
              <w:left w:val="single" w:sz="6" w:space="0" w:color="auto"/>
              <w:bottom w:val="single" w:sz="6" w:space="0" w:color="auto"/>
              <w:right w:val="single" w:sz="6" w:space="0" w:color="auto"/>
            </w:tcBorders>
            <w:vAlign w:val="center"/>
          </w:tcPr>
          <w:p w14:paraId="44490A9A"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Ingresos por Venta de Bienes y Prestación de Servicios de los Poderes Legislativo y Judicial, y de los Órganos Autónomos</w:t>
            </w:r>
          </w:p>
        </w:tc>
        <w:tc>
          <w:tcPr>
            <w:tcW w:w="1417" w:type="dxa"/>
            <w:tcBorders>
              <w:top w:val="single" w:sz="6" w:space="0" w:color="auto"/>
              <w:left w:val="single" w:sz="6" w:space="0" w:color="auto"/>
              <w:bottom w:val="single" w:sz="6" w:space="0" w:color="auto"/>
              <w:right w:val="single" w:sz="6" w:space="0" w:color="auto"/>
            </w:tcBorders>
            <w:vAlign w:val="center"/>
          </w:tcPr>
          <w:p w14:paraId="41288C43"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Cobro en una sola exhibición</w:t>
            </w:r>
          </w:p>
        </w:tc>
        <w:tc>
          <w:tcPr>
            <w:tcW w:w="1585" w:type="dxa"/>
            <w:tcBorders>
              <w:top w:val="single" w:sz="6" w:space="0" w:color="auto"/>
              <w:left w:val="single" w:sz="6" w:space="0" w:color="auto"/>
              <w:bottom w:val="single" w:sz="6" w:space="0" w:color="auto"/>
              <w:right w:val="single" w:sz="6" w:space="0" w:color="auto"/>
            </w:tcBorders>
            <w:vAlign w:val="center"/>
          </w:tcPr>
          <w:p w14:paraId="4B99C9C5"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65DE65D4"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1FF55900"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22640674"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7258657B"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Cuentas por Cobrar a Corto Plazo</w:t>
            </w:r>
          </w:p>
        </w:tc>
      </w:tr>
      <w:tr w:rsidR="00690B65" w:rsidRPr="00501FFD" w14:paraId="40E59FF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044240A9" w14:textId="77777777" w:rsidR="00690B65" w:rsidRPr="00501FFD" w:rsidRDefault="00690B65" w:rsidP="004B75EB">
            <w:pPr>
              <w:pStyle w:val="Texto"/>
              <w:spacing w:before="20" w:after="20" w:line="210" w:lineRule="exact"/>
              <w:ind w:firstLine="0"/>
              <w:jc w:val="center"/>
              <w:rPr>
                <w:color w:val="000000"/>
                <w:sz w:val="16"/>
                <w:szCs w:val="14"/>
                <w:lang w:val="es-MX"/>
              </w:rPr>
            </w:pPr>
            <w:r w:rsidRPr="00501FFD">
              <w:rPr>
                <w:color w:val="000000"/>
                <w:sz w:val="16"/>
                <w:szCs w:val="14"/>
                <w:lang w:val="es-MX"/>
              </w:rPr>
              <w:t>78</w:t>
            </w:r>
          </w:p>
        </w:tc>
        <w:tc>
          <w:tcPr>
            <w:tcW w:w="2552" w:type="dxa"/>
            <w:tcBorders>
              <w:top w:val="single" w:sz="6" w:space="0" w:color="auto"/>
              <w:left w:val="single" w:sz="6" w:space="0" w:color="auto"/>
              <w:bottom w:val="single" w:sz="6" w:space="0" w:color="auto"/>
              <w:right w:val="single" w:sz="6" w:space="0" w:color="auto"/>
            </w:tcBorders>
            <w:vAlign w:val="center"/>
          </w:tcPr>
          <w:p w14:paraId="7CB75913"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Ingresos por Venta de Bienes y Prestación de Servicios de los Poderes Legislativo y Judicial, y de los Órganos Autónomos</w:t>
            </w:r>
          </w:p>
        </w:tc>
        <w:tc>
          <w:tcPr>
            <w:tcW w:w="1417" w:type="dxa"/>
            <w:tcBorders>
              <w:top w:val="single" w:sz="6" w:space="0" w:color="auto"/>
              <w:left w:val="single" w:sz="6" w:space="0" w:color="auto"/>
              <w:bottom w:val="single" w:sz="6" w:space="0" w:color="auto"/>
              <w:right w:val="single" w:sz="6" w:space="0" w:color="auto"/>
            </w:tcBorders>
            <w:vAlign w:val="center"/>
          </w:tcPr>
          <w:p w14:paraId="20E12B42"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Cobro en una sola exhibición</w:t>
            </w:r>
          </w:p>
        </w:tc>
        <w:tc>
          <w:tcPr>
            <w:tcW w:w="1585" w:type="dxa"/>
            <w:tcBorders>
              <w:top w:val="single" w:sz="6" w:space="0" w:color="auto"/>
              <w:left w:val="single" w:sz="6" w:space="0" w:color="auto"/>
              <w:bottom w:val="single" w:sz="6" w:space="0" w:color="auto"/>
              <w:right w:val="single" w:sz="6" w:space="0" w:color="auto"/>
            </w:tcBorders>
            <w:vAlign w:val="center"/>
          </w:tcPr>
          <w:p w14:paraId="79455877"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745FD718"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1BCBBC51"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720427FE"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247F40CC"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Cuentas por Cobrar a Corto Plazo</w:t>
            </w:r>
          </w:p>
        </w:tc>
      </w:tr>
      <w:tr w:rsidR="00690B65" w:rsidRPr="00501FFD" w14:paraId="35F33027"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4366FA4" w14:textId="77777777" w:rsidR="00690B65" w:rsidRPr="00501FFD" w:rsidRDefault="00690B65" w:rsidP="004B75EB">
            <w:pPr>
              <w:pStyle w:val="Texto"/>
              <w:spacing w:before="20" w:after="20" w:line="210" w:lineRule="exact"/>
              <w:ind w:firstLine="0"/>
              <w:jc w:val="center"/>
              <w:rPr>
                <w:color w:val="000000"/>
                <w:sz w:val="16"/>
                <w:szCs w:val="14"/>
                <w:lang w:val="es-MX"/>
              </w:rPr>
            </w:pPr>
            <w:r w:rsidRPr="00501FFD">
              <w:rPr>
                <w:color w:val="000000"/>
                <w:sz w:val="16"/>
                <w:szCs w:val="14"/>
                <w:lang w:val="es-MX"/>
              </w:rPr>
              <w:t>78</w:t>
            </w:r>
          </w:p>
        </w:tc>
        <w:tc>
          <w:tcPr>
            <w:tcW w:w="2552" w:type="dxa"/>
            <w:tcBorders>
              <w:top w:val="single" w:sz="6" w:space="0" w:color="auto"/>
              <w:left w:val="single" w:sz="6" w:space="0" w:color="auto"/>
              <w:bottom w:val="single" w:sz="6" w:space="0" w:color="auto"/>
              <w:right w:val="single" w:sz="6" w:space="0" w:color="auto"/>
            </w:tcBorders>
            <w:vAlign w:val="center"/>
          </w:tcPr>
          <w:p w14:paraId="7765C728"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Ingresos por Venta de Bienes y Prestación de Servicios de los Poderes Legislativo y Judicial, y de los Órganos Autónomos</w:t>
            </w:r>
          </w:p>
        </w:tc>
        <w:tc>
          <w:tcPr>
            <w:tcW w:w="1417" w:type="dxa"/>
            <w:tcBorders>
              <w:top w:val="single" w:sz="6" w:space="0" w:color="auto"/>
              <w:left w:val="single" w:sz="6" w:space="0" w:color="auto"/>
              <w:bottom w:val="single" w:sz="6" w:space="0" w:color="auto"/>
              <w:right w:val="single" w:sz="6" w:space="0" w:color="auto"/>
            </w:tcBorders>
            <w:vAlign w:val="center"/>
          </w:tcPr>
          <w:p w14:paraId="16964EE8"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Cobro en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1F5DDA0C"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6E82C7F0"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2A3D2A44"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 xml:space="preserve">Efectivo </w:t>
            </w:r>
          </w:p>
        </w:tc>
        <w:tc>
          <w:tcPr>
            <w:tcW w:w="709" w:type="dxa"/>
            <w:tcBorders>
              <w:top w:val="single" w:sz="6" w:space="0" w:color="auto"/>
              <w:left w:val="single" w:sz="6" w:space="0" w:color="auto"/>
              <w:bottom w:val="single" w:sz="6" w:space="0" w:color="auto"/>
              <w:right w:val="single" w:sz="6" w:space="0" w:color="auto"/>
            </w:tcBorders>
            <w:vAlign w:val="center"/>
          </w:tcPr>
          <w:p w14:paraId="078B31B9"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01FF3079"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Cuentas por Cobrar a Corto Plazo</w:t>
            </w:r>
          </w:p>
        </w:tc>
      </w:tr>
      <w:tr w:rsidR="00690B65" w:rsidRPr="00501FFD" w14:paraId="2FCB38EC"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D8B29BA" w14:textId="77777777" w:rsidR="00690B65" w:rsidRPr="00501FFD" w:rsidRDefault="00690B65" w:rsidP="004B75EB">
            <w:pPr>
              <w:pStyle w:val="Texto"/>
              <w:spacing w:before="20" w:after="20" w:line="210" w:lineRule="exact"/>
              <w:ind w:firstLine="0"/>
              <w:jc w:val="center"/>
              <w:rPr>
                <w:color w:val="000000"/>
                <w:sz w:val="16"/>
                <w:szCs w:val="14"/>
                <w:lang w:val="es-MX"/>
              </w:rPr>
            </w:pPr>
            <w:r w:rsidRPr="00501FFD">
              <w:rPr>
                <w:color w:val="000000"/>
                <w:sz w:val="16"/>
                <w:szCs w:val="14"/>
                <w:lang w:val="es-MX"/>
              </w:rPr>
              <w:t>78</w:t>
            </w:r>
          </w:p>
        </w:tc>
        <w:tc>
          <w:tcPr>
            <w:tcW w:w="2552" w:type="dxa"/>
            <w:tcBorders>
              <w:top w:val="single" w:sz="6" w:space="0" w:color="auto"/>
              <w:left w:val="single" w:sz="6" w:space="0" w:color="auto"/>
              <w:bottom w:val="single" w:sz="6" w:space="0" w:color="auto"/>
              <w:right w:val="single" w:sz="6" w:space="0" w:color="auto"/>
            </w:tcBorders>
            <w:vAlign w:val="center"/>
          </w:tcPr>
          <w:p w14:paraId="6ECCA214"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Ingresos por Venta de Bienes y Prestación de Servicios de los Poderes Legislativo y Judicial, y de los Órganos Autónomos</w:t>
            </w:r>
          </w:p>
        </w:tc>
        <w:tc>
          <w:tcPr>
            <w:tcW w:w="1417" w:type="dxa"/>
            <w:tcBorders>
              <w:top w:val="single" w:sz="6" w:space="0" w:color="auto"/>
              <w:left w:val="single" w:sz="6" w:space="0" w:color="auto"/>
              <w:bottom w:val="single" w:sz="6" w:space="0" w:color="auto"/>
              <w:right w:val="single" w:sz="6" w:space="0" w:color="auto"/>
            </w:tcBorders>
            <w:vAlign w:val="center"/>
          </w:tcPr>
          <w:p w14:paraId="3B72CD7B"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Cobro en parcialidades o diferido</w:t>
            </w:r>
          </w:p>
        </w:tc>
        <w:tc>
          <w:tcPr>
            <w:tcW w:w="1585" w:type="dxa"/>
            <w:tcBorders>
              <w:top w:val="single" w:sz="6" w:space="0" w:color="auto"/>
              <w:left w:val="single" w:sz="6" w:space="0" w:color="auto"/>
              <w:bottom w:val="single" w:sz="6" w:space="0" w:color="auto"/>
              <w:right w:val="single" w:sz="6" w:space="0" w:color="auto"/>
            </w:tcBorders>
            <w:vAlign w:val="center"/>
          </w:tcPr>
          <w:p w14:paraId="3E41B708" w14:textId="77777777" w:rsidR="00690B65" w:rsidRPr="00501FFD" w:rsidRDefault="00690B65" w:rsidP="004B75EB">
            <w:pPr>
              <w:pStyle w:val="Texto"/>
              <w:spacing w:before="20" w:after="20" w:line="21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7A179574"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75CD8464"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685CD6E7"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4CAD4F62" w14:textId="77777777" w:rsidR="00690B65" w:rsidRPr="00501FFD" w:rsidRDefault="00690B65" w:rsidP="004B75EB">
            <w:pPr>
              <w:pStyle w:val="Texto"/>
              <w:spacing w:before="20" w:after="20" w:line="210" w:lineRule="exact"/>
              <w:ind w:firstLine="0"/>
              <w:jc w:val="left"/>
              <w:rPr>
                <w:sz w:val="16"/>
                <w:szCs w:val="14"/>
                <w:lang w:val="es-MX"/>
              </w:rPr>
            </w:pPr>
            <w:r w:rsidRPr="00501FFD">
              <w:rPr>
                <w:sz w:val="16"/>
                <w:szCs w:val="14"/>
                <w:lang w:val="es-MX"/>
              </w:rPr>
              <w:t>Cuentas por Cobrar a Corto Plazo</w:t>
            </w:r>
          </w:p>
        </w:tc>
      </w:tr>
      <w:tr w:rsidR="00690B65" w:rsidRPr="00501FFD" w14:paraId="79E4A869"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25372CE"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lastRenderedPageBreak/>
              <w:t>79</w:t>
            </w:r>
          </w:p>
        </w:tc>
        <w:tc>
          <w:tcPr>
            <w:tcW w:w="2552" w:type="dxa"/>
            <w:tcBorders>
              <w:top w:val="single" w:sz="6" w:space="0" w:color="auto"/>
              <w:left w:val="single" w:sz="6" w:space="0" w:color="auto"/>
              <w:bottom w:val="single" w:sz="6" w:space="0" w:color="auto"/>
              <w:right w:val="single" w:sz="6" w:space="0" w:color="auto"/>
            </w:tcBorders>
            <w:vAlign w:val="center"/>
          </w:tcPr>
          <w:p w14:paraId="7667FDBB"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Otros Ingresos</w:t>
            </w:r>
          </w:p>
        </w:tc>
        <w:tc>
          <w:tcPr>
            <w:tcW w:w="1417" w:type="dxa"/>
            <w:tcBorders>
              <w:top w:val="single" w:sz="6" w:space="0" w:color="auto"/>
              <w:left w:val="single" w:sz="6" w:space="0" w:color="auto"/>
              <w:bottom w:val="single" w:sz="6" w:space="0" w:color="auto"/>
              <w:right w:val="single" w:sz="6" w:space="0" w:color="auto"/>
            </w:tcBorders>
            <w:vAlign w:val="center"/>
          </w:tcPr>
          <w:p w14:paraId="0E7DF848"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una sola exhibición</w:t>
            </w:r>
          </w:p>
        </w:tc>
        <w:tc>
          <w:tcPr>
            <w:tcW w:w="1585" w:type="dxa"/>
            <w:tcBorders>
              <w:top w:val="single" w:sz="6" w:space="0" w:color="auto"/>
              <w:left w:val="single" w:sz="6" w:space="0" w:color="auto"/>
              <w:bottom w:val="single" w:sz="6" w:space="0" w:color="auto"/>
              <w:right w:val="single" w:sz="6" w:space="0" w:color="auto"/>
            </w:tcBorders>
            <w:vAlign w:val="center"/>
          </w:tcPr>
          <w:p w14:paraId="11AA93B0"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Efectivo</w:t>
            </w:r>
          </w:p>
        </w:tc>
        <w:tc>
          <w:tcPr>
            <w:tcW w:w="830" w:type="dxa"/>
            <w:tcBorders>
              <w:top w:val="single" w:sz="6" w:space="0" w:color="auto"/>
              <w:left w:val="single" w:sz="6" w:space="0" w:color="auto"/>
              <w:bottom w:val="single" w:sz="6" w:space="0" w:color="auto"/>
              <w:right w:val="single" w:sz="6" w:space="0" w:color="auto"/>
            </w:tcBorders>
            <w:vAlign w:val="center"/>
          </w:tcPr>
          <w:p w14:paraId="57F07CE2"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1.1.1.1</w:t>
            </w:r>
          </w:p>
        </w:tc>
        <w:tc>
          <w:tcPr>
            <w:tcW w:w="2835" w:type="dxa"/>
            <w:tcBorders>
              <w:top w:val="single" w:sz="6" w:space="0" w:color="auto"/>
              <w:left w:val="single" w:sz="6" w:space="0" w:color="auto"/>
              <w:bottom w:val="single" w:sz="6" w:space="0" w:color="auto"/>
              <w:right w:val="single" w:sz="6" w:space="0" w:color="auto"/>
            </w:tcBorders>
            <w:vAlign w:val="center"/>
          </w:tcPr>
          <w:p w14:paraId="3FF3E1EA"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Efectivo</w:t>
            </w:r>
          </w:p>
        </w:tc>
        <w:tc>
          <w:tcPr>
            <w:tcW w:w="709" w:type="dxa"/>
            <w:tcBorders>
              <w:top w:val="single" w:sz="6" w:space="0" w:color="auto"/>
              <w:left w:val="single" w:sz="6" w:space="0" w:color="auto"/>
              <w:bottom w:val="single" w:sz="6" w:space="0" w:color="auto"/>
              <w:right w:val="single" w:sz="6" w:space="0" w:color="auto"/>
            </w:tcBorders>
            <w:vAlign w:val="center"/>
          </w:tcPr>
          <w:p w14:paraId="0A2E927F"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37B6C65D"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r w:rsidR="00690B65" w:rsidRPr="00501FFD" w14:paraId="17778638"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41DC10D"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79</w:t>
            </w:r>
          </w:p>
        </w:tc>
        <w:tc>
          <w:tcPr>
            <w:tcW w:w="2552" w:type="dxa"/>
            <w:tcBorders>
              <w:top w:val="single" w:sz="6" w:space="0" w:color="auto"/>
              <w:left w:val="single" w:sz="6" w:space="0" w:color="auto"/>
              <w:bottom w:val="single" w:sz="6" w:space="0" w:color="auto"/>
              <w:right w:val="single" w:sz="6" w:space="0" w:color="auto"/>
            </w:tcBorders>
            <w:vAlign w:val="center"/>
          </w:tcPr>
          <w:p w14:paraId="1483E1C6"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Otros Ingresos</w:t>
            </w:r>
          </w:p>
        </w:tc>
        <w:tc>
          <w:tcPr>
            <w:tcW w:w="1417" w:type="dxa"/>
            <w:tcBorders>
              <w:top w:val="single" w:sz="6" w:space="0" w:color="auto"/>
              <w:left w:val="single" w:sz="6" w:space="0" w:color="auto"/>
              <w:bottom w:val="single" w:sz="6" w:space="0" w:color="auto"/>
              <w:right w:val="single" w:sz="6" w:space="0" w:color="auto"/>
            </w:tcBorders>
            <w:vAlign w:val="center"/>
          </w:tcPr>
          <w:p w14:paraId="22791870"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una sola exhibición</w:t>
            </w:r>
          </w:p>
        </w:tc>
        <w:tc>
          <w:tcPr>
            <w:tcW w:w="1585" w:type="dxa"/>
            <w:tcBorders>
              <w:top w:val="single" w:sz="6" w:space="0" w:color="auto"/>
              <w:left w:val="single" w:sz="6" w:space="0" w:color="auto"/>
              <w:bottom w:val="single" w:sz="6" w:space="0" w:color="auto"/>
              <w:right w:val="single" w:sz="6" w:space="0" w:color="auto"/>
            </w:tcBorders>
            <w:vAlign w:val="center"/>
          </w:tcPr>
          <w:p w14:paraId="1AAB3A4F"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35E8B653"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3BA76EE3"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2155C10D"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71DBC73E"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r w:rsidR="00690B65" w:rsidRPr="00501FFD" w14:paraId="4A2C8A16"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F64CD03"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81</w:t>
            </w:r>
          </w:p>
        </w:tc>
        <w:tc>
          <w:tcPr>
            <w:tcW w:w="2552" w:type="dxa"/>
            <w:tcBorders>
              <w:top w:val="single" w:sz="6" w:space="0" w:color="auto"/>
              <w:left w:val="single" w:sz="6" w:space="0" w:color="auto"/>
              <w:bottom w:val="single" w:sz="6" w:space="0" w:color="auto"/>
              <w:right w:val="single" w:sz="6" w:space="0" w:color="auto"/>
            </w:tcBorders>
            <w:vAlign w:val="center"/>
          </w:tcPr>
          <w:p w14:paraId="3919CE8C"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Participaciones</w:t>
            </w:r>
          </w:p>
        </w:tc>
        <w:tc>
          <w:tcPr>
            <w:tcW w:w="1417" w:type="dxa"/>
            <w:tcBorders>
              <w:top w:val="single" w:sz="6" w:space="0" w:color="auto"/>
              <w:left w:val="single" w:sz="6" w:space="0" w:color="auto"/>
              <w:bottom w:val="single" w:sz="6" w:space="0" w:color="auto"/>
              <w:right w:val="single" w:sz="6" w:space="0" w:color="auto"/>
            </w:tcBorders>
            <w:vAlign w:val="center"/>
          </w:tcPr>
          <w:p w14:paraId="2E159E43"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0E653C2C"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5CC21091"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1C026771"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23470895"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77210E3F"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r w:rsidR="00690B65" w:rsidRPr="00501FFD" w14:paraId="4703CBB8"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29BA49EE"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82</w:t>
            </w:r>
          </w:p>
        </w:tc>
        <w:tc>
          <w:tcPr>
            <w:tcW w:w="2552" w:type="dxa"/>
            <w:tcBorders>
              <w:top w:val="single" w:sz="6" w:space="0" w:color="auto"/>
              <w:left w:val="single" w:sz="6" w:space="0" w:color="auto"/>
              <w:bottom w:val="single" w:sz="6" w:space="0" w:color="auto"/>
              <w:right w:val="single" w:sz="6" w:space="0" w:color="auto"/>
            </w:tcBorders>
            <w:vAlign w:val="center"/>
          </w:tcPr>
          <w:p w14:paraId="6AB3046D"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Aportaciones</w:t>
            </w:r>
          </w:p>
        </w:tc>
        <w:tc>
          <w:tcPr>
            <w:tcW w:w="1417" w:type="dxa"/>
            <w:tcBorders>
              <w:top w:val="single" w:sz="6" w:space="0" w:color="auto"/>
              <w:left w:val="single" w:sz="6" w:space="0" w:color="auto"/>
              <w:bottom w:val="single" w:sz="6" w:space="0" w:color="auto"/>
              <w:right w:val="single" w:sz="6" w:space="0" w:color="auto"/>
            </w:tcBorders>
            <w:vAlign w:val="center"/>
          </w:tcPr>
          <w:p w14:paraId="70BDC90C"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3BD6D070"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3B0734ED"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1E863294"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1D4F2060"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7F99B6B9"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r w:rsidR="00690B65" w:rsidRPr="00501FFD" w14:paraId="5123E9CB"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7AB3D10"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83</w:t>
            </w:r>
          </w:p>
        </w:tc>
        <w:tc>
          <w:tcPr>
            <w:tcW w:w="2552" w:type="dxa"/>
            <w:tcBorders>
              <w:top w:val="single" w:sz="6" w:space="0" w:color="auto"/>
              <w:left w:val="single" w:sz="6" w:space="0" w:color="auto"/>
              <w:bottom w:val="single" w:sz="6" w:space="0" w:color="auto"/>
              <w:right w:val="single" w:sz="6" w:space="0" w:color="auto"/>
            </w:tcBorders>
            <w:vAlign w:val="center"/>
          </w:tcPr>
          <w:p w14:paraId="7F528C3D"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Convenios</w:t>
            </w:r>
          </w:p>
        </w:tc>
        <w:tc>
          <w:tcPr>
            <w:tcW w:w="1417" w:type="dxa"/>
            <w:tcBorders>
              <w:top w:val="single" w:sz="6" w:space="0" w:color="auto"/>
              <w:left w:val="single" w:sz="6" w:space="0" w:color="auto"/>
              <w:bottom w:val="single" w:sz="6" w:space="0" w:color="auto"/>
              <w:right w:val="single" w:sz="6" w:space="0" w:color="auto"/>
            </w:tcBorders>
            <w:vAlign w:val="center"/>
          </w:tcPr>
          <w:p w14:paraId="1CDB0310"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19113CE1"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455942D4"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0C65969C"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304F9F1D"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7997D71A"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r w:rsidR="00690B65" w:rsidRPr="00501FFD" w14:paraId="66F8A73B"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9CCF992"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84</w:t>
            </w:r>
          </w:p>
        </w:tc>
        <w:tc>
          <w:tcPr>
            <w:tcW w:w="2552" w:type="dxa"/>
            <w:tcBorders>
              <w:top w:val="single" w:sz="6" w:space="0" w:color="auto"/>
              <w:left w:val="single" w:sz="6" w:space="0" w:color="auto"/>
              <w:bottom w:val="single" w:sz="6" w:space="0" w:color="auto"/>
              <w:right w:val="single" w:sz="6" w:space="0" w:color="auto"/>
            </w:tcBorders>
            <w:vAlign w:val="center"/>
          </w:tcPr>
          <w:p w14:paraId="778F344C"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Incentivos Derivados de la Colaboración Fiscal</w:t>
            </w:r>
          </w:p>
        </w:tc>
        <w:tc>
          <w:tcPr>
            <w:tcW w:w="1417" w:type="dxa"/>
            <w:tcBorders>
              <w:top w:val="single" w:sz="6" w:space="0" w:color="auto"/>
              <w:left w:val="single" w:sz="6" w:space="0" w:color="auto"/>
              <w:bottom w:val="single" w:sz="6" w:space="0" w:color="auto"/>
              <w:right w:val="single" w:sz="6" w:space="0" w:color="auto"/>
            </w:tcBorders>
            <w:vAlign w:val="center"/>
          </w:tcPr>
          <w:p w14:paraId="4BD634C8"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73B3A928"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4E6D4ED4"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5275F90D"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12E03FFE"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2.1.9.2</w:t>
            </w:r>
          </w:p>
        </w:tc>
        <w:tc>
          <w:tcPr>
            <w:tcW w:w="2977" w:type="dxa"/>
            <w:tcBorders>
              <w:top w:val="single" w:sz="6" w:space="0" w:color="auto"/>
              <w:left w:val="single" w:sz="6" w:space="0" w:color="auto"/>
              <w:bottom w:val="single" w:sz="6" w:space="0" w:color="auto"/>
              <w:right w:val="single" w:sz="6" w:space="0" w:color="auto"/>
            </w:tcBorders>
            <w:vAlign w:val="center"/>
          </w:tcPr>
          <w:p w14:paraId="4003A5B3"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Recaudación por Participar</w:t>
            </w:r>
          </w:p>
        </w:tc>
      </w:tr>
      <w:tr w:rsidR="00690B65" w:rsidRPr="00501FFD" w14:paraId="2C11E204"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6C346F27"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85</w:t>
            </w:r>
          </w:p>
        </w:tc>
        <w:tc>
          <w:tcPr>
            <w:tcW w:w="2552" w:type="dxa"/>
            <w:tcBorders>
              <w:top w:val="single" w:sz="6" w:space="0" w:color="auto"/>
              <w:left w:val="single" w:sz="6" w:space="0" w:color="auto"/>
              <w:bottom w:val="single" w:sz="6" w:space="0" w:color="auto"/>
              <w:right w:val="single" w:sz="6" w:space="0" w:color="auto"/>
            </w:tcBorders>
            <w:vAlign w:val="center"/>
          </w:tcPr>
          <w:p w14:paraId="32991A83"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Fondos Distintos de Aportaciones</w:t>
            </w:r>
          </w:p>
        </w:tc>
        <w:tc>
          <w:tcPr>
            <w:tcW w:w="1417" w:type="dxa"/>
            <w:tcBorders>
              <w:top w:val="single" w:sz="6" w:space="0" w:color="auto"/>
              <w:left w:val="single" w:sz="6" w:space="0" w:color="auto"/>
              <w:bottom w:val="single" w:sz="6" w:space="0" w:color="auto"/>
              <w:right w:val="single" w:sz="6" w:space="0" w:color="auto"/>
            </w:tcBorders>
            <w:vAlign w:val="center"/>
          </w:tcPr>
          <w:p w14:paraId="369AEA6F"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70206BCE"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26D4A29E"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466F46B6"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35F8A09D"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1E36817A"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r w:rsidR="00690B65" w:rsidRPr="00501FFD" w14:paraId="692F3D7F"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45186BE0"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91</w:t>
            </w:r>
          </w:p>
        </w:tc>
        <w:tc>
          <w:tcPr>
            <w:tcW w:w="2552" w:type="dxa"/>
            <w:tcBorders>
              <w:top w:val="single" w:sz="6" w:space="0" w:color="auto"/>
              <w:left w:val="single" w:sz="6" w:space="0" w:color="auto"/>
              <w:bottom w:val="single" w:sz="6" w:space="0" w:color="auto"/>
              <w:right w:val="single" w:sz="6" w:space="0" w:color="auto"/>
            </w:tcBorders>
            <w:vAlign w:val="center"/>
          </w:tcPr>
          <w:p w14:paraId="54EF4199"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Transferencias y Asignaciones</w:t>
            </w:r>
          </w:p>
        </w:tc>
        <w:tc>
          <w:tcPr>
            <w:tcW w:w="1417" w:type="dxa"/>
            <w:tcBorders>
              <w:top w:val="single" w:sz="6" w:space="0" w:color="auto"/>
              <w:left w:val="single" w:sz="6" w:space="0" w:color="auto"/>
              <w:bottom w:val="single" w:sz="6" w:space="0" w:color="auto"/>
              <w:right w:val="single" w:sz="6" w:space="0" w:color="auto"/>
            </w:tcBorders>
            <w:vAlign w:val="center"/>
          </w:tcPr>
          <w:p w14:paraId="79B46086"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17E7DBA2"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34E19F82"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4EB106E8"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7862D376"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02574644"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r w:rsidR="00690B65" w:rsidRPr="00501FFD" w14:paraId="66559143"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54572414"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93</w:t>
            </w:r>
          </w:p>
        </w:tc>
        <w:tc>
          <w:tcPr>
            <w:tcW w:w="2552" w:type="dxa"/>
            <w:tcBorders>
              <w:top w:val="single" w:sz="6" w:space="0" w:color="auto"/>
              <w:left w:val="single" w:sz="6" w:space="0" w:color="auto"/>
              <w:bottom w:val="single" w:sz="6" w:space="0" w:color="auto"/>
              <w:right w:val="single" w:sz="6" w:space="0" w:color="auto"/>
            </w:tcBorders>
            <w:vAlign w:val="center"/>
          </w:tcPr>
          <w:p w14:paraId="2E0FF62C"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Subsidios y Subvenciones</w:t>
            </w:r>
          </w:p>
        </w:tc>
        <w:tc>
          <w:tcPr>
            <w:tcW w:w="1417" w:type="dxa"/>
            <w:tcBorders>
              <w:top w:val="single" w:sz="6" w:space="0" w:color="auto"/>
              <w:left w:val="single" w:sz="6" w:space="0" w:color="auto"/>
              <w:bottom w:val="single" w:sz="6" w:space="0" w:color="auto"/>
              <w:right w:val="single" w:sz="6" w:space="0" w:color="auto"/>
            </w:tcBorders>
            <w:vAlign w:val="center"/>
          </w:tcPr>
          <w:p w14:paraId="3563C6D5"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4FCFB2D8"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6E0CDDA9"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7EA08A63"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6FE9EAAD"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7BDCF2A5"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r w:rsidR="00690B65" w:rsidRPr="00501FFD" w14:paraId="35273FC9"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7BB291C6"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95</w:t>
            </w:r>
          </w:p>
        </w:tc>
        <w:tc>
          <w:tcPr>
            <w:tcW w:w="2552" w:type="dxa"/>
            <w:tcBorders>
              <w:top w:val="single" w:sz="6" w:space="0" w:color="auto"/>
              <w:left w:val="single" w:sz="6" w:space="0" w:color="auto"/>
              <w:bottom w:val="single" w:sz="6" w:space="0" w:color="auto"/>
              <w:right w:val="single" w:sz="6" w:space="0" w:color="auto"/>
            </w:tcBorders>
            <w:vAlign w:val="center"/>
          </w:tcPr>
          <w:p w14:paraId="0C8F625A"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Pensiones y Jubilaciones</w:t>
            </w:r>
          </w:p>
        </w:tc>
        <w:tc>
          <w:tcPr>
            <w:tcW w:w="1417" w:type="dxa"/>
            <w:tcBorders>
              <w:top w:val="single" w:sz="6" w:space="0" w:color="auto"/>
              <w:left w:val="single" w:sz="6" w:space="0" w:color="auto"/>
              <w:bottom w:val="single" w:sz="6" w:space="0" w:color="auto"/>
              <w:right w:val="single" w:sz="6" w:space="0" w:color="auto"/>
            </w:tcBorders>
            <w:vAlign w:val="center"/>
          </w:tcPr>
          <w:p w14:paraId="73BCCF43"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2D6842DD"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13D9E624"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295E9BFE"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2D93197F"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7F45D5C7"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r w:rsidR="00690B65" w:rsidRPr="00501FFD" w14:paraId="16B6C575" w14:textId="77777777" w:rsidTr="004B75EB">
        <w:trPr>
          <w:trHeight w:val="20"/>
        </w:trPr>
        <w:tc>
          <w:tcPr>
            <w:tcW w:w="495" w:type="dxa"/>
            <w:tcBorders>
              <w:top w:val="single" w:sz="6" w:space="0" w:color="auto"/>
              <w:left w:val="single" w:sz="6" w:space="0" w:color="auto"/>
              <w:bottom w:val="single" w:sz="6" w:space="0" w:color="auto"/>
              <w:right w:val="single" w:sz="6" w:space="0" w:color="auto"/>
            </w:tcBorders>
            <w:vAlign w:val="center"/>
          </w:tcPr>
          <w:p w14:paraId="3DC6CBAD" w14:textId="77777777" w:rsidR="00690B65" w:rsidRPr="00501FFD" w:rsidRDefault="00690B65" w:rsidP="004B75EB">
            <w:pPr>
              <w:pStyle w:val="Texto"/>
              <w:spacing w:before="20" w:after="20" w:line="220" w:lineRule="exact"/>
              <w:ind w:firstLine="0"/>
              <w:jc w:val="center"/>
              <w:rPr>
                <w:color w:val="000000"/>
                <w:sz w:val="16"/>
                <w:szCs w:val="14"/>
                <w:lang w:val="es-MX"/>
              </w:rPr>
            </w:pPr>
            <w:r w:rsidRPr="00501FFD">
              <w:rPr>
                <w:color w:val="000000"/>
                <w:sz w:val="16"/>
                <w:szCs w:val="14"/>
                <w:lang w:val="es-MX"/>
              </w:rPr>
              <w:t>97</w:t>
            </w:r>
          </w:p>
        </w:tc>
        <w:tc>
          <w:tcPr>
            <w:tcW w:w="2552" w:type="dxa"/>
            <w:tcBorders>
              <w:top w:val="single" w:sz="6" w:space="0" w:color="auto"/>
              <w:left w:val="single" w:sz="6" w:space="0" w:color="auto"/>
              <w:bottom w:val="single" w:sz="6" w:space="0" w:color="auto"/>
              <w:right w:val="single" w:sz="6" w:space="0" w:color="auto"/>
            </w:tcBorders>
            <w:vAlign w:val="center"/>
          </w:tcPr>
          <w:p w14:paraId="0E807488"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sz w:val="16"/>
                <w:szCs w:val="16"/>
              </w:rPr>
              <w:t>Transferencias del Fondo Mexicano del Petróleo para la Estabilización y el Desarrollo</w:t>
            </w:r>
          </w:p>
        </w:tc>
        <w:tc>
          <w:tcPr>
            <w:tcW w:w="1417" w:type="dxa"/>
            <w:tcBorders>
              <w:top w:val="single" w:sz="6" w:space="0" w:color="auto"/>
              <w:left w:val="single" w:sz="6" w:space="0" w:color="auto"/>
              <w:bottom w:val="single" w:sz="6" w:space="0" w:color="auto"/>
              <w:right w:val="single" w:sz="6" w:space="0" w:color="auto"/>
            </w:tcBorders>
            <w:vAlign w:val="center"/>
          </w:tcPr>
          <w:p w14:paraId="71034039"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Cobro en término</w:t>
            </w:r>
          </w:p>
        </w:tc>
        <w:tc>
          <w:tcPr>
            <w:tcW w:w="1585" w:type="dxa"/>
            <w:tcBorders>
              <w:top w:val="single" w:sz="6" w:space="0" w:color="auto"/>
              <w:left w:val="single" w:sz="6" w:space="0" w:color="auto"/>
              <w:bottom w:val="single" w:sz="6" w:space="0" w:color="auto"/>
              <w:right w:val="single" w:sz="6" w:space="0" w:color="auto"/>
            </w:tcBorders>
            <w:vAlign w:val="center"/>
          </w:tcPr>
          <w:p w14:paraId="24C3BB1A" w14:textId="77777777" w:rsidR="00690B65" w:rsidRPr="00501FFD" w:rsidRDefault="00690B65" w:rsidP="004B75EB">
            <w:pPr>
              <w:pStyle w:val="Texto"/>
              <w:spacing w:before="20" w:after="20" w:line="220" w:lineRule="exact"/>
              <w:ind w:firstLine="0"/>
              <w:jc w:val="left"/>
              <w:rPr>
                <w:color w:val="000000"/>
                <w:sz w:val="16"/>
                <w:szCs w:val="14"/>
                <w:lang w:val="es-MX"/>
              </w:rPr>
            </w:pPr>
            <w:r w:rsidRPr="00501FFD">
              <w:rPr>
                <w:color w:val="000000"/>
                <w:sz w:val="16"/>
                <w:szCs w:val="14"/>
                <w:lang w:val="es-MX"/>
              </w:rPr>
              <w:t>Banco Moned.Nac.</w:t>
            </w:r>
          </w:p>
        </w:tc>
        <w:tc>
          <w:tcPr>
            <w:tcW w:w="830" w:type="dxa"/>
            <w:tcBorders>
              <w:top w:val="single" w:sz="6" w:space="0" w:color="auto"/>
              <w:left w:val="single" w:sz="6" w:space="0" w:color="auto"/>
              <w:bottom w:val="single" w:sz="6" w:space="0" w:color="auto"/>
              <w:right w:val="single" w:sz="6" w:space="0" w:color="auto"/>
            </w:tcBorders>
            <w:vAlign w:val="center"/>
          </w:tcPr>
          <w:p w14:paraId="03ED999C"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1.1.1.2</w:t>
            </w:r>
          </w:p>
        </w:tc>
        <w:tc>
          <w:tcPr>
            <w:tcW w:w="2835" w:type="dxa"/>
            <w:tcBorders>
              <w:top w:val="single" w:sz="6" w:space="0" w:color="auto"/>
              <w:left w:val="single" w:sz="6" w:space="0" w:color="auto"/>
              <w:bottom w:val="single" w:sz="6" w:space="0" w:color="auto"/>
              <w:right w:val="single" w:sz="6" w:space="0" w:color="auto"/>
            </w:tcBorders>
            <w:vAlign w:val="center"/>
          </w:tcPr>
          <w:p w14:paraId="4D2A9BE3"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Bancos/Tesorería</w:t>
            </w:r>
          </w:p>
        </w:tc>
        <w:tc>
          <w:tcPr>
            <w:tcW w:w="709" w:type="dxa"/>
            <w:tcBorders>
              <w:top w:val="single" w:sz="6" w:space="0" w:color="auto"/>
              <w:left w:val="single" w:sz="6" w:space="0" w:color="auto"/>
              <w:bottom w:val="single" w:sz="6" w:space="0" w:color="auto"/>
              <w:right w:val="single" w:sz="6" w:space="0" w:color="auto"/>
            </w:tcBorders>
            <w:vAlign w:val="center"/>
          </w:tcPr>
          <w:p w14:paraId="76AB1F5D"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1.1.2.2</w:t>
            </w:r>
          </w:p>
        </w:tc>
        <w:tc>
          <w:tcPr>
            <w:tcW w:w="2977" w:type="dxa"/>
            <w:tcBorders>
              <w:top w:val="single" w:sz="6" w:space="0" w:color="auto"/>
              <w:left w:val="single" w:sz="6" w:space="0" w:color="auto"/>
              <w:bottom w:val="single" w:sz="6" w:space="0" w:color="auto"/>
              <w:right w:val="single" w:sz="6" w:space="0" w:color="auto"/>
            </w:tcBorders>
            <w:vAlign w:val="center"/>
          </w:tcPr>
          <w:p w14:paraId="1DDF3311" w14:textId="77777777" w:rsidR="00690B65" w:rsidRPr="00501FFD" w:rsidRDefault="00690B65" w:rsidP="004B75EB">
            <w:pPr>
              <w:pStyle w:val="Texto"/>
              <w:spacing w:before="20" w:after="20" w:line="220" w:lineRule="exact"/>
              <w:ind w:firstLine="0"/>
              <w:jc w:val="left"/>
              <w:rPr>
                <w:sz w:val="16"/>
                <w:szCs w:val="14"/>
                <w:lang w:val="es-MX"/>
              </w:rPr>
            </w:pPr>
            <w:r w:rsidRPr="00501FFD">
              <w:rPr>
                <w:sz w:val="16"/>
                <w:szCs w:val="14"/>
                <w:lang w:val="es-MX"/>
              </w:rPr>
              <w:t>Cuentas por Cobrar a Corto Plazo</w:t>
            </w:r>
          </w:p>
        </w:tc>
      </w:tr>
    </w:tbl>
    <w:p w14:paraId="7CC1C868" w14:textId="77777777" w:rsidR="00690B65" w:rsidRPr="00501FFD" w:rsidRDefault="00690B65" w:rsidP="004B75EB">
      <w:pPr>
        <w:pStyle w:val="Texto"/>
        <w:spacing w:before="120" w:after="120" w:line="240" w:lineRule="exact"/>
        <w:ind w:firstLine="0"/>
        <w:rPr>
          <w:b/>
          <w:smallCaps/>
        </w:rPr>
      </w:pPr>
      <w:r w:rsidRPr="00501FFD">
        <w:rPr>
          <w:b/>
          <w:smallCaps/>
        </w:rPr>
        <w:br w:type="page"/>
      </w:r>
    </w:p>
    <w:p w14:paraId="313232BF" w14:textId="77777777" w:rsidR="00690B65" w:rsidRPr="00501FFD" w:rsidRDefault="00690B65" w:rsidP="004B75EB">
      <w:pPr>
        <w:pStyle w:val="Texto"/>
        <w:jc w:val="center"/>
        <w:rPr>
          <w:b/>
          <w:lang w:val="es-AR"/>
        </w:rPr>
      </w:pPr>
      <w:r w:rsidRPr="00501FFD">
        <w:rPr>
          <w:b/>
          <w:smallCaps/>
        </w:rPr>
        <w:lastRenderedPageBreak/>
        <w:t>B.3 Matriz de Ingresos Devengados y Recaudados Simultáneos</w:t>
      </w:r>
    </w:p>
    <w:p w14:paraId="6DD191B1" w14:textId="77777777" w:rsidR="00690B65" w:rsidRPr="00501FFD" w:rsidRDefault="00690B65" w:rsidP="004B75EB">
      <w:pPr>
        <w:pStyle w:val="texto0"/>
        <w:spacing w:after="120" w:line="260" w:lineRule="exact"/>
        <w:ind w:firstLine="0"/>
        <w:jc w:val="right"/>
        <w:rPr>
          <w:color w:val="0000FF"/>
          <w:sz w:val="16"/>
          <w:szCs w:val="16"/>
          <w:lang w:val="es-ES" w:eastAsia="es-ES"/>
        </w:rPr>
      </w:pPr>
      <w:r w:rsidRPr="00501FFD">
        <w:rPr>
          <w:color w:val="0000FF"/>
          <w:sz w:val="16"/>
          <w:szCs w:val="16"/>
          <w:lang w:val="es-ES" w:eastAsia="es-ES"/>
        </w:rPr>
        <w:t xml:space="preserve">Matriz refromada DOF </w:t>
      </w:r>
      <w:r w:rsidRPr="00F057D6">
        <w:rPr>
          <w:color w:val="0000FF"/>
          <w:sz w:val="16"/>
          <w:szCs w:val="16"/>
          <w:lang w:val="es-ES" w:eastAsia="es-ES"/>
        </w:rPr>
        <w:t>09-08-2023</w:t>
      </w:r>
    </w:p>
    <w:tbl>
      <w:tblPr>
        <w:tblW w:w="13398" w:type="dxa"/>
        <w:tblInd w:w="144" w:type="dxa"/>
        <w:tblLayout w:type="fixed"/>
        <w:tblCellMar>
          <w:left w:w="70" w:type="dxa"/>
          <w:right w:w="70" w:type="dxa"/>
        </w:tblCellMar>
        <w:tblLook w:val="0000" w:firstRow="0" w:lastRow="0" w:firstColumn="0" w:lastColumn="0" w:noHBand="0" w:noVBand="0"/>
      </w:tblPr>
      <w:tblGrid>
        <w:gridCol w:w="493"/>
        <w:gridCol w:w="3549"/>
        <w:gridCol w:w="1560"/>
        <w:gridCol w:w="850"/>
        <w:gridCol w:w="2552"/>
        <w:gridCol w:w="850"/>
        <w:gridCol w:w="3544"/>
      </w:tblGrid>
      <w:tr w:rsidR="00690B65" w:rsidRPr="00501FFD" w14:paraId="1AA5286C" w14:textId="77777777" w:rsidTr="004B75EB">
        <w:trPr>
          <w:cantSplit/>
          <w:trHeight w:val="20"/>
          <w:tblHeader/>
        </w:trPr>
        <w:tc>
          <w:tcPr>
            <w:tcW w:w="493" w:type="dxa"/>
            <w:vMerge w:val="restart"/>
            <w:tcBorders>
              <w:top w:val="single" w:sz="6" w:space="0" w:color="auto"/>
              <w:left w:val="single" w:sz="6" w:space="0" w:color="auto"/>
              <w:right w:val="single" w:sz="6" w:space="0" w:color="auto"/>
            </w:tcBorders>
            <w:shd w:val="clear" w:color="auto" w:fill="D9D9D9"/>
            <w:noWrap/>
            <w:vAlign w:val="center"/>
          </w:tcPr>
          <w:p w14:paraId="1BCF1802" w14:textId="77777777" w:rsidR="00690B65" w:rsidRPr="00501FFD" w:rsidRDefault="00690B65" w:rsidP="004B75EB">
            <w:pPr>
              <w:pStyle w:val="Texto"/>
              <w:spacing w:before="40" w:after="40" w:line="220" w:lineRule="exact"/>
              <w:ind w:left="-57" w:right="-57" w:firstLine="0"/>
              <w:jc w:val="center"/>
              <w:rPr>
                <w:b/>
                <w:sz w:val="16"/>
                <w:szCs w:val="14"/>
                <w:lang w:val="es-MX"/>
              </w:rPr>
            </w:pPr>
            <w:r w:rsidRPr="00501FFD">
              <w:rPr>
                <w:b/>
                <w:color w:val="000000"/>
                <w:sz w:val="16"/>
                <w:szCs w:val="14"/>
                <w:lang w:val="es-MX"/>
              </w:rPr>
              <w:t>Tipo - CRI</w:t>
            </w:r>
          </w:p>
        </w:tc>
        <w:tc>
          <w:tcPr>
            <w:tcW w:w="3549" w:type="dxa"/>
            <w:vMerge w:val="restart"/>
            <w:tcBorders>
              <w:top w:val="single" w:sz="6" w:space="0" w:color="auto"/>
              <w:left w:val="single" w:sz="6" w:space="0" w:color="auto"/>
              <w:right w:val="single" w:sz="6" w:space="0" w:color="auto"/>
            </w:tcBorders>
            <w:shd w:val="clear" w:color="auto" w:fill="D9D9D9"/>
            <w:vAlign w:val="center"/>
          </w:tcPr>
          <w:p w14:paraId="72D8BCFF" w14:textId="77777777" w:rsidR="00690B65" w:rsidRPr="00501FFD" w:rsidRDefault="00690B65" w:rsidP="004B75EB">
            <w:pPr>
              <w:pStyle w:val="Texto"/>
              <w:spacing w:before="40" w:after="40" w:line="220" w:lineRule="exact"/>
              <w:ind w:firstLine="0"/>
              <w:jc w:val="center"/>
              <w:rPr>
                <w:b/>
                <w:sz w:val="16"/>
                <w:szCs w:val="14"/>
                <w:lang w:val="es-MX"/>
              </w:rPr>
            </w:pPr>
            <w:r w:rsidRPr="00501FFD">
              <w:rPr>
                <w:b/>
                <w:color w:val="000000"/>
                <w:sz w:val="16"/>
                <w:szCs w:val="14"/>
                <w:lang w:val="es-MX"/>
              </w:rPr>
              <w:t>Concepto del Tipo de Ingreso - CRI</w:t>
            </w:r>
          </w:p>
        </w:tc>
        <w:tc>
          <w:tcPr>
            <w:tcW w:w="1560" w:type="dxa"/>
            <w:vMerge w:val="restart"/>
            <w:tcBorders>
              <w:top w:val="single" w:sz="6" w:space="0" w:color="auto"/>
              <w:left w:val="single" w:sz="6" w:space="0" w:color="auto"/>
              <w:right w:val="single" w:sz="6" w:space="0" w:color="auto"/>
            </w:tcBorders>
            <w:shd w:val="clear" w:color="auto" w:fill="D9D9D9"/>
            <w:vAlign w:val="center"/>
          </w:tcPr>
          <w:p w14:paraId="7FD76C48" w14:textId="77777777" w:rsidR="00690B65" w:rsidRPr="00501FFD" w:rsidRDefault="00690B65" w:rsidP="004B75EB">
            <w:pPr>
              <w:pStyle w:val="Texto"/>
              <w:spacing w:before="40" w:after="40" w:line="220" w:lineRule="exact"/>
              <w:ind w:firstLine="0"/>
              <w:jc w:val="center"/>
              <w:rPr>
                <w:b/>
                <w:sz w:val="16"/>
                <w:szCs w:val="14"/>
                <w:lang w:val="es-MX"/>
              </w:rPr>
            </w:pPr>
            <w:r w:rsidRPr="00501FFD">
              <w:rPr>
                <w:b/>
                <w:sz w:val="16"/>
                <w:szCs w:val="14"/>
                <w:lang w:val="es-MX"/>
              </w:rPr>
              <w:t>Medio</w:t>
            </w:r>
          </w:p>
          <w:p w14:paraId="06620ADC" w14:textId="77777777" w:rsidR="00690B65" w:rsidRPr="00501FFD" w:rsidRDefault="00690B65" w:rsidP="004B75EB">
            <w:pPr>
              <w:pStyle w:val="Texto"/>
              <w:spacing w:before="40" w:after="40" w:line="220" w:lineRule="exact"/>
              <w:ind w:firstLine="0"/>
              <w:jc w:val="center"/>
              <w:rPr>
                <w:b/>
                <w:sz w:val="16"/>
                <w:szCs w:val="14"/>
                <w:lang w:val="es-MX"/>
              </w:rPr>
            </w:pPr>
            <w:r w:rsidRPr="00501FFD">
              <w:rPr>
                <w:b/>
                <w:sz w:val="16"/>
                <w:szCs w:val="14"/>
                <w:lang w:val="es-MX"/>
              </w:rPr>
              <w:t>de Recaudación o Percepción</w:t>
            </w:r>
          </w:p>
        </w:tc>
        <w:tc>
          <w:tcPr>
            <w:tcW w:w="7796" w:type="dxa"/>
            <w:gridSpan w:val="4"/>
            <w:tcBorders>
              <w:top w:val="single" w:sz="6" w:space="0" w:color="auto"/>
              <w:left w:val="single" w:sz="6" w:space="0" w:color="auto"/>
              <w:bottom w:val="single" w:sz="6" w:space="0" w:color="auto"/>
              <w:right w:val="single" w:sz="6" w:space="0" w:color="auto"/>
            </w:tcBorders>
            <w:shd w:val="clear" w:color="auto" w:fill="D9D9D9"/>
            <w:vAlign w:val="center"/>
          </w:tcPr>
          <w:p w14:paraId="7A474168" w14:textId="77777777" w:rsidR="00690B65" w:rsidRPr="00501FFD" w:rsidRDefault="00690B65" w:rsidP="004B75EB">
            <w:pPr>
              <w:pStyle w:val="Texto"/>
              <w:spacing w:before="40" w:after="40" w:line="220" w:lineRule="exact"/>
              <w:ind w:firstLine="0"/>
              <w:jc w:val="center"/>
              <w:rPr>
                <w:b/>
                <w:sz w:val="16"/>
                <w:szCs w:val="14"/>
                <w:lang w:val="es-MX"/>
              </w:rPr>
            </w:pPr>
            <w:r w:rsidRPr="00501FFD">
              <w:rPr>
                <w:b/>
                <w:sz w:val="16"/>
                <w:szCs w:val="14"/>
                <w:lang w:val="es-MX"/>
              </w:rPr>
              <w:t>Cuenta Contable</w:t>
            </w:r>
          </w:p>
        </w:tc>
      </w:tr>
      <w:tr w:rsidR="00690B65" w:rsidRPr="00501FFD" w14:paraId="022614A3" w14:textId="77777777" w:rsidTr="004B75EB">
        <w:trPr>
          <w:cantSplit/>
          <w:trHeight w:val="20"/>
          <w:tblHeader/>
        </w:trPr>
        <w:tc>
          <w:tcPr>
            <w:tcW w:w="493" w:type="dxa"/>
            <w:vMerge/>
            <w:tcBorders>
              <w:left w:val="single" w:sz="6" w:space="0" w:color="auto"/>
              <w:bottom w:val="single" w:sz="6" w:space="0" w:color="auto"/>
              <w:right w:val="single" w:sz="6" w:space="0" w:color="auto"/>
            </w:tcBorders>
            <w:shd w:val="clear" w:color="auto" w:fill="D9D9D9"/>
            <w:vAlign w:val="center"/>
          </w:tcPr>
          <w:p w14:paraId="4D0C719A" w14:textId="77777777" w:rsidR="00690B65" w:rsidRPr="00501FFD" w:rsidRDefault="00690B65" w:rsidP="004B75EB">
            <w:pPr>
              <w:pStyle w:val="Texto"/>
              <w:spacing w:before="40" w:after="40" w:line="220" w:lineRule="exact"/>
              <w:ind w:firstLine="0"/>
              <w:jc w:val="center"/>
              <w:rPr>
                <w:b/>
                <w:sz w:val="16"/>
                <w:szCs w:val="14"/>
                <w:lang w:val="es-MX"/>
              </w:rPr>
            </w:pPr>
          </w:p>
        </w:tc>
        <w:tc>
          <w:tcPr>
            <w:tcW w:w="3549" w:type="dxa"/>
            <w:vMerge/>
            <w:tcBorders>
              <w:left w:val="single" w:sz="6" w:space="0" w:color="auto"/>
              <w:bottom w:val="single" w:sz="6" w:space="0" w:color="auto"/>
              <w:right w:val="single" w:sz="6" w:space="0" w:color="auto"/>
            </w:tcBorders>
            <w:shd w:val="clear" w:color="auto" w:fill="D9D9D9"/>
            <w:vAlign w:val="center"/>
          </w:tcPr>
          <w:p w14:paraId="716F0DE3" w14:textId="77777777" w:rsidR="00690B65" w:rsidRPr="00501FFD" w:rsidRDefault="00690B65" w:rsidP="004B75EB">
            <w:pPr>
              <w:pStyle w:val="Texto"/>
              <w:spacing w:before="40" w:after="40" w:line="220" w:lineRule="exact"/>
              <w:ind w:firstLine="0"/>
              <w:jc w:val="center"/>
              <w:rPr>
                <w:b/>
                <w:sz w:val="16"/>
                <w:szCs w:val="14"/>
                <w:lang w:val="es-MX"/>
              </w:rPr>
            </w:pPr>
          </w:p>
        </w:tc>
        <w:tc>
          <w:tcPr>
            <w:tcW w:w="1560" w:type="dxa"/>
            <w:vMerge/>
            <w:tcBorders>
              <w:left w:val="single" w:sz="6" w:space="0" w:color="auto"/>
              <w:bottom w:val="single" w:sz="6" w:space="0" w:color="auto"/>
              <w:right w:val="single" w:sz="6" w:space="0" w:color="auto"/>
            </w:tcBorders>
            <w:shd w:val="clear" w:color="auto" w:fill="D9D9D9"/>
            <w:vAlign w:val="center"/>
          </w:tcPr>
          <w:p w14:paraId="4C74C1B6" w14:textId="77777777" w:rsidR="00690B65" w:rsidRPr="00501FFD" w:rsidRDefault="00690B65" w:rsidP="004B75EB">
            <w:pPr>
              <w:pStyle w:val="Texto"/>
              <w:spacing w:before="40" w:after="40" w:line="220" w:lineRule="exact"/>
              <w:ind w:firstLine="0"/>
              <w:jc w:val="center"/>
              <w:rPr>
                <w:b/>
                <w:sz w:val="16"/>
                <w:szCs w:val="14"/>
                <w:lang w:val="es-MX"/>
              </w:rPr>
            </w:pPr>
          </w:p>
        </w:tc>
        <w:tc>
          <w:tcPr>
            <w:tcW w:w="850" w:type="dxa"/>
            <w:tcBorders>
              <w:top w:val="single" w:sz="6" w:space="0" w:color="auto"/>
              <w:left w:val="single" w:sz="6" w:space="0" w:color="auto"/>
              <w:bottom w:val="single" w:sz="6" w:space="0" w:color="auto"/>
              <w:right w:val="single" w:sz="6" w:space="0" w:color="auto"/>
            </w:tcBorders>
            <w:shd w:val="clear" w:color="auto" w:fill="D9D9D9"/>
            <w:vAlign w:val="center"/>
          </w:tcPr>
          <w:p w14:paraId="363853E3" w14:textId="77777777" w:rsidR="00690B65" w:rsidRPr="00501FFD" w:rsidRDefault="00690B65" w:rsidP="004B75EB">
            <w:pPr>
              <w:pStyle w:val="Texto"/>
              <w:spacing w:before="40" w:after="40" w:line="220" w:lineRule="exact"/>
              <w:ind w:firstLine="0"/>
              <w:jc w:val="center"/>
              <w:rPr>
                <w:b/>
                <w:sz w:val="16"/>
                <w:szCs w:val="14"/>
                <w:lang w:val="es-MX"/>
              </w:rPr>
            </w:pPr>
            <w:r w:rsidRPr="00501FFD">
              <w:rPr>
                <w:b/>
                <w:sz w:val="16"/>
                <w:szCs w:val="14"/>
                <w:lang w:val="es-MX"/>
              </w:rPr>
              <w:t>Cargo</w:t>
            </w:r>
          </w:p>
        </w:tc>
        <w:tc>
          <w:tcPr>
            <w:tcW w:w="2552" w:type="dxa"/>
            <w:tcBorders>
              <w:top w:val="single" w:sz="6" w:space="0" w:color="auto"/>
              <w:left w:val="single" w:sz="6" w:space="0" w:color="auto"/>
              <w:bottom w:val="single" w:sz="6" w:space="0" w:color="auto"/>
              <w:right w:val="single" w:sz="6" w:space="0" w:color="auto"/>
            </w:tcBorders>
            <w:shd w:val="clear" w:color="auto" w:fill="D9D9D9"/>
            <w:vAlign w:val="center"/>
          </w:tcPr>
          <w:p w14:paraId="29F6ED1B" w14:textId="77777777" w:rsidR="00690B65" w:rsidRPr="00501FFD" w:rsidRDefault="00690B65" w:rsidP="004B75EB">
            <w:pPr>
              <w:pStyle w:val="Texto"/>
              <w:spacing w:before="40" w:after="40" w:line="220" w:lineRule="exact"/>
              <w:ind w:firstLine="0"/>
              <w:jc w:val="center"/>
              <w:rPr>
                <w:b/>
                <w:sz w:val="16"/>
                <w:szCs w:val="14"/>
                <w:lang w:val="es-MX"/>
              </w:rPr>
            </w:pPr>
            <w:r w:rsidRPr="00501FFD">
              <w:rPr>
                <w:b/>
                <w:sz w:val="16"/>
                <w:szCs w:val="14"/>
                <w:lang w:val="es-MX"/>
              </w:rPr>
              <w:t>Cuenta Cargo</w:t>
            </w:r>
          </w:p>
        </w:tc>
        <w:tc>
          <w:tcPr>
            <w:tcW w:w="850" w:type="dxa"/>
            <w:tcBorders>
              <w:top w:val="single" w:sz="6" w:space="0" w:color="auto"/>
              <w:left w:val="single" w:sz="6" w:space="0" w:color="auto"/>
              <w:bottom w:val="single" w:sz="6" w:space="0" w:color="auto"/>
              <w:right w:val="single" w:sz="6" w:space="0" w:color="auto"/>
            </w:tcBorders>
            <w:shd w:val="clear" w:color="auto" w:fill="D9D9D9"/>
            <w:vAlign w:val="center"/>
          </w:tcPr>
          <w:p w14:paraId="00F2DCC9" w14:textId="77777777" w:rsidR="00690B65" w:rsidRPr="00501FFD" w:rsidRDefault="00690B65" w:rsidP="004B75EB">
            <w:pPr>
              <w:pStyle w:val="Texto"/>
              <w:spacing w:before="40" w:after="40" w:line="220" w:lineRule="exact"/>
              <w:ind w:firstLine="0"/>
              <w:jc w:val="center"/>
              <w:rPr>
                <w:b/>
                <w:sz w:val="16"/>
                <w:szCs w:val="14"/>
                <w:lang w:val="es-MX"/>
              </w:rPr>
            </w:pPr>
            <w:r w:rsidRPr="00501FFD">
              <w:rPr>
                <w:b/>
                <w:sz w:val="16"/>
                <w:szCs w:val="14"/>
                <w:lang w:val="es-MX"/>
              </w:rPr>
              <w:t>Abono</w:t>
            </w:r>
          </w:p>
        </w:tc>
        <w:tc>
          <w:tcPr>
            <w:tcW w:w="3544" w:type="dxa"/>
            <w:tcBorders>
              <w:top w:val="single" w:sz="6" w:space="0" w:color="auto"/>
              <w:left w:val="single" w:sz="6" w:space="0" w:color="auto"/>
              <w:bottom w:val="single" w:sz="6" w:space="0" w:color="auto"/>
              <w:right w:val="single" w:sz="6" w:space="0" w:color="auto"/>
            </w:tcBorders>
            <w:shd w:val="clear" w:color="auto" w:fill="D9D9D9"/>
            <w:vAlign w:val="center"/>
          </w:tcPr>
          <w:p w14:paraId="000CB270" w14:textId="77777777" w:rsidR="00690B65" w:rsidRPr="00501FFD" w:rsidRDefault="00690B65" w:rsidP="004B75EB">
            <w:pPr>
              <w:pStyle w:val="Texto"/>
              <w:spacing w:before="40" w:after="40" w:line="220" w:lineRule="exact"/>
              <w:ind w:firstLine="0"/>
              <w:jc w:val="center"/>
              <w:rPr>
                <w:b/>
                <w:sz w:val="16"/>
                <w:szCs w:val="14"/>
                <w:lang w:val="es-MX"/>
              </w:rPr>
            </w:pPr>
            <w:r w:rsidRPr="00501FFD">
              <w:rPr>
                <w:b/>
                <w:sz w:val="16"/>
                <w:szCs w:val="14"/>
                <w:lang w:val="es-MX"/>
              </w:rPr>
              <w:t>Cuenta Abono</w:t>
            </w:r>
          </w:p>
        </w:tc>
      </w:tr>
      <w:tr w:rsidR="00690B65" w:rsidRPr="00501FFD" w14:paraId="4324BEA4"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09F254B2" w14:textId="77777777" w:rsidR="00690B65" w:rsidRPr="00501FFD" w:rsidRDefault="00690B65" w:rsidP="004B75EB">
            <w:pPr>
              <w:pStyle w:val="Texto"/>
              <w:spacing w:before="40" w:after="40" w:line="220" w:lineRule="exact"/>
              <w:ind w:firstLine="0"/>
              <w:jc w:val="center"/>
              <w:rPr>
                <w:sz w:val="16"/>
                <w:szCs w:val="14"/>
                <w:lang w:val="es-MX"/>
              </w:rPr>
            </w:pPr>
            <w:r w:rsidRPr="00501FFD">
              <w:rPr>
                <w:color w:val="000000"/>
                <w:sz w:val="16"/>
                <w:szCs w:val="14"/>
                <w:lang w:val="es-MX"/>
              </w:rPr>
              <w:t>11</w:t>
            </w:r>
          </w:p>
        </w:tc>
        <w:tc>
          <w:tcPr>
            <w:tcW w:w="3549" w:type="dxa"/>
            <w:tcBorders>
              <w:top w:val="single" w:sz="6" w:space="0" w:color="auto"/>
              <w:left w:val="single" w:sz="6" w:space="0" w:color="auto"/>
              <w:bottom w:val="single" w:sz="6" w:space="0" w:color="auto"/>
              <w:right w:val="single" w:sz="6" w:space="0" w:color="auto"/>
            </w:tcBorders>
            <w:vAlign w:val="center"/>
          </w:tcPr>
          <w:p w14:paraId="30A7E2BF"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Impuestos Sobre los Ingresos</w:t>
            </w:r>
          </w:p>
        </w:tc>
        <w:tc>
          <w:tcPr>
            <w:tcW w:w="1560" w:type="dxa"/>
            <w:tcBorders>
              <w:top w:val="single" w:sz="6" w:space="0" w:color="auto"/>
              <w:left w:val="single" w:sz="6" w:space="0" w:color="auto"/>
              <w:bottom w:val="single" w:sz="6" w:space="0" w:color="auto"/>
              <w:right w:val="single" w:sz="6" w:space="0" w:color="auto"/>
            </w:tcBorders>
            <w:vAlign w:val="center"/>
          </w:tcPr>
          <w:p w14:paraId="33B29827"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6583E941"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109861B2"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40E89F8A"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4.1.1.1</w:t>
            </w:r>
          </w:p>
        </w:tc>
        <w:tc>
          <w:tcPr>
            <w:tcW w:w="3544" w:type="dxa"/>
            <w:tcBorders>
              <w:top w:val="single" w:sz="6" w:space="0" w:color="auto"/>
              <w:left w:val="single" w:sz="6" w:space="0" w:color="auto"/>
              <w:bottom w:val="single" w:sz="6" w:space="0" w:color="auto"/>
              <w:right w:val="single" w:sz="6" w:space="0" w:color="auto"/>
            </w:tcBorders>
            <w:vAlign w:val="center"/>
          </w:tcPr>
          <w:p w14:paraId="373D3B9D"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Impuestos Sobre los Ingresos</w:t>
            </w:r>
          </w:p>
        </w:tc>
      </w:tr>
      <w:tr w:rsidR="00690B65" w:rsidRPr="00501FFD" w14:paraId="01664DB6"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3B273CA"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11</w:t>
            </w:r>
          </w:p>
        </w:tc>
        <w:tc>
          <w:tcPr>
            <w:tcW w:w="3549" w:type="dxa"/>
            <w:tcBorders>
              <w:top w:val="single" w:sz="6" w:space="0" w:color="auto"/>
              <w:left w:val="single" w:sz="6" w:space="0" w:color="auto"/>
              <w:bottom w:val="single" w:sz="6" w:space="0" w:color="auto"/>
              <w:right w:val="single" w:sz="6" w:space="0" w:color="auto"/>
            </w:tcBorders>
            <w:vAlign w:val="center"/>
          </w:tcPr>
          <w:p w14:paraId="201100E6"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Sobre los Ingresos</w:t>
            </w:r>
          </w:p>
        </w:tc>
        <w:tc>
          <w:tcPr>
            <w:tcW w:w="1560" w:type="dxa"/>
            <w:tcBorders>
              <w:top w:val="single" w:sz="6" w:space="0" w:color="auto"/>
              <w:left w:val="single" w:sz="6" w:space="0" w:color="auto"/>
              <w:bottom w:val="single" w:sz="6" w:space="0" w:color="auto"/>
              <w:right w:val="single" w:sz="6" w:space="0" w:color="auto"/>
            </w:tcBorders>
            <w:vAlign w:val="center"/>
          </w:tcPr>
          <w:p w14:paraId="475C3C6A"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38868593"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1BBF34CB"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115901CD"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4.1.1.1</w:t>
            </w:r>
          </w:p>
        </w:tc>
        <w:tc>
          <w:tcPr>
            <w:tcW w:w="3544" w:type="dxa"/>
            <w:tcBorders>
              <w:top w:val="single" w:sz="6" w:space="0" w:color="auto"/>
              <w:left w:val="single" w:sz="6" w:space="0" w:color="auto"/>
              <w:bottom w:val="single" w:sz="6" w:space="0" w:color="auto"/>
              <w:right w:val="single" w:sz="6" w:space="0" w:color="auto"/>
            </w:tcBorders>
            <w:vAlign w:val="center"/>
          </w:tcPr>
          <w:p w14:paraId="1EA6D5D7"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Sobre los Ingresos</w:t>
            </w:r>
          </w:p>
        </w:tc>
      </w:tr>
      <w:tr w:rsidR="00690B65" w:rsidRPr="00501FFD" w14:paraId="7D5B19C8"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4CBFDFDC"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12</w:t>
            </w:r>
          </w:p>
        </w:tc>
        <w:tc>
          <w:tcPr>
            <w:tcW w:w="3549" w:type="dxa"/>
            <w:tcBorders>
              <w:top w:val="single" w:sz="6" w:space="0" w:color="auto"/>
              <w:left w:val="single" w:sz="6" w:space="0" w:color="auto"/>
              <w:bottom w:val="single" w:sz="6" w:space="0" w:color="auto"/>
              <w:right w:val="single" w:sz="6" w:space="0" w:color="auto"/>
            </w:tcBorders>
            <w:vAlign w:val="center"/>
          </w:tcPr>
          <w:p w14:paraId="77FBE338"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Sobre el Patrimonio</w:t>
            </w:r>
          </w:p>
        </w:tc>
        <w:tc>
          <w:tcPr>
            <w:tcW w:w="1560" w:type="dxa"/>
            <w:tcBorders>
              <w:top w:val="single" w:sz="6" w:space="0" w:color="auto"/>
              <w:left w:val="single" w:sz="6" w:space="0" w:color="auto"/>
              <w:bottom w:val="single" w:sz="6" w:space="0" w:color="auto"/>
              <w:right w:val="single" w:sz="6" w:space="0" w:color="auto"/>
            </w:tcBorders>
            <w:vAlign w:val="center"/>
          </w:tcPr>
          <w:p w14:paraId="1548E105"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27ED3218"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51A77BD0"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2145C423"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4.1.1.2</w:t>
            </w:r>
          </w:p>
        </w:tc>
        <w:tc>
          <w:tcPr>
            <w:tcW w:w="3544" w:type="dxa"/>
            <w:tcBorders>
              <w:top w:val="single" w:sz="6" w:space="0" w:color="auto"/>
              <w:left w:val="single" w:sz="6" w:space="0" w:color="auto"/>
              <w:bottom w:val="single" w:sz="6" w:space="0" w:color="auto"/>
              <w:right w:val="single" w:sz="6" w:space="0" w:color="auto"/>
            </w:tcBorders>
            <w:vAlign w:val="center"/>
          </w:tcPr>
          <w:p w14:paraId="0C8249EF"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Sobre el Patrimonio</w:t>
            </w:r>
          </w:p>
        </w:tc>
      </w:tr>
      <w:tr w:rsidR="00690B65" w:rsidRPr="00501FFD" w14:paraId="08E891AF"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2AF90432"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12</w:t>
            </w:r>
          </w:p>
        </w:tc>
        <w:tc>
          <w:tcPr>
            <w:tcW w:w="3549" w:type="dxa"/>
            <w:tcBorders>
              <w:top w:val="single" w:sz="6" w:space="0" w:color="auto"/>
              <w:left w:val="single" w:sz="6" w:space="0" w:color="auto"/>
              <w:bottom w:val="single" w:sz="6" w:space="0" w:color="auto"/>
              <w:right w:val="single" w:sz="6" w:space="0" w:color="auto"/>
            </w:tcBorders>
            <w:vAlign w:val="center"/>
          </w:tcPr>
          <w:p w14:paraId="2E22B36E"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Sobre el Patrimonio</w:t>
            </w:r>
          </w:p>
        </w:tc>
        <w:tc>
          <w:tcPr>
            <w:tcW w:w="1560" w:type="dxa"/>
            <w:tcBorders>
              <w:top w:val="single" w:sz="6" w:space="0" w:color="auto"/>
              <w:left w:val="single" w:sz="6" w:space="0" w:color="auto"/>
              <w:bottom w:val="single" w:sz="6" w:space="0" w:color="auto"/>
              <w:right w:val="single" w:sz="6" w:space="0" w:color="auto"/>
            </w:tcBorders>
            <w:vAlign w:val="center"/>
          </w:tcPr>
          <w:p w14:paraId="044A3E75"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2F4ACA86"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63483D1C"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655D517B"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4.1.1.2</w:t>
            </w:r>
          </w:p>
        </w:tc>
        <w:tc>
          <w:tcPr>
            <w:tcW w:w="3544" w:type="dxa"/>
            <w:tcBorders>
              <w:top w:val="single" w:sz="6" w:space="0" w:color="auto"/>
              <w:left w:val="single" w:sz="6" w:space="0" w:color="auto"/>
              <w:bottom w:val="single" w:sz="6" w:space="0" w:color="auto"/>
              <w:right w:val="single" w:sz="6" w:space="0" w:color="auto"/>
            </w:tcBorders>
            <w:vAlign w:val="center"/>
          </w:tcPr>
          <w:p w14:paraId="480BD49E"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Sobre el Patrimonio</w:t>
            </w:r>
          </w:p>
        </w:tc>
      </w:tr>
      <w:tr w:rsidR="00690B65" w:rsidRPr="00501FFD" w14:paraId="38300067"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5D29A9B5"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13</w:t>
            </w:r>
          </w:p>
        </w:tc>
        <w:tc>
          <w:tcPr>
            <w:tcW w:w="3549" w:type="dxa"/>
            <w:tcBorders>
              <w:top w:val="single" w:sz="6" w:space="0" w:color="auto"/>
              <w:left w:val="single" w:sz="6" w:space="0" w:color="auto"/>
              <w:bottom w:val="single" w:sz="6" w:space="0" w:color="auto"/>
              <w:right w:val="single" w:sz="6" w:space="0" w:color="auto"/>
            </w:tcBorders>
            <w:vAlign w:val="center"/>
          </w:tcPr>
          <w:p w14:paraId="22607B5E"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Sobre la Producción, el Consumo y las Transacciones</w:t>
            </w:r>
          </w:p>
        </w:tc>
        <w:tc>
          <w:tcPr>
            <w:tcW w:w="1560" w:type="dxa"/>
            <w:tcBorders>
              <w:top w:val="single" w:sz="6" w:space="0" w:color="auto"/>
              <w:left w:val="single" w:sz="6" w:space="0" w:color="auto"/>
              <w:bottom w:val="single" w:sz="6" w:space="0" w:color="auto"/>
              <w:right w:val="single" w:sz="6" w:space="0" w:color="auto"/>
            </w:tcBorders>
            <w:vAlign w:val="center"/>
          </w:tcPr>
          <w:p w14:paraId="6A698D3A"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6E5BE03B"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55B6226E"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4753BE7C"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4.1.1.3</w:t>
            </w:r>
          </w:p>
        </w:tc>
        <w:tc>
          <w:tcPr>
            <w:tcW w:w="3544" w:type="dxa"/>
            <w:tcBorders>
              <w:top w:val="single" w:sz="6" w:space="0" w:color="auto"/>
              <w:left w:val="single" w:sz="6" w:space="0" w:color="auto"/>
              <w:bottom w:val="single" w:sz="6" w:space="0" w:color="auto"/>
              <w:right w:val="single" w:sz="6" w:space="0" w:color="auto"/>
            </w:tcBorders>
            <w:vAlign w:val="center"/>
          </w:tcPr>
          <w:p w14:paraId="72BF83CB"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Sobre la Producción, el Consumo y las Transacciones</w:t>
            </w:r>
          </w:p>
        </w:tc>
      </w:tr>
      <w:tr w:rsidR="00690B65" w:rsidRPr="00501FFD" w14:paraId="48EDCF0C"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248C3A6C"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13</w:t>
            </w:r>
          </w:p>
        </w:tc>
        <w:tc>
          <w:tcPr>
            <w:tcW w:w="3549" w:type="dxa"/>
            <w:tcBorders>
              <w:top w:val="single" w:sz="6" w:space="0" w:color="auto"/>
              <w:left w:val="single" w:sz="6" w:space="0" w:color="auto"/>
              <w:bottom w:val="single" w:sz="6" w:space="0" w:color="auto"/>
              <w:right w:val="single" w:sz="6" w:space="0" w:color="auto"/>
            </w:tcBorders>
            <w:vAlign w:val="center"/>
          </w:tcPr>
          <w:p w14:paraId="32AA1442"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Sobre la Producción, el Consumo y las Transacciones</w:t>
            </w:r>
          </w:p>
        </w:tc>
        <w:tc>
          <w:tcPr>
            <w:tcW w:w="1560" w:type="dxa"/>
            <w:tcBorders>
              <w:top w:val="single" w:sz="6" w:space="0" w:color="auto"/>
              <w:left w:val="single" w:sz="6" w:space="0" w:color="auto"/>
              <w:bottom w:val="single" w:sz="6" w:space="0" w:color="auto"/>
              <w:right w:val="single" w:sz="6" w:space="0" w:color="auto"/>
            </w:tcBorders>
            <w:vAlign w:val="center"/>
          </w:tcPr>
          <w:p w14:paraId="41D7E558"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128631B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412F1885"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46CC7FA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4.1.1.3</w:t>
            </w:r>
          </w:p>
        </w:tc>
        <w:tc>
          <w:tcPr>
            <w:tcW w:w="3544" w:type="dxa"/>
            <w:tcBorders>
              <w:top w:val="single" w:sz="6" w:space="0" w:color="auto"/>
              <w:left w:val="single" w:sz="6" w:space="0" w:color="auto"/>
              <w:bottom w:val="single" w:sz="6" w:space="0" w:color="auto"/>
              <w:right w:val="single" w:sz="6" w:space="0" w:color="auto"/>
            </w:tcBorders>
            <w:vAlign w:val="center"/>
          </w:tcPr>
          <w:p w14:paraId="2E49311C"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Sobre la Producción, el Consumo y las Transacciones</w:t>
            </w:r>
          </w:p>
        </w:tc>
      </w:tr>
      <w:tr w:rsidR="00690B65" w:rsidRPr="00501FFD" w14:paraId="21826434"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662CCAF6"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14</w:t>
            </w:r>
          </w:p>
        </w:tc>
        <w:tc>
          <w:tcPr>
            <w:tcW w:w="3549" w:type="dxa"/>
            <w:tcBorders>
              <w:top w:val="single" w:sz="6" w:space="0" w:color="auto"/>
              <w:left w:val="single" w:sz="6" w:space="0" w:color="auto"/>
              <w:bottom w:val="single" w:sz="6" w:space="0" w:color="auto"/>
              <w:right w:val="single" w:sz="6" w:space="0" w:color="auto"/>
            </w:tcBorders>
            <w:vAlign w:val="center"/>
          </w:tcPr>
          <w:p w14:paraId="5F7323C5"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al Comercio Exterior</w:t>
            </w:r>
          </w:p>
        </w:tc>
        <w:tc>
          <w:tcPr>
            <w:tcW w:w="1560" w:type="dxa"/>
            <w:tcBorders>
              <w:top w:val="single" w:sz="6" w:space="0" w:color="auto"/>
              <w:left w:val="single" w:sz="6" w:space="0" w:color="auto"/>
              <w:bottom w:val="single" w:sz="6" w:space="0" w:color="auto"/>
              <w:right w:val="single" w:sz="6" w:space="0" w:color="auto"/>
            </w:tcBorders>
            <w:vAlign w:val="center"/>
          </w:tcPr>
          <w:p w14:paraId="5F3025B0"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5522CB12"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32D54E3A"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3C26D4FF"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4.1.1.4</w:t>
            </w:r>
          </w:p>
        </w:tc>
        <w:tc>
          <w:tcPr>
            <w:tcW w:w="3544" w:type="dxa"/>
            <w:tcBorders>
              <w:top w:val="single" w:sz="6" w:space="0" w:color="auto"/>
              <w:left w:val="single" w:sz="6" w:space="0" w:color="auto"/>
              <w:bottom w:val="single" w:sz="6" w:space="0" w:color="auto"/>
              <w:right w:val="single" w:sz="6" w:space="0" w:color="auto"/>
            </w:tcBorders>
            <w:vAlign w:val="center"/>
          </w:tcPr>
          <w:p w14:paraId="38C610E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al Comercio Exterior</w:t>
            </w:r>
          </w:p>
        </w:tc>
      </w:tr>
      <w:tr w:rsidR="00690B65" w:rsidRPr="00501FFD" w14:paraId="30866D6D"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224AD7EA"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14</w:t>
            </w:r>
          </w:p>
        </w:tc>
        <w:tc>
          <w:tcPr>
            <w:tcW w:w="3549" w:type="dxa"/>
            <w:tcBorders>
              <w:top w:val="single" w:sz="6" w:space="0" w:color="auto"/>
              <w:left w:val="single" w:sz="6" w:space="0" w:color="auto"/>
              <w:bottom w:val="single" w:sz="6" w:space="0" w:color="auto"/>
              <w:right w:val="single" w:sz="6" w:space="0" w:color="auto"/>
            </w:tcBorders>
            <w:vAlign w:val="center"/>
          </w:tcPr>
          <w:p w14:paraId="2C49E840"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al Comercio Exterior</w:t>
            </w:r>
          </w:p>
        </w:tc>
        <w:tc>
          <w:tcPr>
            <w:tcW w:w="1560" w:type="dxa"/>
            <w:tcBorders>
              <w:top w:val="single" w:sz="6" w:space="0" w:color="auto"/>
              <w:left w:val="single" w:sz="6" w:space="0" w:color="auto"/>
              <w:bottom w:val="single" w:sz="6" w:space="0" w:color="auto"/>
              <w:right w:val="single" w:sz="6" w:space="0" w:color="auto"/>
            </w:tcBorders>
            <w:vAlign w:val="center"/>
          </w:tcPr>
          <w:p w14:paraId="2A5FBA97"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3585F671"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6F4C20BE"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5691151B"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4.1.1.4</w:t>
            </w:r>
          </w:p>
        </w:tc>
        <w:tc>
          <w:tcPr>
            <w:tcW w:w="3544" w:type="dxa"/>
            <w:tcBorders>
              <w:top w:val="single" w:sz="6" w:space="0" w:color="auto"/>
              <w:left w:val="single" w:sz="6" w:space="0" w:color="auto"/>
              <w:bottom w:val="single" w:sz="6" w:space="0" w:color="auto"/>
              <w:right w:val="single" w:sz="6" w:space="0" w:color="auto"/>
            </w:tcBorders>
            <w:vAlign w:val="center"/>
          </w:tcPr>
          <w:p w14:paraId="16E37EDC"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al Comercio Exterior</w:t>
            </w:r>
          </w:p>
        </w:tc>
      </w:tr>
      <w:tr w:rsidR="00690B65" w:rsidRPr="00501FFD" w14:paraId="2421751F"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3020CE95"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15</w:t>
            </w:r>
          </w:p>
        </w:tc>
        <w:tc>
          <w:tcPr>
            <w:tcW w:w="3549" w:type="dxa"/>
            <w:tcBorders>
              <w:top w:val="single" w:sz="6" w:space="0" w:color="auto"/>
              <w:left w:val="single" w:sz="6" w:space="0" w:color="auto"/>
              <w:bottom w:val="single" w:sz="6" w:space="0" w:color="auto"/>
              <w:right w:val="single" w:sz="6" w:space="0" w:color="auto"/>
            </w:tcBorders>
            <w:vAlign w:val="center"/>
          </w:tcPr>
          <w:p w14:paraId="75A1F7C0"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Sobre Nóminas y Asimilables</w:t>
            </w:r>
          </w:p>
        </w:tc>
        <w:tc>
          <w:tcPr>
            <w:tcW w:w="1560" w:type="dxa"/>
            <w:tcBorders>
              <w:top w:val="single" w:sz="6" w:space="0" w:color="auto"/>
              <w:left w:val="single" w:sz="6" w:space="0" w:color="auto"/>
              <w:bottom w:val="single" w:sz="6" w:space="0" w:color="auto"/>
              <w:right w:val="single" w:sz="6" w:space="0" w:color="auto"/>
            </w:tcBorders>
            <w:vAlign w:val="center"/>
          </w:tcPr>
          <w:p w14:paraId="61AA87D8"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662A567D"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0144DE45"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4A0F9CE9"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4.1.1.5</w:t>
            </w:r>
          </w:p>
        </w:tc>
        <w:tc>
          <w:tcPr>
            <w:tcW w:w="3544" w:type="dxa"/>
            <w:tcBorders>
              <w:top w:val="single" w:sz="6" w:space="0" w:color="auto"/>
              <w:left w:val="single" w:sz="6" w:space="0" w:color="auto"/>
              <w:bottom w:val="single" w:sz="6" w:space="0" w:color="auto"/>
              <w:right w:val="single" w:sz="6" w:space="0" w:color="auto"/>
            </w:tcBorders>
            <w:vAlign w:val="center"/>
          </w:tcPr>
          <w:p w14:paraId="5403780D"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Sobre Nóminas y Asimilables</w:t>
            </w:r>
          </w:p>
        </w:tc>
      </w:tr>
      <w:tr w:rsidR="00690B65" w:rsidRPr="00501FFD" w14:paraId="4226E44F"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3296FD68"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15</w:t>
            </w:r>
          </w:p>
        </w:tc>
        <w:tc>
          <w:tcPr>
            <w:tcW w:w="3549" w:type="dxa"/>
            <w:tcBorders>
              <w:top w:val="single" w:sz="6" w:space="0" w:color="auto"/>
              <w:left w:val="single" w:sz="6" w:space="0" w:color="auto"/>
              <w:bottom w:val="single" w:sz="6" w:space="0" w:color="auto"/>
              <w:right w:val="single" w:sz="6" w:space="0" w:color="auto"/>
            </w:tcBorders>
            <w:vAlign w:val="center"/>
          </w:tcPr>
          <w:p w14:paraId="65843BC5"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Sobre Nóminas y Asimilables</w:t>
            </w:r>
          </w:p>
        </w:tc>
        <w:tc>
          <w:tcPr>
            <w:tcW w:w="1560" w:type="dxa"/>
            <w:tcBorders>
              <w:top w:val="single" w:sz="6" w:space="0" w:color="auto"/>
              <w:left w:val="single" w:sz="6" w:space="0" w:color="auto"/>
              <w:bottom w:val="single" w:sz="6" w:space="0" w:color="auto"/>
              <w:right w:val="single" w:sz="6" w:space="0" w:color="auto"/>
            </w:tcBorders>
            <w:vAlign w:val="center"/>
          </w:tcPr>
          <w:p w14:paraId="1CF5EF3A"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21E744C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404790A4"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1484BC72"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4.1.1.5</w:t>
            </w:r>
          </w:p>
        </w:tc>
        <w:tc>
          <w:tcPr>
            <w:tcW w:w="3544" w:type="dxa"/>
            <w:tcBorders>
              <w:top w:val="single" w:sz="6" w:space="0" w:color="auto"/>
              <w:left w:val="single" w:sz="6" w:space="0" w:color="auto"/>
              <w:bottom w:val="single" w:sz="6" w:space="0" w:color="auto"/>
              <w:right w:val="single" w:sz="6" w:space="0" w:color="auto"/>
            </w:tcBorders>
            <w:vAlign w:val="center"/>
          </w:tcPr>
          <w:p w14:paraId="433E2539"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Sobre Nóminas y Asimilables</w:t>
            </w:r>
          </w:p>
        </w:tc>
      </w:tr>
      <w:tr w:rsidR="00690B65" w:rsidRPr="00501FFD" w14:paraId="2C147189"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6911740D"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16</w:t>
            </w:r>
          </w:p>
        </w:tc>
        <w:tc>
          <w:tcPr>
            <w:tcW w:w="3549" w:type="dxa"/>
            <w:tcBorders>
              <w:top w:val="single" w:sz="6" w:space="0" w:color="auto"/>
              <w:left w:val="single" w:sz="6" w:space="0" w:color="auto"/>
              <w:bottom w:val="single" w:sz="6" w:space="0" w:color="auto"/>
              <w:right w:val="single" w:sz="6" w:space="0" w:color="auto"/>
            </w:tcBorders>
            <w:vAlign w:val="center"/>
          </w:tcPr>
          <w:p w14:paraId="5D9E104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Ecológicos</w:t>
            </w:r>
          </w:p>
        </w:tc>
        <w:tc>
          <w:tcPr>
            <w:tcW w:w="1560" w:type="dxa"/>
            <w:tcBorders>
              <w:top w:val="single" w:sz="6" w:space="0" w:color="auto"/>
              <w:left w:val="single" w:sz="6" w:space="0" w:color="auto"/>
              <w:bottom w:val="single" w:sz="6" w:space="0" w:color="auto"/>
              <w:right w:val="single" w:sz="6" w:space="0" w:color="auto"/>
            </w:tcBorders>
            <w:vAlign w:val="center"/>
          </w:tcPr>
          <w:p w14:paraId="13E27F48"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7339B5A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07FBF430"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67D3816B"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4.1.1.6</w:t>
            </w:r>
          </w:p>
        </w:tc>
        <w:tc>
          <w:tcPr>
            <w:tcW w:w="3544" w:type="dxa"/>
            <w:tcBorders>
              <w:top w:val="single" w:sz="6" w:space="0" w:color="auto"/>
              <w:left w:val="single" w:sz="6" w:space="0" w:color="auto"/>
              <w:bottom w:val="single" w:sz="6" w:space="0" w:color="auto"/>
              <w:right w:val="single" w:sz="6" w:space="0" w:color="auto"/>
            </w:tcBorders>
            <w:vAlign w:val="center"/>
          </w:tcPr>
          <w:p w14:paraId="3818D79D"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Ecológicos</w:t>
            </w:r>
          </w:p>
        </w:tc>
      </w:tr>
      <w:tr w:rsidR="00690B65" w:rsidRPr="00501FFD" w14:paraId="0B7F7AF1"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275463E5"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16</w:t>
            </w:r>
          </w:p>
        </w:tc>
        <w:tc>
          <w:tcPr>
            <w:tcW w:w="3549" w:type="dxa"/>
            <w:tcBorders>
              <w:top w:val="single" w:sz="6" w:space="0" w:color="auto"/>
              <w:left w:val="single" w:sz="6" w:space="0" w:color="auto"/>
              <w:bottom w:val="single" w:sz="6" w:space="0" w:color="auto"/>
              <w:right w:val="single" w:sz="6" w:space="0" w:color="auto"/>
            </w:tcBorders>
            <w:vAlign w:val="center"/>
          </w:tcPr>
          <w:p w14:paraId="6B891AD6"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Ecológicos</w:t>
            </w:r>
          </w:p>
        </w:tc>
        <w:tc>
          <w:tcPr>
            <w:tcW w:w="1560" w:type="dxa"/>
            <w:tcBorders>
              <w:top w:val="single" w:sz="6" w:space="0" w:color="auto"/>
              <w:left w:val="single" w:sz="6" w:space="0" w:color="auto"/>
              <w:bottom w:val="single" w:sz="6" w:space="0" w:color="auto"/>
              <w:right w:val="single" w:sz="6" w:space="0" w:color="auto"/>
            </w:tcBorders>
            <w:vAlign w:val="center"/>
          </w:tcPr>
          <w:p w14:paraId="05D76AFF"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343077CD"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4270D208"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7D365F95"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4.1.1.6</w:t>
            </w:r>
          </w:p>
        </w:tc>
        <w:tc>
          <w:tcPr>
            <w:tcW w:w="3544" w:type="dxa"/>
            <w:tcBorders>
              <w:top w:val="single" w:sz="6" w:space="0" w:color="auto"/>
              <w:left w:val="single" w:sz="6" w:space="0" w:color="auto"/>
              <w:bottom w:val="single" w:sz="6" w:space="0" w:color="auto"/>
              <w:right w:val="single" w:sz="6" w:space="0" w:color="auto"/>
            </w:tcBorders>
            <w:vAlign w:val="center"/>
          </w:tcPr>
          <w:p w14:paraId="29FDDFCD"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Ecológicos</w:t>
            </w:r>
          </w:p>
        </w:tc>
      </w:tr>
      <w:tr w:rsidR="00690B65" w:rsidRPr="00501FFD" w14:paraId="685A12C5"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349C1D42"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17</w:t>
            </w:r>
          </w:p>
        </w:tc>
        <w:tc>
          <w:tcPr>
            <w:tcW w:w="3549" w:type="dxa"/>
            <w:tcBorders>
              <w:top w:val="single" w:sz="6" w:space="0" w:color="auto"/>
              <w:left w:val="single" w:sz="6" w:space="0" w:color="auto"/>
              <w:bottom w:val="single" w:sz="6" w:space="0" w:color="auto"/>
              <w:right w:val="single" w:sz="6" w:space="0" w:color="auto"/>
            </w:tcBorders>
            <w:vAlign w:val="center"/>
          </w:tcPr>
          <w:p w14:paraId="641B3F2C"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Accesorios de Impuestos</w:t>
            </w:r>
          </w:p>
        </w:tc>
        <w:tc>
          <w:tcPr>
            <w:tcW w:w="1560" w:type="dxa"/>
            <w:tcBorders>
              <w:top w:val="single" w:sz="6" w:space="0" w:color="auto"/>
              <w:left w:val="single" w:sz="6" w:space="0" w:color="auto"/>
              <w:bottom w:val="single" w:sz="6" w:space="0" w:color="auto"/>
              <w:right w:val="single" w:sz="6" w:space="0" w:color="auto"/>
            </w:tcBorders>
            <w:vAlign w:val="center"/>
          </w:tcPr>
          <w:p w14:paraId="04535ECB"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0D684321"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73E3F0F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0AA166B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4.1.1.7</w:t>
            </w:r>
          </w:p>
        </w:tc>
        <w:tc>
          <w:tcPr>
            <w:tcW w:w="3544" w:type="dxa"/>
            <w:tcBorders>
              <w:top w:val="single" w:sz="6" w:space="0" w:color="auto"/>
              <w:left w:val="single" w:sz="6" w:space="0" w:color="auto"/>
              <w:bottom w:val="single" w:sz="6" w:space="0" w:color="auto"/>
              <w:right w:val="single" w:sz="6" w:space="0" w:color="auto"/>
            </w:tcBorders>
            <w:vAlign w:val="center"/>
          </w:tcPr>
          <w:p w14:paraId="6CED581C"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Accesorios de Impuestos</w:t>
            </w:r>
          </w:p>
        </w:tc>
      </w:tr>
      <w:tr w:rsidR="00690B65" w:rsidRPr="00501FFD" w14:paraId="71D8125F"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628EFF48"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17</w:t>
            </w:r>
          </w:p>
        </w:tc>
        <w:tc>
          <w:tcPr>
            <w:tcW w:w="3549" w:type="dxa"/>
            <w:tcBorders>
              <w:top w:val="single" w:sz="6" w:space="0" w:color="auto"/>
              <w:left w:val="single" w:sz="6" w:space="0" w:color="auto"/>
              <w:bottom w:val="single" w:sz="6" w:space="0" w:color="auto"/>
              <w:right w:val="single" w:sz="6" w:space="0" w:color="auto"/>
            </w:tcBorders>
            <w:vAlign w:val="center"/>
          </w:tcPr>
          <w:p w14:paraId="22E466B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Accesorios de Impuestos</w:t>
            </w:r>
          </w:p>
        </w:tc>
        <w:tc>
          <w:tcPr>
            <w:tcW w:w="1560" w:type="dxa"/>
            <w:tcBorders>
              <w:top w:val="single" w:sz="6" w:space="0" w:color="auto"/>
              <w:left w:val="single" w:sz="6" w:space="0" w:color="auto"/>
              <w:bottom w:val="single" w:sz="6" w:space="0" w:color="auto"/>
              <w:right w:val="single" w:sz="6" w:space="0" w:color="auto"/>
            </w:tcBorders>
            <w:vAlign w:val="center"/>
          </w:tcPr>
          <w:p w14:paraId="2F445F9B"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6D1485D6"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475F5C5A"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3066BB0B"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4.1.1.7</w:t>
            </w:r>
          </w:p>
        </w:tc>
        <w:tc>
          <w:tcPr>
            <w:tcW w:w="3544" w:type="dxa"/>
            <w:tcBorders>
              <w:top w:val="single" w:sz="6" w:space="0" w:color="auto"/>
              <w:left w:val="single" w:sz="6" w:space="0" w:color="auto"/>
              <w:bottom w:val="single" w:sz="6" w:space="0" w:color="auto"/>
              <w:right w:val="single" w:sz="6" w:space="0" w:color="auto"/>
            </w:tcBorders>
            <w:vAlign w:val="center"/>
          </w:tcPr>
          <w:p w14:paraId="7022605F"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Accesorios de Impuestos</w:t>
            </w:r>
          </w:p>
        </w:tc>
      </w:tr>
      <w:tr w:rsidR="00690B65" w:rsidRPr="00501FFD" w14:paraId="046E7C26"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0945BC14"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18</w:t>
            </w:r>
          </w:p>
        </w:tc>
        <w:tc>
          <w:tcPr>
            <w:tcW w:w="3549" w:type="dxa"/>
            <w:tcBorders>
              <w:top w:val="single" w:sz="6" w:space="0" w:color="auto"/>
              <w:left w:val="single" w:sz="6" w:space="0" w:color="auto"/>
              <w:bottom w:val="single" w:sz="6" w:space="0" w:color="auto"/>
              <w:right w:val="single" w:sz="6" w:space="0" w:color="auto"/>
            </w:tcBorders>
            <w:vAlign w:val="center"/>
          </w:tcPr>
          <w:p w14:paraId="534CFE97"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Otros Impuestos</w:t>
            </w:r>
          </w:p>
        </w:tc>
        <w:tc>
          <w:tcPr>
            <w:tcW w:w="1560" w:type="dxa"/>
            <w:tcBorders>
              <w:top w:val="single" w:sz="6" w:space="0" w:color="auto"/>
              <w:left w:val="single" w:sz="6" w:space="0" w:color="auto"/>
              <w:bottom w:val="single" w:sz="6" w:space="0" w:color="auto"/>
              <w:right w:val="single" w:sz="6" w:space="0" w:color="auto"/>
            </w:tcBorders>
            <w:vAlign w:val="center"/>
          </w:tcPr>
          <w:p w14:paraId="4BCFD0F4"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7E900245"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75B404E7"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162D0B3B"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4.1.1.9</w:t>
            </w:r>
          </w:p>
        </w:tc>
        <w:tc>
          <w:tcPr>
            <w:tcW w:w="3544" w:type="dxa"/>
            <w:tcBorders>
              <w:top w:val="single" w:sz="6" w:space="0" w:color="auto"/>
              <w:left w:val="single" w:sz="6" w:space="0" w:color="auto"/>
              <w:bottom w:val="single" w:sz="6" w:space="0" w:color="auto"/>
              <w:right w:val="single" w:sz="6" w:space="0" w:color="auto"/>
            </w:tcBorders>
            <w:vAlign w:val="center"/>
          </w:tcPr>
          <w:p w14:paraId="59148CE8"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Otros Impuestos</w:t>
            </w:r>
          </w:p>
        </w:tc>
      </w:tr>
      <w:tr w:rsidR="00690B65" w:rsidRPr="00501FFD" w14:paraId="3622F68A"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1D9D6572"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18</w:t>
            </w:r>
          </w:p>
        </w:tc>
        <w:tc>
          <w:tcPr>
            <w:tcW w:w="3549" w:type="dxa"/>
            <w:tcBorders>
              <w:top w:val="single" w:sz="6" w:space="0" w:color="auto"/>
              <w:left w:val="single" w:sz="6" w:space="0" w:color="auto"/>
              <w:bottom w:val="single" w:sz="6" w:space="0" w:color="auto"/>
              <w:right w:val="single" w:sz="6" w:space="0" w:color="auto"/>
            </w:tcBorders>
            <w:vAlign w:val="center"/>
          </w:tcPr>
          <w:p w14:paraId="3A497D43"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Otros Impuestos</w:t>
            </w:r>
          </w:p>
        </w:tc>
        <w:tc>
          <w:tcPr>
            <w:tcW w:w="1560" w:type="dxa"/>
            <w:tcBorders>
              <w:top w:val="single" w:sz="6" w:space="0" w:color="auto"/>
              <w:left w:val="single" w:sz="6" w:space="0" w:color="auto"/>
              <w:bottom w:val="single" w:sz="6" w:space="0" w:color="auto"/>
              <w:right w:val="single" w:sz="6" w:space="0" w:color="auto"/>
            </w:tcBorders>
            <w:vAlign w:val="center"/>
          </w:tcPr>
          <w:p w14:paraId="30574BAE"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1FFF31F9"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1C2CD62E"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7F21697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4.1.1.9</w:t>
            </w:r>
          </w:p>
        </w:tc>
        <w:tc>
          <w:tcPr>
            <w:tcW w:w="3544" w:type="dxa"/>
            <w:tcBorders>
              <w:top w:val="single" w:sz="6" w:space="0" w:color="auto"/>
              <w:left w:val="single" w:sz="6" w:space="0" w:color="auto"/>
              <w:bottom w:val="single" w:sz="6" w:space="0" w:color="auto"/>
              <w:right w:val="single" w:sz="6" w:space="0" w:color="auto"/>
            </w:tcBorders>
            <w:vAlign w:val="center"/>
          </w:tcPr>
          <w:p w14:paraId="3FD6FFDF"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Otros Impuestos</w:t>
            </w:r>
          </w:p>
        </w:tc>
      </w:tr>
      <w:tr w:rsidR="00690B65" w:rsidRPr="00501FFD" w14:paraId="46040114"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658CE84"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19</w:t>
            </w:r>
          </w:p>
        </w:tc>
        <w:tc>
          <w:tcPr>
            <w:tcW w:w="3549" w:type="dxa"/>
            <w:tcBorders>
              <w:top w:val="single" w:sz="6" w:space="0" w:color="auto"/>
              <w:left w:val="single" w:sz="6" w:space="0" w:color="auto"/>
              <w:bottom w:val="single" w:sz="6" w:space="0" w:color="auto"/>
              <w:right w:val="single" w:sz="6" w:space="0" w:color="auto"/>
            </w:tcBorders>
            <w:vAlign w:val="center"/>
          </w:tcPr>
          <w:p w14:paraId="47F79B9C"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no Comprendidos en la Ley de Ingresos Vigente, Causados en Ejercicios Fiscales Anteriores Pendientes de Liquidación o Pago</w:t>
            </w:r>
          </w:p>
        </w:tc>
        <w:tc>
          <w:tcPr>
            <w:tcW w:w="1560" w:type="dxa"/>
            <w:tcBorders>
              <w:top w:val="single" w:sz="6" w:space="0" w:color="auto"/>
              <w:left w:val="single" w:sz="6" w:space="0" w:color="auto"/>
              <w:bottom w:val="single" w:sz="6" w:space="0" w:color="auto"/>
              <w:right w:val="single" w:sz="6" w:space="0" w:color="auto"/>
            </w:tcBorders>
            <w:vAlign w:val="center"/>
          </w:tcPr>
          <w:p w14:paraId="01197AAE"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498411DE"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6AAE5560"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3D0E467A"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4.1.1.8</w:t>
            </w:r>
          </w:p>
        </w:tc>
        <w:tc>
          <w:tcPr>
            <w:tcW w:w="3544" w:type="dxa"/>
            <w:tcBorders>
              <w:top w:val="single" w:sz="6" w:space="0" w:color="auto"/>
              <w:left w:val="single" w:sz="6" w:space="0" w:color="auto"/>
              <w:bottom w:val="single" w:sz="6" w:space="0" w:color="auto"/>
              <w:right w:val="single" w:sz="6" w:space="0" w:color="auto"/>
            </w:tcBorders>
            <w:vAlign w:val="center"/>
          </w:tcPr>
          <w:p w14:paraId="67B280CC"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no Comprendidos en la Ley de Ingresos Vigente, Causados en Ejercicios Fiscales Anteriores Pendientes de Liquidación o Pago</w:t>
            </w:r>
          </w:p>
        </w:tc>
      </w:tr>
      <w:tr w:rsidR="00690B65" w:rsidRPr="00501FFD" w14:paraId="1DA901FA"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22AA367B"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lastRenderedPageBreak/>
              <w:t>19</w:t>
            </w:r>
          </w:p>
        </w:tc>
        <w:tc>
          <w:tcPr>
            <w:tcW w:w="3549" w:type="dxa"/>
            <w:tcBorders>
              <w:top w:val="single" w:sz="6" w:space="0" w:color="auto"/>
              <w:left w:val="single" w:sz="6" w:space="0" w:color="auto"/>
              <w:bottom w:val="single" w:sz="6" w:space="0" w:color="auto"/>
              <w:right w:val="single" w:sz="6" w:space="0" w:color="auto"/>
            </w:tcBorders>
            <w:vAlign w:val="center"/>
          </w:tcPr>
          <w:p w14:paraId="76F8DAD5"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no Comprendidos en la Ley de Ingresos Vigente, Causados en Ejercicios Fiscales Anteriores Pendientes de Liquidación o Pago</w:t>
            </w:r>
          </w:p>
        </w:tc>
        <w:tc>
          <w:tcPr>
            <w:tcW w:w="1560" w:type="dxa"/>
            <w:tcBorders>
              <w:top w:val="single" w:sz="6" w:space="0" w:color="auto"/>
              <w:left w:val="single" w:sz="6" w:space="0" w:color="auto"/>
              <w:bottom w:val="single" w:sz="6" w:space="0" w:color="auto"/>
              <w:right w:val="single" w:sz="6" w:space="0" w:color="auto"/>
            </w:tcBorders>
            <w:vAlign w:val="center"/>
          </w:tcPr>
          <w:p w14:paraId="43F00887"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6A83F34A"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63194C53"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5C920250"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4.1.1.8</w:t>
            </w:r>
          </w:p>
        </w:tc>
        <w:tc>
          <w:tcPr>
            <w:tcW w:w="3544" w:type="dxa"/>
            <w:tcBorders>
              <w:top w:val="single" w:sz="6" w:space="0" w:color="auto"/>
              <w:left w:val="single" w:sz="6" w:space="0" w:color="auto"/>
              <w:bottom w:val="single" w:sz="6" w:space="0" w:color="auto"/>
              <w:right w:val="single" w:sz="6" w:space="0" w:color="auto"/>
            </w:tcBorders>
            <w:vAlign w:val="center"/>
          </w:tcPr>
          <w:p w14:paraId="686FA20F"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Impuestos no Comprendidos en la Ley de Ingresos Vigente, Causados en Ejercicios Fiscales Anteriores Pendientes de Liquidación o Pago</w:t>
            </w:r>
          </w:p>
        </w:tc>
      </w:tr>
      <w:tr w:rsidR="00690B65" w:rsidRPr="00501FFD" w14:paraId="1CD26952"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7BD9634"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21</w:t>
            </w:r>
          </w:p>
        </w:tc>
        <w:tc>
          <w:tcPr>
            <w:tcW w:w="3549" w:type="dxa"/>
            <w:tcBorders>
              <w:top w:val="single" w:sz="6" w:space="0" w:color="auto"/>
              <w:left w:val="single" w:sz="6" w:space="0" w:color="auto"/>
              <w:bottom w:val="single" w:sz="6" w:space="0" w:color="auto"/>
              <w:right w:val="single" w:sz="6" w:space="0" w:color="auto"/>
            </w:tcBorders>
            <w:vAlign w:val="center"/>
          </w:tcPr>
          <w:p w14:paraId="3F38468C"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Aportaciones para Fondos de Vivienda</w:t>
            </w:r>
          </w:p>
        </w:tc>
        <w:tc>
          <w:tcPr>
            <w:tcW w:w="1560" w:type="dxa"/>
            <w:tcBorders>
              <w:top w:val="single" w:sz="6" w:space="0" w:color="auto"/>
              <w:left w:val="single" w:sz="6" w:space="0" w:color="auto"/>
              <w:bottom w:val="single" w:sz="6" w:space="0" w:color="auto"/>
              <w:right w:val="single" w:sz="6" w:space="0" w:color="auto"/>
            </w:tcBorders>
            <w:vAlign w:val="center"/>
          </w:tcPr>
          <w:p w14:paraId="6CF733DC"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628D784E"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684D2C10"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73A058F2"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4.1.2.1</w:t>
            </w:r>
          </w:p>
        </w:tc>
        <w:tc>
          <w:tcPr>
            <w:tcW w:w="3544" w:type="dxa"/>
            <w:tcBorders>
              <w:top w:val="single" w:sz="6" w:space="0" w:color="auto"/>
              <w:left w:val="single" w:sz="6" w:space="0" w:color="auto"/>
              <w:bottom w:val="single" w:sz="6" w:space="0" w:color="auto"/>
              <w:right w:val="single" w:sz="6" w:space="0" w:color="auto"/>
            </w:tcBorders>
            <w:vAlign w:val="center"/>
          </w:tcPr>
          <w:p w14:paraId="698134C5"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Aportaciones para Fondos de Vivienda</w:t>
            </w:r>
          </w:p>
        </w:tc>
      </w:tr>
      <w:tr w:rsidR="00690B65" w:rsidRPr="00501FFD" w14:paraId="332ECD45"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4F1F3D03"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21</w:t>
            </w:r>
          </w:p>
        </w:tc>
        <w:tc>
          <w:tcPr>
            <w:tcW w:w="3549" w:type="dxa"/>
            <w:tcBorders>
              <w:top w:val="single" w:sz="6" w:space="0" w:color="auto"/>
              <w:left w:val="single" w:sz="6" w:space="0" w:color="auto"/>
              <w:bottom w:val="single" w:sz="6" w:space="0" w:color="auto"/>
              <w:right w:val="single" w:sz="6" w:space="0" w:color="auto"/>
            </w:tcBorders>
            <w:vAlign w:val="center"/>
          </w:tcPr>
          <w:p w14:paraId="7C748E34"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Aportaciones para Fondos de Vivienda</w:t>
            </w:r>
          </w:p>
        </w:tc>
        <w:tc>
          <w:tcPr>
            <w:tcW w:w="1560" w:type="dxa"/>
            <w:tcBorders>
              <w:top w:val="single" w:sz="6" w:space="0" w:color="auto"/>
              <w:left w:val="single" w:sz="6" w:space="0" w:color="auto"/>
              <w:bottom w:val="single" w:sz="6" w:space="0" w:color="auto"/>
              <w:right w:val="single" w:sz="6" w:space="0" w:color="auto"/>
            </w:tcBorders>
            <w:vAlign w:val="center"/>
          </w:tcPr>
          <w:p w14:paraId="1E80533C"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3C05DF77"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485ABAB0"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5BB8BF56"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4.1.2.1</w:t>
            </w:r>
          </w:p>
        </w:tc>
        <w:tc>
          <w:tcPr>
            <w:tcW w:w="3544" w:type="dxa"/>
            <w:tcBorders>
              <w:top w:val="single" w:sz="6" w:space="0" w:color="auto"/>
              <w:left w:val="single" w:sz="6" w:space="0" w:color="auto"/>
              <w:bottom w:val="single" w:sz="6" w:space="0" w:color="auto"/>
              <w:right w:val="single" w:sz="6" w:space="0" w:color="auto"/>
            </w:tcBorders>
            <w:vAlign w:val="center"/>
          </w:tcPr>
          <w:p w14:paraId="5991386F"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Aportaciones para Fondos de Vivienda</w:t>
            </w:r>
          </w:p>
        </w:tc>
      </w:tr>
      <w:tr w:rsidR="00690B65" w:rsidRPr="00501FFD" w14:paraId="38BBED4F"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2585ACD4"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22</w:t>
            </w:r>
          </w:p>
        </w:tc>
        <w:tc>
          <w:tcPr>
            <w:tcW w:w="3549" w:type="dxa"/>
            <w:tcBorders>
              <w:top w:val="single" w:sz="6" w:space="0" w:color="auto"/>
              <w:left w:val="single" w:sz="6" w:space="0" w:color="auto"/>
              <w:bottom w:val="single" w:sz="6" w:space="0" w:color="auto"/>
              <w:right w:val="single" w:sz="6" w:space="0" w:color="auto"/>
            </w:tcBorders>
            <w:vAlign w:val="center"/>
          </w:tcPr>
          <w:p w14:paraId="144415EA"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Cuotas para la Seguridad Social</w:t>
            </w:r>
          </w:p>
        </w:tc>
        <w:tc>
          <w:tcPr>
            <w:tcW w:w="1560" w:type="dxa"/>
            <w:tcBorders>
              <w:top w:val="single" w:sz="6" w:space="0" w:color="auto"/>
              <w:left w:val="single" w:sz="6" w:space="0" w:color="auto"/>
              <w:bottom w:val="single" w:sz="6" w:space="0" w:color="auto"/>
              <w:right w:val="single" w:sz="6" w:space="0" w:color="auto"/>
            </w:tcBorders>
            <w:vAlign w:val="center"/>
          </w:tcPr>
          <w:p w14:paraId="13095DC5"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695F0509"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7D512C7E"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2E24D223"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4.1.2.2</w:t>
            </w:r>
          </w:p>
        </w:tc>
        <w:tc>
          <w:tcPr>
            <w:tcW w:w="3544" w:type="dxa"/>
            <w:tcBorders>
              <w:top w:val="single" w:sz="6" w:space="0" w:color="auto"/>
              <w:left w:val="single" w:sz="6" w:space="0" w:color="auto"/>
              <w:bottom w:val="single" w:sz="6" w:space="0" w:color="auto"/>
              <w:right w:val="single" w:sz="6" w:space="0" w:color="auto"/>
            </w:tcBorders>
            <w:vAlign w:val="center"/>
          </w:tcPr>
          <w:p w14:paraId="559E6600"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Cuotas para la Seguridad Social</w:t>
            </w:r>
          </w:p>
        </w:tc>
      </w:tr>
      <w:tr w:rsidR="00690B65" w:rsidRPr="00501FFD" w14:paraId="2B57EBC6"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1C8BCB57"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22</w:t>
            </w:r>
          </w:p>
        </w:tc>
        <w:tc>
          <w:tcPr>
            <w:tcW w:w="3549" w:type="dxa"/>
            <w:tcBorders>
              <w:top w:val="single" w:sz="6" w:space="0" w:color="auto"/>
              <w:left w:val="single" w:sz="6" w:space="0" w:color="auto"/>
              <w:bottom w:val="single" w:sz="6" w:space="0" w:color="auto"/>
              <w:right w:val="single" w:sz="6" w:space="0" w:color="auto"/>
            </w:tcBorders>
            <w:vAlign w:val="center"/>
          </w:tcPr>
          <w:p w14:paraId="3A0481B4"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Cuotas para la Seguridad Social</w:t>
            </w:r>
          </w:p>
        </w:tc>
        <w:tc>
          <w:tcPr>
            <w:tcW w:w="1560" w:type="dxa"/>
            <w:tcBorders>
              <w:top w:val="single" w:sz="6" w:space="0" w:color="auto"/>
              <w:left w:val="single" w:sz="6" w:space="0" w:color="auto"/>
              <w:bottom w:val="single" w:sz="6" w:space="0" w:color="auto"/>
              <w:right w:val="single" w:sz="6" w:space="0" w:color="auto"/>
            </w:tcBorders>
            <w:vAlign w:val="center"/>
          </w:tcPr>
          <w:p w14:paraId="59F0999A"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7E418029"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31DE8F38"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42292798"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4.1.2.2</w:t>
            </w:r>
          </w:p>
        </w:tc>
        <w:tc>
          <w:tcPr>
            <w:tcW w:w="3544" w:type="dxa"/>
            <w:tcBorders>
              <w:top w:val="single" w:sz="6" w:space="0" w:color="auto"/>
              <w:left w:val="single" w:sz="6" w:space="0" w:color="auto"/>
              <w:bottom w:val="single" w:sz="6" w:space="0" w:color="auto"/>
              <w:right w:val="single" w:sz="6" w:space="0" w:color="auto"/>
            </w:tcBorders>
            <w:vAlign w:val="center"/>
          </w:tcPr>
          <w:p w14:paraId="3FE0BA4D"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Cuotas para la Seguridad Social</w:t>
            </w:r>
          </w:p>
        </w:tc>
      </w:tr>
      <w:tr w:rsidR="00690B65" w:rsidRPr="00501FFD" w14:paraId="4C739354"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66FCCF90"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23</w:t>
            </w:r>
          </w:p>
        </w:tc>
        <w:tc>
          <w:tcPr>
            <w:tcW w:w="3549" w:type="dxa"/>
            <w:tcBorders>
              <w:top w:val="single" w:sz="6" w:space="0" w:color="auto"/>
              <w:left w:val="single" w:sz="6" w:space="0" w:color="auto"/>
              <w:bottom w:val="single" w:sz="6" w:space="0" w:color="auto"/>
              <w:right w:val="single" w:sz="6" w:space="0" w:color="auto"/>
            </w:tcBorders>
            <w:vAlign w:val="center"/>
          </w:tcPr>
          <w:p w14:paraId="0BB3AFD7"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Cuotas de Ahorro para el Retiro</w:t>
            </w:r>
          </w:p>
        </w:tc>
        <w:tc>
          <w:tcPr>
            <w:tcW w:w="1560" w:type="dxa"/>
            <w:tcBorders>
              <w:top w:val="single" w:sz="6" w:space="0" w:color="auto"/>
              <w:left w:val="single" w:sz="6" w:space="0" w:color="auto"/>
              <w:bottom w:val="single" w:sz="6" w:space="0" w:color="auto"/>
              <w:right w:val="single" w:sz="6" w:space="0" w:color="auto"/>
            </w:tcBorders>
            <w:vAlign w:val="center"/>
          </w:tcPr>
          <w:p w14:paraId="076D8D7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10D9F211"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1428411B"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675674DC"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4.1.2.3</w:t>
            </w:r>
          </w:p>
        </w:tc>
        <w:tc>
          <w:tcPr>
            <w:tcW w:w="3544" w:type="dxa"/>
            <w:tcBorders>
              <w:top w:val="single" w:sz="6" w:space="0" w:color="auto"/>
              <w:left w:val="single" w:sz="6" w:space="0" w:color="auto"/>
              <w:bottom w:val="single" w:sz="6" w:space="0" w:color="auto"/>
              <w:right w:val="single" w:sz="6" w:space="0" w:color="auto"/>
            </w:tcBorders>
            <w:vAlign w:val="center"/>
          </w:tcPr>
          <w:p w14:paraId="7ACE03C5"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Cuotas de Ahorro para el Retiro</w:t>
            </w:r>
          </w:p>
        </w:tc>
      </w:tr>
      <w:tr w:rsidR="00690B65" w:rsidRPr="00501FFD" w14:paraId="37DA3DB8"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08E7D39D"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23</w:t>
            </w:r>
          </w:p>
        </w:tc>
        <w:tc>
          <w:tcPr>
            <w:tcW w:w="3549" w:type="dxa"/>
            <w:tcBorders>
              <w:top w:val="single" w:sz="6" w:space="0" w:color="auto"/>
              <w:left w:val="single" w:sz="6" w:space="0" w:color="auto"/>
              <w:bottom w:val="single" w:sz="6" w:space="0" w:color="auto"/>
              <w:right w:val="single" w:sz="6" w:space="0" w:color="auto"/>
            </w:tcBorders>
            <w:vAlign w:val="center"/>
          </w:tcPr>
          <w:p w14:paraId="40ADD632"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Cuotas de Ahorro para el Retiro</w:t>
            </w:r>
          </w:p>
        </w:tc>
        <w:tc>
          <w:tcPr>
            <w:tcW w:w="1560" w:type="dxa"/>
            <w:tcBorders>
              <w:top w:val="single" w:sz="6" w:space="0" w:color="auto"/>
              <w:left w:val="single" w:sz="6" w:space="0" w:color="auto"/>
              <w:bottom w:val="single" w:sz="6" w:space="0" w:color="auto"/>
              <w:right w:val="single" w:sz="6" w:space="0" w:color="auto"/>
            </w:tcBorders>
            <w:vAlign w:val="center"/>
          </w:tcPr>
          <w:p w14:paraId="67FF23CA"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420CDE3D"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02B6AC8C"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350616EE"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4.1.2.3</w:t>
            </w:r>
          </w:p>
        </w:tc>
        <w:tc>
          <w:tcPr>
            <w:tcW w:w="3544" w:type="dxa"/>
            <w:tcBorders>
              <w:top w:val="single" w:sz="6" w:space="0" w:color="auto"/>
              <w:left w:val="single" w:sz="6" w:space="0" w:color="auto"/>
              <w:bottom w:val="single" w:sz="6" w:space="0" w:color="auto"/>
              <w:right w:val="single" w:sz="6" w:space="0" w:color="auto"/>
            </w:tcBorders>
            <w:vAlign w:val="center"/>
          </w:tcPr>
          <w:p w14:paraId="45AA7869"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Cuotas de Ahorro para el Retiro</w:t>
            </w:r>
          </w:p>
        </w:tc>
      </w:tr>
      <w:tr w:rsidR="00690B65" w:rsidRPr="00501FFD" w14:paraId="2F236023"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4A7E930F"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24</w:t>
            </w:r>
          </w:p>
        </w:tc>
        <w:tc>
          <w:tcPr>
            <w:tcW w:w="3549" w:type="dxa"/>
            <w:tcBorders>
              <w:top w:val="single" w:sz="6" w:space="0" w:color="auto"/>
              <w:left w:val="single" w:sz="6" w:space="0" w:color="auto"/>
              <w:bottom w:val="single" w:sz="6" w:space="0" w:color="auto"/>
              <w:right w:val="single" w:sz="6" w:space="0" w:color="auto"/>
            </w:tcBorders>
            <w:vAlign w:val="center"/>
          </w:tcPr>
          <w:p w14:paraId="74DC90C5"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Otras Cuotas y Aportaciones para la Seguridad Social</w:t>
            </w:r>
          </w:p>
        </w:tc>
        <w:tc>
          <w:tcPr>
            <w:tcW w:w="1560" w:type="dxa"/>
            <w:tcBorders>
              <w:top w:val="single" w:sz="6" w:space="0" w:color="auto"/>
              <w:left w:val="single" w:sz="6" w:space="0" w:color="auto"/>
              <w:bottom w:val="single" w:sz="6" w:space="0" w:color="auto"/>
              <w:right w:val="single" w:sz="6" w:space="0" w:color="auto"/>
            </w:tcBorders>
            <w:vAlign w:val="center"/>
          </w:tcPr>
          <w:p w14:paraId="4CAACC1A"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4F64E912"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6D4E3965"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6CFCBA12"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4.1.2.9</w:t>
            </w:r>
          </w:p>
        </w:tc>
        <w:tc>
          <w:tcPr>
            <w:tcW w:w="3544" w:type="dxa"/>
            <w:tcBorders>
              <w:top w:val="single" w:sz="6" w:space="0" w:color="auto"/>
              <w:left w:val="single" w:sz="6" w:space="0" w:color="auto"/>
              <w:bottom w:val="single" w:sz="6" w:space="0" w:color="auto"/>
              <w:right w:val="single" w:sz="6" w:space="0" w:color="auto"/>
            </w:tcBorders>
            <w:vAlign w:val="center"/>
          </w:tcPr>
          <w:p w14:paraId="367B3169"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Otras Cuotas y Aportaciones para la Seguridad Social</w:t>
            </w:r>
          </w:p>
        </w:tc>
      </w:tr>
      <w:tr w:rsidR="00690B65" w:rsidRPr="00501FFD" w14:paraId="0708CB81"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B2BF421"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24</w:t>
            </w:r>
          </w:p>
        </w:tc>
        <w:tc>
          <w:tcPr>
            <w:tcW w:w="3549" w:type="dxa"/>
            <w:tcBorders>
              <w:top w:val="single" w:sz="6" w:space="0" w:color="auto"/>
              <w:left w:val="single" w:sz="6" w:space="0" w:color="auto"/>
              <w:bottom w:val="single" w:sz="6" w:space="0" w:color="auto"/>
              <w:right w:val="single" w:sz="6" w:space="0" w:color="auto"/>
            </w:tcBorders>
            <w:vAlign w:val="center"/>
          </w:tcPr>
          <w:p w14:paraId="604198E3"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Otras Cuotas y Aportaciones para la Seguridad Social</w:t>
            </w:r>
          </w:p>
        </w:tc>
        <w:tc>
          <w:tcPr>
            <w:tcW w:w="1560" w:type="dxa"/>
            <w:tcBorders>
              <w:top w:val="single" w:sz="6" w:space="0" w:color="auto"/>
              <w:left w:val="single" w:sz="6" w:space="0" w:color="auto"/>
              <w:bottom w:val="single" w:sz="6" w:space="0" w:color="auto"/>
              <w:right w:val="single" w:sz="6" w:space="0" w:color="auto"/>
            </w:tcBorders>
            <w:vAlign w:val="center"/>
          </w:tcPr>
          <w:p w14:paraId="4F9322E4"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5AAE6A48"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703023B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01D83D3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4.1.2.9</w:t>
            </w:r>
          </w:p>
        </w:tc>
        <w:tc>
          <w:tcPr>
            <w:tcW w:w="3544" w:type="dxa"/>
            <w:tcBorders>
              <w:top w:val="single" w:sz="6" w:space="0" w:color="auto"/>
              <w:left w:val="single" w:sz="6" w:space="0" w:color="auto"/>
              <w:bottom w:val="single" w:sz="6" w:space="0" w:color="auto"/>
              <w:right w:val="single" w:sz="6" w:space="0" w:color="auto"/>
            </w:tcBorders>
            <w:vAlign w:val="center"/>
          </w:tcPr>
          <w:p w14:paraId="5FB03C5E"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Otras Cuotas y Aportaciones para la Seguridad Social</w:t>
            </w:r>
          </w:p>
        </w:tc>
      </w:tr>
      <w:tr w:rsidR="00690B65" w:rsidRPr="00501FFD" w14:paraId="74DCE56B"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773C6D0"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25</w:t>
            </w:r>
          </w:p>
        </w:tc>
        <w:tc>
          <w:tcPr>
            <w:tcW w:w="3549" w:type="dxa"/>
            <w:tcBorders>
              <w:top w:val="single" w:sz="6" w:space="0" w:color="auto"/>
              <w:left w:val="single" w:sz="6" w:space="0" w:color="auto"/>
              <w:bottom w:val="single" w:sz="6" w:space="0" w:color="auto"/>
              <w:right w:val="single" w:sz="6" w:space="0" w:color="auto"/>
            </w:tcBorders>
            <w:vAlign w:val="center"/>
          </w:tcPr>
          <w:p w14:paraId="2F9F072F" w14:textId="77777777" w:rsidR="00690B65" w:rsidRPr="00501FFD" w:rsidRDefault="00690B65" w:rsidP="004B75EB">
            <w:pPr>
              <w:pStyle w:val="Texto"/>
              <w:spacing w:before="40" w:after="40" w:line="220" w:lineRule="exact"/>
              <w:ind w:firstLine="0"/>
              <w:jc w:val="left"/>
              <w:rPr>
                <w:sz w:val="16"/>
                <w:szCs w:val="16"/>
              </w:rPr>
            </w:pPr>
            <w:r w:rsidRPr="00501FFD">
              <w:rPr>
                <w:color w:val="000000"/>
                <w:sz w:val="16"/>
                <w:szCs w:val="14"/>
                <w:lang w:val="es-MX"/>
              </w:rPr>
              <w:t xml:space="preserve">Accesorios </w:t>
            </w:r>
            <w:r w:rsidRPr="00501FFD">
              <w:rPr>
                <w:sz w:val="16"/>
                <w:szCs w:val="16"/>
              </w:rPr>
              <w:t>de Cuotas y Aportaciones de Seguridad Social</w:t>
            </w:r>
          </w:p>
        </w:tc>
        <w:tc>
          <w:tcPr>
            <w:tcW w:w="1560" w:type="dxa"/>
            <w:tcBorders>
              <w:top w:val="single" w:sz="6" w:space="0" w:color="auto"/>
              <w:left w:val="single" w:sz="6" w:space="0" w:color="auto"/>
              <w:bottom w:val="single" w:sz="6" w:space="0" w:color="auto"/>
              <w:right w:val="single" w:sz="6" w:space="0" w:color="auto"/>
            </w:tcBorders>
            <w:vAlign w:val="center"/>
          </w:tcPr>
          <w:p w14:paraId="02E36607"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68CDC6C0"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394E9409"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1691F769"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4.1.2.4</w:t>
            </w:r>
          </w:p>
        </w:tc>
        <w:tc>
          <w:tcPr>
            <w:tcW w:w="3544" w:type="dxa"/>
            <w:tcBorders>
              <w:top w:val="single" w:sz="6" w:space="0" w:color="auto"/>
              <w:left w:val="single" w:sz="6" w:space="0" w:color="auto"/>
              <w:bottom w:val="single" w:sz="6" w:space="0" w:color="auto"/>
              <w:right w:val="single" w:sz="6" w:space="0" w:color="auto"/>
            </w:tcBorders>
            <w:vAlign w:val="center"/>
          </w:tcPr>
          <w:p w14:paraId="78CD3E53"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Accesorios de Cuotas y Aportaciones de Seguridad Social</w:t>
            </w:r>
          </w:p>
        </w:tc>
      </w:tr>
      <w:tr w:rsidR="00690B65" w:rsidRPr="00501FFD" w14:paraId="4BA5EA4B"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595A3008"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25</w:t>
            </w:r>
          </w:p>
        </w:tc>
        <w:tc>
          <w:tcPr>
            <w:tcW w:w="3549" w:type="dxa"/>
            <w:tcBorders>
              <w:top w:val="single" w:sz="6" w:space="0" w:color="auto"/>
              <w:left w:val="single" w:sz="6" w:space="0" w:color="auto"/>
              <w:bottom w:val="single" w:sz="6" w:space="0" w:color="auto"/>
              <w:right w:val="single" w:sz="6" w:space="0" w:color="auto"/>
            </w:tcBorders>
            <w:vAlign w:val="center"/>
          </w:tcPr>
          <w:p w14:paraId="73F18DFA" w14:textId="77777777" w:rsidR="00690B65" w:rsidRPr="00501FFD" w:rsidRDefault="00690B65" w:rsidP="004B75EB">
            <w:pPr>
              <w:pStyle w:val="Texto"/>
              <w:spacing w:before="40" w:after="40" w:line="220" w:lineRule="exact"/>
              <w:ind w:firstLine="0"/>
              <w:jc w:val="left"/>
              <w:rPr>
                <w:sz w:val="16"/>
                <w:szCs w:val="16"/>
              </w:rPr>
            </w:pPr>
            <w:r w:rsidRPr="00501FFD">
              <w:rPr>
                <w:color w:val="000000"/>
                <w:sz w:val="16"/>
                <w:szCs w:val="14"/>
                <w:lang w:val="es-MX"/>
              </w:rPr>
              <w:t xml:space="preserve">Accesorios </w:t>
            </w:r>
            <w:r w:rsidRPr="00501FFD">
              <w:rPr>
                <w:sz w:val="16"/>
                <w:szCs w:val="16"/>
              </w:rPr>
              <w:t>de Cuotas y Aportaciones de Seguridad Social</w:t>
            </w:r>
          </w:p>
        </w:tc>
        <w:tc>
          <w:tcPr>
            <w:tcW w:w="1560" w:type="dxa"/>
            <w:tcBorders>
              <w:top w:val="single" w:sz="6" w:space="0" w:color="auto"/>
              <w:left w:val="single" w:sz="6" w:space="0" w:color="auto"/>
              <w:bottom w:val="single" w:sz="6" w:space="0" w:color="auto"/>
              <w:right w:val="single" w:sz="6" w:space="0" w:color="auto"/>
            </w:tcBorders>
            <w:vAlign w:val="center"/>
          </w:tcPr>
          <w:p w14:paraId="14E09F51"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084CA4B2"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7F56F1F7"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458D7E80"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4.1.2.4</w:t>
            </w:r>
          </w:p>
        </w:tc>
        <w:tc>
          <w:tcPr>
            <w:tcW w:w="3544" w:type="dxa"/>
            <w:tcBorders>
              <w:top w:val="single" w:sz="6" w:space="0" w:color="auto"/>
              <w:left w:val="single" w:sz="6" w:space="0" w:color="auto"/>
              <w:bottom w:val="single" w:sz="6" w:space="0" w:color="auto"/>
              <w:right w:val="single" w:sz="6" w:space="0" w:color="auto"/>
            </w:tcBorders>
            <w:vAlign w:val="center"/>
          </w:tcPr>
          <w:p w14:paraId="603AD262"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Accesorios de Cuotas y Aportaciones de Seguridad Social</w:t>
            </w:r>
          </w:p>
        </w:tc>
      </w:tr>
      <w:tr w:rsidR="00690B65" w:rsidRPr="00501FFD" w14:paraId="1CEF05C3"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371A2047"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31</w:t>
            </w:r>
          </w:p>
        </w:tc>
        <w:tc>
          <w:tcPr>
            <w:tcW w:w="3549" w:type="dxa"/>
            <w:tcBorders>
              <w:top w:val="single" w:sz="6" w:space="0" w:color="auto"/>
              <w:left w:val="single" w:sz="6" w:space="0" w:color="auto"/>
              <w:bottom w:val="single" w:sz="6" w:space="0" w:color="auto"/>
              <w:right w:val="single" w:sz="6" w:space="0" w:color="auto"/>
            </w:tcBorders>
            <w:vAlign w:val="center"/>
          </w:tcPr>
          <w:p w14:paraId="0055264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Contribuciones de Mejoras por Obras Públicas</w:t>
            </w:r>
          </w:p>
        </w:tc>
        <w:tc>
          <w:tcPr>
            <w:tcW w:w="1560" w:type="dxa"/>
            <w:tcBorders>
              <w:top w:val="single" w:sz="6" w:space="0" w:color="auto"/>
              <w:left w:val="single" w:sz="6" w:space="0" w:color="auto"/>
              <w:bottom w:val="single" w:sz="6" w:space="0" w:color="auto"/>
              <w:right w:val="single" w:sz="6" w:space="0" w:color="auto"/>
            </w:tcBorders>
            <w:vAlign w:val="center"/>
          </w:tcPr>
          <w:p w14:paraId="5DA932A6"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3F08FC7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56CB7578"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5666548F"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4.1.3.1</w:t>
            </w:r>
          </w:p>
        </w:tc>
        <w:tc>
          <w:tcPr>
            <w:tcW w:w="3544" w:type="dxa"/>
            <w:tcBorders>
              <w:top w:val="single" w:sz="6" w:space="0" w:color="auto"/>
              <w:left w:val="single" w:sz="6" w:space="0" w:color="auto"/>
              <w:bottom w:val="single" w:sz="6" w:space="0" w:color="auto"/>
              <w:right w:val="single" w:sz="6" w:space="0" w:color="auto"/>
            </w:tcBorders>
            <w:vAlign w:val="center"/>
          </w:tcPr>
          <w:p w14:paraId="2EC6D53B"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Contribuciones de Mejoras por Obras Públicas</w:t>
            </w:r>
          </w:p>
        </w:tc>
      </w:tr>
      <w:tr w:rsidR="00690B65" w:rsidRPr="00501FFD" w14:paraId="478C6A36"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18BCCEB4"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31</w:t>
            </w:r>
          </w:p>
        </w:tc>
        <w:tc>
          <w:tcPr>
            <w:tcW w:w="3549" w:type="dxa"/>
            <w:tcBorders>
              <w:top w:val="single" w:sz="6" w:space="0" w:color="auto"/>
              <w:left w:val="single" w:sz="6" w:space="0" w:color="auto"/>
              <w:bottom w:val="single" w:sz="6" w:space="0" w:color="auto"/>
              <w:right w:val="single" w:sz="6" w:space="0" w:color="auto"/>
            </w:tcBorders>
            <w:vAlign w:val="center"/>
          </w:tcPr>
          <w:p w14:paraId="1E528019"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Contribuciones de Mejoras por Obras Públicas</w:t>
            </w:r>
          </w:p>
        </w:tc>
        <w:tc>
          <w:tcPr>
            <w:tcW w:w="1560" w:type="dxa"/>
            <w:tcBorders>
              <w:top w:val="single" w:sz="6" w:space="0" w:color="auto"/>
              <w:left w:val="single" w:sz="6" w:space="0" w:color="auto"/>
              <w:bottom w:val="single" w:sz="6" w:space="0" w:color="auto"/>
              <w:right w:val="single" w:sz="6" w:space="0" w:color="auto"/>
            </w:tcBorders>
            <w:vAlign w:val="center"/>
          </w:tcPr>
          <w:p w14:paraId="5E08F51B"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18AFE53A"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2EF9A26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39D9574A"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4.1.3.1</w:t>
            </w:r>
          </w:p>
        </w:tc>
        <w:tc>
          <w:tcPr>
            <w:tcW w:w="3544" w:type="dxa"/>
            <w:tcBorders>
              <w:top w:val="single" w:sz="6" w:space="0" w:color="auto"/>
              <w:left w:val="single" w:sz="6" w:space="0" w:color="auto"/>
              <w:bottom w:val="single" w:sz="6" w:space="0" w:color="auto"/>
              <w:right w:val="single" w:sz="6" w:space="0" w:color="auto"/>
            </w:tcBorders>
            <w:vAlign w:val="center"/>
          </w:tcPr>
          <w:p w14:paraId="61F678FD"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Contribuciones de Mejoras por Obras Públicas</w:t>
            </w:r>
          </w:p>
        </w:tc>
      </w:tr>
      <w:tr w:rsidR="00690B65" w:rsidRPr="00501FFD" w14:paraId="793D6489"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0D36D76"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39</w:t>
            </w:r>
          </w:p>
        </w:tc>
        <w:tc>
          <w:tcPr>
            <w:tcW w:w="3549" w:type="dxa"/>
            <w:tcBorders>
              <w:top w:val="single" w:sz="6" w:space="0" w:color="auto"/>
              <w:left w:val="single" w:sz="6" w:space="0" w:color="auto"/>
              <w:bottom w:val="single" w:sz="6" w:space="0" w:color="auto"/>
              <w:right w:val="single" w:sz="6" w:space="0" w:color="auto"/>
            </w:tcBorders>
            <w:vAlign w:val="center"/>
          </w:tcPr>
          <w:p w14:paraId="7A1B2B85"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Contribuciones de Mejoras no Comprendidas en la Ley de Ingresos Vigente, Causadas en Ejercicios Fiscales Anteriores Pendientes de Liquidación o Pago</w:t>
            </w:r>
          </w:p>
        </w:tc>
        <w:tc>
          <w:tcPr>
            <w:tcW w:w="1560" w:type="dxa"/>
            <w:tcBorders>
              <w:top w:val="single" w:sz="6" w:space="0" w:color="auto"/>
              <w:left w:val="single" w:sz="6" w:space="0" w:color="auto"/>
              <w:bottom w:val="single" w:sz="6" w:space="0" w:color="auto"/>
              <w:right w:val="single" w:sz="6" w:space="0" w:color="auto"/>
            </w:tcBorders>
            <w:vAlign w:val="center"/>
          </w:tcPr>
          <w:p w14:paraId="7F617DA1"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5A1D947B"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3BD60A6D"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1D5AC5FA"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4.1.3.2</w:t>
            </w:r>
          </w:p>
        </w:tc>
        <w:tc>
          <w:tcPr>
            <w:tcW w:w="3544" w:type="dxa"/>
            <w:tcBorders>
              <w:top w:val="single" w:sz="6" w:space="0" w:color="auto"/>
              <w:left w:val="single" w:sz="6" w:space="0" w:color="auto"/>
              <w:bottom w:val="single" w:sz="6" w:space="0" w:color="auto"/>
              <w:right w:val="single" w:sz="6" w:space="0" w:color="auto"/>
            </w:tcBorders>
            <w:vAlign w:val="center"/>
          </w:tcPr>
          <w:p w14:paraId="3E69BB26"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Contribuciones de Mejoras no Comprendidas en la Ley de Ingresos Vigente, Causadas en Ejercicios Fiscales Anteriores Pendientes de Liquidación o Pago</w:t>
            </w:r>
          </w:p>
        </w:tc>
      </w:tr>
      <w:tr w:rsidR="00690B65" w:rsidRPr="00501FFD" w14:paraId="13950FFE"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4346E3C4"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39</w:t>
            </w:r>
          </w:p>
        </w:tc>
        <w:tc>
          <w:tcPr>
            <w:tcW w:w="3549" w:type="dxa"/>
            <w:tcBorders>
              <w:top w:val="single" w:sz="6" w:space="0" w:color="auto"/>
              <w:left w:val="single" w:sz="6" w:space="0" w:color="auto"/>
              <w:bottom w:val="single" w:sz="6" w:space="0" w:color="auto"/>
              <w:right w:val="single" w:sz="6" w:space="0" w:color="auto"/>
            </w:tcBorders>
            <w:vAlign w:val="center"/>
          </w:tcPr>
          <w:p w14:paraId="119CA3C2"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Contribuciones de Mejoras no Comprendidas en la Ley de Ingresos Vigente, Causadas en Ejercicios Fiscales Anteriores Pendientes de Liquidación o Pago</w:t>
            </w:r>
          </w:p>
        </w:tc>
        <w:tc>
          <w:tcPr>
            <w:tcW w:w="1560" w:type="dxa"/>
            <w:tcBorders>
              <w:top w:val="single" w:sz="6" w:space="0" w:color="auto"/>
              <w:left w:val="single" w:sz="6" w:space="0" w:color="auto"/>
              <w:bottom w:val="single" w:sz="6" w:space="0" w:color="auto"/>
              <w:right w:val="single" w:sz="6" w:space="0" w:color="auto"/>
            </w:tcBorders>
            <w:vAlign w:val="center"/>
          </w:tcPr>
          <w:p w14:paraId="4142FCE1"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41EC0E71"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17F2E290"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5BEA7C29"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4.1.3.2</w:t>
            </w:r>
          </w:p>
        </w:tc>
        <w:tc>
          <w:tcPr>
            <w:tcW w:w="3544" w:type="dxa"/>
            <w:tcBorders>
              <w:top w:val="single" w:sz="6" w:space="0" w:color="auto"/>
              <w:left w:val="single" w:sz="6" w:space="0" w:color="auto"/>
              <w:bottom w:val="single" w:sz="6" w:space="0" w:color="auto"/>
              <w:right w:val="single" w:sz="6" w:space="0" w:color="auto"/>
            </w:tcBorders>
            <w:vAlign w:val="center"/>
          </w:tcPr>
          <w:p w14:paraId="4DAA2688"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Contribuciones de Mejoras no Comprendidas en la Ley de Ingresos Vigente, Causadas en Ejercicios Fiscales Anteriores Pendientes de Liquidación o Pago</w:t>
            </w:r>
          </w:p>
        </w:tc>
      </w:tr>
      <w:tr w:rsidR="00690B65" w:rsidRPr="00501FFD" w14:paraId="672286FF"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58933BEB"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lastRenderedPageBreak/>
              <w:t>41</w:t>
            </w:r>
          </w:p>
        </w:tc>
        <w:tc>
          <w:tcPr>
            <w:tcW w:w="3549" w:type="dxa"/>
            <w:tcBorders>
              <w:top w:val="single" w:sz="6" w:space="0" w:color="auto"/>
              <w:left w:val="single" w:sz="6" w:space="0" w:color="auto"/>
              <w:bottom w:val="single" w:sz="6" w:space="0" w:color="auto"/>
              <w:right w:val="single" w:sz="6" w:space="0" w:color="auto"/>
            </w:tcBorders>
            <w:vAlign w:val="center"/>
          </w:tcPr>
          <w:p w14:paraId="236E8C80"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Derechos por el Uso, Goce, Aprovechamiento o Explotación de Bienes de Dominio Público</w:t>
            </w:r>
          </w:p>
        </w:tc>
        <w:tc>
          <w:tcPr>
            <w:tcW w:w="1560" w:type="dxa"/>
            <w:tcBorders>
              <w:top w:val="single" w:sz="6" w:space="0" w:color="auto"/>
              <w:left w:val="single" w:sz="6" w:space="0" w:color="auto"/>
              <w:bottom w:val="single" w:sz="6" w:space="0" w:color="auto"/>
              <w:right w:val="single" w:sz="6" w:space="0" w:color="auto"/>
            </w:tcBorders>
            <w:vAlign w:val="center"/>
          </w:tcPr>
          <w:p w14:paraId="6310D414"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17A4EB58"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2CE54DE9"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73EAAD4C"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4.1.4.1</w:t>
            </w:r>
          </w:p>
        </w:tc>
        <w:tc>
          <w:tcPr>
            <w:tcW w:w="3544" w:type="dxa"/>
            <w:tcBorders>
              <w:top w:val="single" w:sz="6" w:space="0" w:color="auto"/>
              <w:left w:val="single" w:sz="6" w:space="0" w:color="auto"/>
              <w:bottom w:val="single" w:sz="6" w:space="0" w:color="auto"/>
              <w:right w:val="single" w:sz="6" w:space="0" w:color="auto"/>
            </w:tcBorders>
            <w:vAlign w:val="center"/>
          </w:tcPr>
          <w:p w14:paraId="0D072BA8"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Derechos por el Uso, Goce, Aprovechamiento o Explotación de Bienes de Dominio Público</w:t>
            </w:r>
          </w:p>
        </w:tc>
      </w:tr>
      <w:tr w:rsidR="00690B65" w:rsidRPr="00501FFD" w14:paraId="7CCE68F6"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32A1E2F8"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41</w:t>
            </w:r>
          </w:p>
        </w:tc>
        <w:tc>
          <w:tcPr>
            <w:tcW w:w="3549" w:type="dxa"/>
            <w:tcBorders>
              <w:top w:val="single" w:sz="6" w:space="0" w:color="auto"/>
              <w:left w:val="single" w:sz="6" w:space="0" w:color="auto"/>
              <w:bottom w:val="single" w:sz="6" w:space="0" w:color="auto"/>
              <w:right w:val="single" w:sz="6" w:space="0" w:color="auto"/>
            </w:tcBorders>
            <w:vAlign w:val="center"/>
          </w:tcPr>
          <w:p w14:paraId="078D0104"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Derechos por el Uso, Goce, Aprovechamiento o Explotación de Bienes de Dominio Público</w:t>
            </w:r>
          </w:p>
        </w:tc>
        <w:tc>
          <w:tcPr>
            <w:tcW w:w="1560" w:type="dxa"/>
            <w:tcBorders>
              <w:top w:val="single" w:sz="6" w:space="0" w:color="auto"/>
              <w:left w:val="single" w:sz="6" w:space="0" w:color="auto"/>
              <w:bottom w:val="single" w:sz="6" w:space="0" w:color="auto"/>
              <w:right w:val="single" w:sz="6" w:space="0" w:color="auto"/>
            </w:tcBorders>
            <w:vAlign w:val="center"/>
          </w:tcPr>
          <w:p w14:paraId="476C9D6A"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2CDFD6BB"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223D9B01"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30702B63"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4.1.4.1</w:t>
            </w:r>
          </w:p>
        </w:tc>
        <w:tc>
          <w:tcPr>
            <w:tcW w:w="3544" w:type="dxa"/>
            <w:tcBorders>
              <w:top w:val="single" w:sz="6" w:space="0" w:color="auto"/>
              <w:left w:val="single" w:sz="6" w:space="0" w:color="auto"/>
              <w:bottom w:val="single" w:sz="6" w:space="0" w:color="auto"/>
              <w:right w:val="single" w:sz="6" w:space="0" w:color="auto"/>
            </w:tcBorders>
            <w:vAlign w:val="center"/>
          </w:tcPr>
          <w:p w14:paraId="5A3D4D6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Derechos por el Uso, Goce, Aprovechamiento o Explotación de Bienes de Dominio Público</w:t>
            </w:r>
          </w:p>
        </w:tc>
      </w:tr>
      <w:tr w:rsidR="00690B65" w:rsidRPr="00501FFD" w14:paraId="4D0B728A"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159DA6B2"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43</w:t>
            </w:r>
          </w:p>
        </w:tc>
        <w:tc>
          <w:tcPr>
            <w:tcW w:w="3549" w:type="dxa"/>
            <w:tcBorders>
              <w:top w:val="single" w:sz="6" w:space="0" w:color="auto"/>
              <w:left w:val="single" w:sz="6" w:space="0" w:color="auto"/>
              <w:bottom w:val="single" w:sz="6" w:space="0" w:color="auto"/>
              <w:right w:val="single" w:sz="6" w:space="0" w:color="auto"/>
            </w:tcBorders>
            <w:vAlign w:val="center"/>
          </w:tcPr>
          <w:p w14:paraId="5C10C1EB"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Derechos por Prestación de Servicios</w:t>
            </w:r>
          </w:p>
        </w:tc>
        <w:tc>
          <w:tcPr>
            <w:tcW w:w="1560" w:type="dxa"/>
            <w:tcBorders>
              <w:top w:val="single" w:sz="6" w:space="0" w:color="auto"/>
              <w:left w:val="single" w:sz="6" w:space="0" w:color="auto"/>
              <w:bottom w:val="single" w:sz="6" w:space="0" w:color="auto"/>
              <w:right w:val="single" w:sz="6" w:space="0" w:color="auto"/>
            </w:tcBorders>
            <w:vAlign w:val="center"/>
          </w:tcPr>
          <w:p w14:paraId="09EC4A9D"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48F70E46"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48EB77D5"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0C610F82"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4.1.4.3</w:t>
            </w:r>
          </w:p>
        </w:tc>
        <w:tc>
          <w:tcPr>
            <w:tcW w:w="3544" w:type="dxa"/>
            <w:tcBorders>
              <w:top w:val="single" w:sz="6" w:space="0" w:color="auto"/>
              <w:left w:val="single" w:sz="6" w:space="0" w:color="auto"/>
              <w:bottom w:val="single" w:sz="6" w:space="0" w:color="auto"/>
              <w:right w:val="single" w:sz="6" w:space="0" w:color="auto"/>
            </w:tcBorders>
            <w:vAlign w:val="center"/>
          </w:tcPr>
          <w:p w14:paraId="029C9BA3"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Derechos por Prestación de Servicios</w:t>
            </w:r>
          </w:p>
        </w:tc>
      </w:tr>
      <w:tr w:rsidR="00690B65" w:rsidRPr="00501FFD" w14:paraId="0A4FBDD9"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4B35E60F"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43</w:t>
            </w:r>
          </w:p>
        </w:tc>
        <w:tc>
          <w:tcPr>
            <w:tcW w:w="3549" w:type="dxa"/>
            <w:tcBorders>
              <w:top w:val="single" w:sz="6" w:space="0" w:color="auto"/>
              <w:left w:val="single" w:sz="6" w:space="0" w:color="auto"/>
              <w:bottom w:val="single" w:sz="6" w:space="0" w:color="auto"/>
              <w:right w:val="single" w:sz="6" w:space="0" w:color="auto"/>
            </w:tcBorders>
            <w:vAlign w:val="center"/>
          </w:tcPr>
          <w:p w14:paraId="6DC7BAB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Derechos por Prestación de Servicios</w:t>
            </w:r>
          </w:p>
        </w:tc>
        <w:tc>
          <w:tcPr>
            <w:tcW w:w="1560" w:type="dxa"/>
            <w:tcBorders>
              <w:top w:val="single" w:sz="6" w:space="0" w:color="auto"/>
              <w:left w:val="single" w:sz="6" w:space="0" w:color="auto"/>
              <w:bottom w:val="single" w:sz="6" w:space="0" w:color="auto"/>
              <w:right w:val="single" w:sz="6" w:space="0" w:color="auto"/>
            </w:tcBorders>
            <w:vAlign w:val="center"/>
          </w:tcPr>
          <w:p w14:paraId="22521210"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418BA9BB"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25FB546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35E2F693"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4.1.4.3</w:t>
            </w:r>
          </w:p>
        </w:tc>
        <w:tc>
          <w:tcPr>
            <w:tcW w:w="3544" w:type="dxa"/>
            <w:tcBorders>
              <w:top w:val="single" w:sz="6" w:space="0" w:color="auto"/>
              <w:left w:val="single" w:sz="6" w:space="0" w:color="auto"/>
              <w:bottom w:val="single" w:sz="6" w:space="0" w:color="auto"/>
              <w:right w:val="single" w:sz="6" w:space="0" w:color="auto"/>
            </w:tcBorders>
            <w:vAlign w:val="center"/>
          </w:tcPr>
          <w:p w14:paraId="5F1A2D7B"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Derechos por Prestación de Servicios</w:t>
            </w:r>
          </w:p>
        </w:tc>
      </w:tr>
      <w:tr w:rsidR="00690B65" w:rsidRPr="00501FFD" w14:paraId="7529B946"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3032F278"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44</w:t>
            </w:r>
          </w:p>
        </w:tc>
        <w:tc>
          <w:tcPr>
            <w:tcW w:w="3549" w:type="dxa"/>
            <w:tcBorders>
              <w:top w:val="single" w:sz="6" w:space="0" w:color="auto"/>
              <w:left w:val="single" w:sz="6" w:space="0" w:color="auto"/>
              <w:bottom w:val="single" w:sz="6" w:space="0" w:color="auto"/>
              <w:right w:val="single" w:sz="6" w:space="0" w:color="auto"/>
            </w:tcBorders>
            <w:vAlign w:val="center"/>
          </w:tcPr>
          <w:p w14:paraId="2D8CA7C2"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Otros Derechos</w:t>
            </w:r>
          </w:p>
        </w:tc>
        <w:tc>
          <w:tcPr>
            <w:tcW w:w="1560" w:type="dxa"/>
            <w:tcBorders>
              <w:top w:val="single" w:sz="6" w:space="0" w:color="auto"/>
              <w:left w:val="single" w:sz="6" w:space="0" w:color="auto"/>
              <w:bottom w:val="single" w:sz="6" w:space="0" w:color="auto"/>
              <w:right w:val="single" w:sz="6" w:space="0" w:color="auto"/>
            </w:tcBorders>
            <w:vAlign w:val="center"/>
          </w:tcPr>
          <w:p w14:paraId="080C7FDE"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62921893"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19C5B0B2"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501868B7"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4.1.4.9</w:t>
            </w:r>
          </w:p>
        </w:tc>
        <w:tc>
          <w:tcPr>
            <w:tcW w:w="3544" w:type="dxa"/>
            <w:tcBorders>
              <w:top w:val="single" w:sz="6" w:space="0" w:color="auto"/>
              <w:left w:val="single" w:sz="6" w:space="0" w:color="auto"/>
              <w:bottom w:val="single" w:sz="6" w:space="0" w:color="auto"/>
              <w:right w:val="single" w:sz="6" w:space="0" w:color="auto"/>
            </w:tcBorders>
            <w:vAlign w:val="center"/>
          </w:tcPr>
          <w:p w14:paraId="53761C55"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Otros Derechos</w:t>
            </w:r>
          </w:p>
        </w:tc>
      </w:tr>
      <w:tr w:rsidR="00690B65" w:rsidRPr="00501FFD" w14:paraId="55DB3F7C"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5CB5AECF"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44</w:t>
            </w:r>
          </w:p>
        </w:tc>
        <w:tc>
          <w:tcPr>
            <w:tcW w:w="3549" w:type="dxa"/>
            <w:tcBorders>
              <w:top w:val="single" w:sz="6" w:space="0" w:color="auto"/>
              <w:left w:val="single" w:sz="6" w:space="0" w:color="auto"/>
              <w:bottom w:val="single" w:sz="6" w:space="0" w:color="auto"/>
              <w:right w:val="single" w:sz="6" w:space="0" w:color="auto"/>
            </w:tcBorders>
            <w:vAlign w:val="center"/>
          </w:tcPr>
          <w:p w14:paraId="4100291F"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Otros Derechos</w:t>
            </w:r>
          </w:p>
        </w:tc>
        <w:tc>
          <w:tcPr>
            <w:tcW w:w="1560" w:type="dxa"/>
            <w:tcBorders>
              <w:top w:val="single" w:sz="6" w:space="0" w:color="auto"/>
              <w:left w:val="single" w:sz="6" w:space="0" w:color="auto"/>
              <w:bottom w:val="single" w:sz="6" w:space="0" w:color="auto"/>
              <w:right w:val="single" w:sz="6" w:space="0" w:color="auto"/>
            </w:tcBorders>
            <w:vAlign w:val="center"/>
          </w:tcPr>
          <w:p w14:paraId="3E364FA5"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449A4E6C"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6EBF6B22"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407DF8C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4.1.4.9</w:t>
            </w:r>
          </w:p>
        </w:tc>
        <w:tc>
          <w:tcPr>
            <w:tcW w:w="3544" w:type="dxa"/>
            <w:tcBorders>
              <w:top w:val="single" w:sz="6" w:space="0" w:color="auto"/>
              <w:left w:val="single" w:sz="6" w:space="0" w:color="auto"/>
              <w:bottom w:val="single" w:sz="6" w:space="0" w:color="auto"/>
              <w:right w:val="single" w:sz="6" w:space="0" w:color="auto"/>
            </w:tcBorders>
            <w:vAlign w:val="center"/>
          </w:tcPr>
          <w:p w14:paraId="3BBCD244"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Otros Derechos</w:t>
            </w:r>
          </w:p>
        </w:tc>
      </w:tr>
      <w:tr w:rsidR="00690B65" w:rsidRPr="00501FFD" w14:paraId="0198223A"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571F6E82"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45</w:t>
            </w:r>
          </w:p>
        </w:tc>
        <w:tc>
          <w:tcPr>
            <w:tcW w:w="3549" w:type="dxa"/>
            <w:tcBorders>
              <w:top w:val="single" w:sz="6" w:space="0" w:color="auto"/>
              <w:left w:val="single" w:sz="6" w:space="0" w:color="auto"/>
              <w:bottom w:val="single" w:sz="6" w:space="0" w:color="auto"/>
              <w:right w:val="single" w:sz="6" w:space="0" w:color="auto"/>
            </w:tcBorders>
            <w:vAlign w:val="center"/>
          </w:tcPr>
          <w:p w14:paraId="6BDF51BB"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Accesorios de Derechos</w:t>
            </w:r>
          </w:p>
        </w:tc>
        <w:tc>
          <w:tcPr>
            <w:tcW w:w="1560" w:type="dxa"/>
            <w:tcBorders>
              <w:top w:val="single" w:sz="6" w:space="0" w:color="auto"/>
              <w:left w:val="single" w:sz="6" w:space="0" w:color="auto"/>
              <w:bottom w:val="single" w:sz="6" w:space="0" w:color="auto"/>
              <w:right w:val="single" w:sz="6" w:space="0" w:color="auto"/>
            </w:tcBorders>
            <w:vAlign w:val="center"/>
          </w:tcPr>
          <w:p w14:paraId="714F7156"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0FBBDA92"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34BCBCED"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47A8982E"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4.1.4.4</w:t>
            </w:r>
          </w:p>
        </w:tc>
        <w:tc>
          <w:tcPr>
            <w:tcW w:w="3544" w:type="dxa"/>
            <w:tcBorders>
              <w:top w:val="single" w:sz="6" w:space="0" w:color="auto"/>
              <w:left w:val="single" w:sz="6" w:space="0" w:color="auto"/>
              <w:bottom w:val="single" w:sz="6" w:space="0" w:color="auto"/>
              <w:right w:val="single" w:sz="6" w:space="0" w:color="auto"/>
            </w:tcBorders>
            <w:vAlign w:val="center"/>
          </w:tcPr>
          <w:p w14:paraId="29E2EC83"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Accesorios de Derechos</w:t>
            </w:r>
          </w:p>
        </w:tc>
      </w:tr>
      <w:tr w:rsidR="00690B65" w:rsidRPr="00501FFD" w14:paraId="4E80B4B5"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4465CD3B"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45</w:t>
            </w:r>
          </w:p>
        </w:tc>
        <w:tc>
          <w:tcPr>
            <w:tcW w:w="3549" w:type="dxa"/>
            <w:tcBorders>
              <w:top w:val="single" w:sz="6" w:space="0" w:color="auto"/>
              <w:left w:val="single" w:sz="6" w:space="0" w:color="auto"/>
              <w:bottom w:val="single" w:sz="6" w:space="0" w:color="auto"/>
              <w:right w:val="single" w:sz="6" w:space="0" w:color="auto"/>
            </w:tcBorders>
            <w:vAlign w:val="center"/>
          </w:tcPr>
          <w:p w14:paraId="107F3930"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Accesorios de Derechos</w:t>
            </w:r>
          </w:p>
        </w:tc>
        <w:tc>
          <w:tcPr>
            <w:tcW w:w="1560" w:type="dxa"/>
            <w:tcBorders>
              <w:top w:val="single" w:sz="6" w:space="0" w:color="auto"/>
              <w:left w:val="single" w:sz="6" w:space="0" w:color="auto"/>
              <w:bottom w:val="single" w:sz="6" w:space="0" w:color="auto"/>
              <w:right w:val="single" w:sz="6" w:space="0" w:color="auto"/>
            </w:tcBorders>
            <w:vAlign w:val="center"/>
          </w:tcPr>
          <w:p w14:paraId="7BC1A2D4"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4E90884A"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19C960AB"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5D8E352B"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4.1.4.4</w:t>
            </w:r>
          </w:p>
        </w:tc>
        <w:tc>
          <w:tcPr>
            <w:tcW w:w="3544" w:type="dxa"/>
            <w:tcBorders>
              <w:top w:val="single" w:sz="6" w:space="0" w:color="auto"/>
              <w:left w:val="single" w:sz="6" w:space="0" w:color="auto"/>
              <w:bottom w:val="single" w:sz="6" w:space="0" w:color="auto"/>
              <w:right w:val="single" w:sz="6" w:space="0" w:color="auto"/>
            </w:tcBorders>
            <w:vAlign w:val="center"/>
          </w:tcPr>
          <w:p w14:paraId="339AA38A"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Accesorios de Derechos</w:t>
            </w:r>
          </w:p>
        </w:tc>
      </w:tr>
      <w:tr w:rsidR="00690B65" w:rsidRPr="00501FFD" w14:paraId="6FFEFCB8"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3AA159D9"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49</w:t>
            </w:r>
          </w:p>
        </w:tc>
        <w:tc>
          <w:tcPr>
            <w:tcW w:w="3549" w:type="dxa"/>
            <w:tcBorders>
              <w:top w:val="single" w:sz="6" w:space="0" w:color="auto"/>
              <w:left w:val="single" w:sz="6" w:space="0" w:color="auto"/>
              <w:bottom w:val="single" w:sz="6" w:space="0" w:color="auto"/>
              <w:right w:val="single" w:sz="6" w:space="0" w:color="auto"/>
            </w:tcBorders>
            <w:vAlign w:val="center"/>
          </w:tcPr>
          <w:p w14:paraId="5B00A85B"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Derechos no Comprendidos en la Ley de Ingresos Vigente, Causados en Ejercicios Fiscales Anteriores Pendientes de Liquidación o Pago</w:t>
            </w:r>
          </w:p>
        </w:tc>
        <w:tc>
          <w:tcPr>
            <w:tcW w:w="1560" w:type="dxa"/>
            <w:tcBorders>
              <w:top w:val="single" w:sz="6" w:space="0" w:color="auto"/>
              <w:left w:val="single" w:sz="6" w:space="0" w:color="auto"/>
              <w:bottom w:val="single" w:sz="6" w:space="0" w:color="auto"/>
              <w:right w:val="single" w:sz="6" w:space="0" w:color="auto"/>
            </w:tcBorders>
            <w:vAlign w:val="center"/>
          </w:tcPr>
          <w:p w14:paraId="434792A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2BD3256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5E4FCF57"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36D22967"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4.1.4.5</w:t>
            </w:r>
          </w:p>
        </w:tc>
        <w:tc>
          <w:tcPr>
            <w:tcW w:w="3544" w:type="dxa"/>
            <w:tcBorders>
              <w:top w:val="single" w:sz="6" w:space="0" w:color="auto"/>
              <w:left w:val="single" w:sz="6" w:space="0" w:color="auto"/>
              <w:bottom w:val="single" w:sz="6" w:space="0" w:color="auto"/>
              <w:right w:val="single" w:sz="6" w:space="0" w:color="auto"/>
            </w:tcBorders>
            <w:vAlign w:val="center"/>
          </w:tcPr>
          <w:p w14:paraId="378B245E"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sz w:val="16"/>
                <w:szCs w:val="14"/>
                <w:lang w:val="es-MX"/>
              </w:rPr>
              <w:t>Derechos no Comprendidos en la Ley de Ingresos Vigente, Causados en Ejercicios Fiscales Anteriores Pendientes de Liquidación o Pago</w:t>
            </w:r>
          </w:p>
        </w:tc>
      </w:tr>
      <w:tr w:rsidR="00690B65" w:rsidRPr="00501FFD" w14:paraId="4EA06C4D"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2431FF21"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49</w:t>
            </w:r>
          </w:p>
        </w:tc>
        <w:tc>
          <w:tcPr>
            <w:tcW w:w="3549" w:type="dxa"/>
            <w:tcBorders>
              <w:top w:val="single" w:sz="6" w:space="0" w:color="auto"/>
              <w:left w:val="single" w:sz="6" w:space="0" w:color="auto"/>
              <w:bottom w:val="single" w:sz="6" w:space="0" w:color="auto"/>
              <w:right w:val="single" w:sz="6" w:space="0" w:color="auto"/>
            </w:tcBorders>
            <w:vAlign w:val="center"/>
          </w:tcPr>
          <w:p w14:paraId="2D155833"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Derechos no Comprendidos en la Ley de Ingresos Vigente, Causados en Ejercicios Fiscales Anteriores Pendientes de Liquidación o Pago</w:t>
            </w:r>
          </w:p>
        </w:tc>
        <w:tc>
          <w:tcPr>
            <w:tcW w:w="1560" w:type="dxa"/>
            <w:tcBorders>
              <w:top w:val="single" w:sz="6" w:space="0" w:color="auto"/>
              <w:left w:val="single" w:sz="6" w:space="0" w:color="auto"/>
              <w:bottom w:val="single" w:sz="6" w:space="0" w:color="auto"/>
              <w:right w:val="single" w:sz="6" w:space="0" w:color="auto"/>
            </w:tcBorders>
            <w:vAlign w:val="center"/>
          </w:tcPr>
          <w:p w14:paraId="26E573BF"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4B962A59"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5AE36881"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612D0456"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4.1.4.5</w:t>
            </w:r>
          </w:p>
        </w:tc>
        <w:tc>
          <w:tcPr>
            <w:tcW w:w="3544" w:type="dxa"/>
            <w:tcBorders>
              <w:top w:val="single" w:sz="6" w:space="0" w:color="auto"/>
              <w:left w:val="single" w:sz="6" w:space="0" w:color="auto"/>
              <w:bottom w:val="single" w:sz="6" w:space="0" w:color="auto"/>
              <w:right w:val="single" w:sz="6" w:space="0" w:color="auto"/>
            </w:tcBorders>
            <w:vAlign w:val="center"/>
          </w:tcPr>
          <w:p w14:paraId="170C5187"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sz w:val="16"/>
                <w:szCs w:val="14"/>
                <w:lang w:val="es-MX"/>
              </w:rPr>
              <w:t>Derechos no Comprendidos en la Ley de Ingresos Vigente, Causados en Ejercicios Fiscales Anteriores Pendientes de Liquidación o Pago</w:t>
            </w:r>
          </w:p>
        </w:tc>
      </w:tr>
      <w:tr w:rsidR="00690B65" w:rsidRPr="00501FFD" w14:paraId="3408E0B1"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B67B204"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542540CF"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Productos</w:t>
            </w:r>
          </w:p>
        </w:tc>
        <w:tc>
          <w:tcPr>
            <w:tcW w:w="1560" w:type="dxa"/>
            <w:tcBorders>
              <w:top w:val="single" w:sz="6" w:space="0" w:color="auto"/>
              <w:left w:val="single" w:sz="6" w:space="0" w:color="auto"/>
              <w:bottom w:val="single" w:sz="6" w:space="0" w:color="auto"/>
              <w:right w:val="single" w:sz="6" w:space="0" w:color="auto"/>
            </w:tcBorders>
            <w:vAlign w:val="center"/>
          </w:tcPr>
          <w:p w14:paraId="34341AB2"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4DF0DBCE"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2C2D5012"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61657B09"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4.1.5.1</w:t>
            </w:r>
          </w:p>
        </w:tc>
        <w:tc>
          <w:tcPr>
            <w:tcW w:w="3544" w:type="dxa"/>
            <w:tcBorders>
              <w:top w:val="single" w:sz="6" w:space="0" w:color="auto"/>
              <w:left w:val="single" w:sz="6" w:space="0" w:color="auto"/>
              <w:bottom w:val="single" w:sz="6" w:space="0" w:color="auto"/>
              <w:right w:val="single" w:sz="6" w:space="0" w:color="auto"/>
            </w:tcBorders>
            <w:vAlign w:val="center"/>
          </w:tcPr>
          <w:p w14:paraId="0D2DE077"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Productos</w:t>
            </w:r>
            <w:r w:rsidRPr="00501FFD">
              <w:rPr>
                <w:rStyle w:val="Refdenotaalpie"/>
                <w:color w:val="000000"/>
                <w:sz w:val="16"/>
                <w:szCs w:val="14"/>
                <w:lang w:val="es-MX"/>
              </w:rPr>
              <w:footnoteReference w:id="4"/>
            </w:r>
          </w:p>
        </w:tc>
      </w:tr>
      <w:tr w:rsidR="00690B65" w:rsidRPr="00501FFD" w14:paraId="4F1C89A1"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53A0A743"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553DA1AF"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Productos</w:t>
            </w:r>
          </w:p>
        </w:tc>
        <w:tc>
          <w:tcPr>
            <w:tcW w:w="1560" w:type="dxa"/>
            <w:tcBorders>
              <w:top w:val="single" w:sz="6" w:space="0" w:color="auto"/>
              <w:left w:val="single" w:sz="6" w:space="0" w:color="auto"/>
              <w:bottom w:val="single" w:sz="6" w:space="0" w:color="auto"/>
              <w:right w:val="single" w:sz="6" w:space="0" w:color="auto"/>
            </w:tcBorders>
            <w:vAlign w:val="center"/>
          </w:tcPr>
          <w:p w14:paraId="3870A971"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552118FC"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71C85994"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2E218165"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4.1.5.1</w:t>
            </w:r>
          </w:p>
        </w:tc>
        <w:tc>
          <w:tcPr>
            <w:tcW w:w="3544" w:type="dxa"/>
            <w:tcBorders>
              <w:top w:val="single" w:sz="6" w:space="0" w:color="auto"/>
              <w:left w:val="single" w:sz="6" w:space="0" w:color="auto"/>
              <w:bottom w:val="single" w:sz="6" w:space="0" w:color="auto"/>
              <w:right w:val="single" w:sz="6" w:space="0" w:color="auto"/>
            </w:tcBorders>
            <w:vAlign w:val="center"/>
          </w:tcPr>
          <w:p w14:paraId="566DD8A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Productos</w:t>
            </w:r>
            <w:r w:rsidRPr="00501FFD">
              <w:rPr>
                <w:rStyle w:val="Refdenotaalpie"/>
                <w:color w:val="000000"/>
                <w:sz w:val="16"/>
                <w:szCs w:val="14"/>
                <w:lang w:val="es-MX"/>
              </w:rPr>
              <w:footnoteReference w:id="5"/>
            </w:r>
          </w:p>
        </w:tc>
      </w:tr>
      <w:tr w:rsidR="00690B65" w:rsidRPr="00501FFD" w14:paraId="1F856FB2"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14D8C9F8"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5BC8F8D2" w14:textId="77777777" w:rsidR="00690B65" w:rsidRDefault="00690B65" w:rsidP="004B75EB">
            <w:pPr>
              <w:pStyle w:val="Texto"/>
              <w:spacing w:before="40" w:after="40" w:line="220" w:lineRule="exact"/>
              <w:ind w:firstLine="0"/>
              <w:jc w:val="left"/>
              <w:rPr>
                <w:color w:val="000000"/>
                <w:sz w:val="16"/>
                <w:szCs w:val="14"/>
                <w:lang w:val="es-MX"/>
              </w:rPr>
            </w:pPr>
            <w:r w:rsidRPr="001E7C22">
              <w:rPr>
                <w:color w:val="000000"/>
                <w:sz w:val="16"/>
                <w:szCs w:val="14"/>
                <w:lang w:val="es-MX"/>
              </w:rPr>
              <w:t>Productos (venta de bienes inmuebles, muebles e intangibles)</w:t>
            </w:r>
          </w:p>
          <w:p w14:paraId="47FE864D"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0A73150A"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7BFAC4AC"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5E57E27C"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6C988D61"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1.2.3.1</w:t>
            </w:r>
          </w:p>
        </w:tc>
        <w:tc>
          <w:tcPr>
            <w:tcW w:w="3544" w:type="dxa"/>
            <w:tcBorders>
              <w:top w:val="single" w:sz="6" w:space="0" w:color="auto"/>
              <w:left w:val="single" w:sz="6" w:space="0" w:color="auto"/>
              <w:bottom w:val="single" w:sz="6" w:space="0" w:color="auto"/>
              <w:right w:val="single" w:sz="6" w:space="0" w:color="auto"/>
            </w:tcBorders>
            <w:vAlign w:val="center"/>
          </w:tcPr>
          <w:p w14:paraId="3374B661" w14:textId="77777777" w:rsidR="00690B65" w:rsidRPr="00501FFD" w:rsidRDefault="00690B65" w:rsidP="004B75EB">
            <w:pPr>
              <w:pStyle w:val="Texto"/>
              <w:spacing w:before="40" w:after="40" w:line="220" w:lineRule="exact"/>
              <w:ind w:firstLine="0"/>
              <w:jc w:val="left"/>
              <w:rPr>
                <w:color w:val="000000"/>
                <w:sz w:val="16"/>
                <w:szCs w:val="14"/>
                <w:lang w:val="es-MX"/>
              </w:rPr>
            </w:pPr>
            <w:r w:rsidRPr="001E7C22">
              <w:rPr>
                <w:color w:val="000000"/>
                <w:sz w:val="16"/>
                <w:szCs w:val="14"/>
                <w:lang w:val="es-MX"/>
              </w:rPr>
              <w:t>Terrenos</w:t>
            </w:r>
          </w:p>
        </w:tc>
      </w:tr>
      <w:tr w:rsidR="00690B65" w:rsidRPr="00501FFD" w14:paraId="269CED26"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5D1ACBF1"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680EB2F1" w14:textId="77777777" w:rsidR="00690B65" w:rsidRDefault="00690B65" w:rsidP="004B75EB">
            <w:pPr>
              <w:pStyle w:val="Texto"/>
              <w:spacing w:before="40" w:after="40" w:line="220" w:lineRule="exact"/>
              <w:ind w:firstLine="0"/>
              <w:jc w:val="left"/>
              <w:rPr>
                <w:color w:val="000000"/>
                <w:sz w:val="16"/>
                <w:szCs w:val="14"/>
                <w:lang w:val="es-MX"/>
              </w:rPr>
            </w:pPr>
            <w:r w:rsidRPr="001E7C22">
              <w:rPr>
                <w:color w:val="000000"/>
                <w:sz w:val="16"/>
                <w:szCs w:val="14"/>
                <w:lang w:val="es-MX"/>
              </w:rPr>
              <w:t>Productos (venta de bienes inmuebles, muebles e intangibles)</w:t>
            </w:r>
          </w:p>
          <w:p w14:paraId="16F3B1F4"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1DFE8E6C"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49AA823A"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2D52BF5E"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5A8439E3"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1.2.3.1</w:t>
            </w:r>
          </w:p>
        </w:tc>
        <w:tc>
          <w:tcPr>
            <w:tcW w:w="3544" w:type="dxa"/>
            <w:tcBorders>
              <w:top w:val="single" w:sz="6" w:space="0" w:color="auto"/>
              <w:left w:val="single" w:sz="6" w:space="0" w:color="auto"/>
              <w:bottom w:val="single" w:sz="6" w:space="0" w:color="auto"/>
              <w:right w:val="single" w:sz="6" w:space="0" w:color="auto"/>
            </w:tcBorders>
            <w:vAlign w:val="center"/>
          </w:tcPr>
          <w:p w14:paraId="1DAD90E9" w14:textId="77777777" w:rsidR="00690B65" w:rsidRPr="00501FFD" w:rsidRDefault="00690B65" w:rsidP="004B75EB">
            <w:pPr>
              <w:pStyle w:val="Texto"/>
              <w:spacing w:before="40" w:after="40" w:line="220" w:lineRule="exact"/>
              <w:ind w:firstLine="0"/>
              <w:jc w:val="left"/>
              <w:rPr>
                <w:color w:val="000000"/>
                <w:sz w:val="16"/>
                <w:szCs w:val="14"/>
                <w:lang w:val="es-MX"/>
              </w:rPr>
            </w:pPr>
            <w:r w:rsidRPr="001E7C22">
              <w:rPr>
                <w:color w:val="000000"/>
                <w:sz w:val="16"/>
                <w:szCs w:val="14"/>
                <w:lang w:val="es-MX"/>
              </w:rPr>
              <w:t>Terrenos</w:t>
            </w:r>
          </w:p>
        </w:tc>
      </w:tr>
      <w:tr w:rsidR="00690B65" w:rsidRPr="00501FFD" w14:paraId="1D8C9FA2"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6D428E9D"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lastRenderedPageBreak/>
              <w:t>51</w:t>
            </w:r>
          </w:p>
        </w:tc>
        <w:tc>
          <w:tcPr>
            <w:tcW w:w="3549" w:type="dxa"/>
            <w:tcBorders>
              <w:top w:val="single" w:sz="6" w:space="0" w:color="auto"/>
              <w:left w:val="single" w:sz="6" w:space="0" w:color="auto"/>
              <w:bottom w:val="single" w:sz="6" w:space="0" w:color="auto"/>
              <w:right w:val="single" w:sz="6" w:space="0" w:color="auto"/>
            </w:tcBorders>
            <w:vAlign w:val="center"/>
          </w:tcPr>
          <w:p w14:paraId="2D6605A3" w14:textId="77777777" w:rsidR="00690B65" w:rsidRDefault="00690B65" w:rsidP="004B75EB">
            <w:pPr>
              <w:pStyle w:val="Texto"/>
              <w:spacing w:before="40" w:after="40" w:line="220" w:lineRule="exact"/>
              <w:ind w:firstLine="0"/>
              <w:jc w:val="left"/>
              <w:rPr>
                <w:color w:val="000000"/>
                <w:sz w:val="16"/>
                <w:szCs w:val="14"/>
                <w:lang w:val="es-MX"/>
              </w:rPr>
            </w:pPr>
            <w:r w:rsidRPr="001E7C22">
              <w:rPr>
                <w:color w:val="000000"/>
                <w:sz w:val="16"/>
                <w:szCs w:val="14"/>
                <w:lang w:val="es-MX"/>
              </w:rPr>
              <w:t>Productos (venta de bienes inmuebles, muebles e intangibles)</w:t>
            </w:r>
          </w:p>
          <w:p w14:paraId="3DF30792"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2F763F36"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6663C5EB"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1CACB744"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28FF7EF3"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1.2.3.2</w:t>
            </w:r>
          </w:p>
        </w:tc>
        <w:tc>
          <w:tcPr>
            <w:tcW w:w="3544" w:type="dxa"/>
            <w:tcBorders>
              <w:top w:val="single" w:sz="6" w:space="0" w:color="auto"/>
              <w:left w:val="single" w:sz="6" w:space="0" w:color="auto"/>
              <w:bottom w:val="single" w:sz="6" w:space="0" w:color="auto"/>
              <w:right w:val="single" w:sz="6" w:space="0" w:color="auto"/>
            </w:tcBorders>
            <w:vAlign w:val="center"/>
          </w:tcPr>
          <w:p w14:paraId="6CB6028C" w14:textId="77777777" w:rsidR="00690B65" w:rsidRPr="00501FFD" w:rsidRDefault="00690B65" w:rsidP="004B75EB">
            <w:pPr>
              <w:pStyle w:val="Texto"/>
              <w:spacing w:before="40" w:after="40" w:line="220" w:lineRule="exact"/>
              <w:ind w:firstLine="0"/>
              <w:jc w:val="left"/>
              <w:rPr>
                <w:color w:val="000000"/>
                <w:sz w:val="16"/>
                <w:szCs w:val="14"/>
                <w:lang w:val="es-MX"/>
              </w:rPr>
            </w:pPr>
            <w:r w:rsidRPr="006518A9">
              <w:rPr>
                <w:color w:val="000000"/>
                <w:sz w:val="16"/>
                <w:szCs w:val="14"/>
                <w:lang w:val="es-MX"/>
              </w:rPr>
              <w:t>Viviendas</w:t>
            </w:r>
          </w:p>
        </w:tc>
      </w:tr>
      <w:tr w:rsidR="00690B65" w:rsidRPr="00501FFD" w14:paraId="53D59330"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36D4DD8C"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1F441994" w14:textId="77777777" w:rsidR="00690B65" w:rsidRDefault="00690B65" w:rsidP="004B75EB">
            <w:pPr>
              <w:pStyle w:val="Texto"/>
              <w:spacing w:before="40" w:after="40" w:line="220" w:lineRule="exact"/>
              <w:ind w:firstLine="0"/>
              <w:jc w:val="left"/>
              <w:rPr>
                <w:color w:val="000000"/>
                <w:sz w:val="16"/>
                <w:szCs w:val="14"/>
                <w:lang w:val="es-MX"/>
              </w:rPr>
            </w:pPr>
            <w:r w:rsidRPr="001E7C22">
              <w:rPr>
                <w:color w:val="000000"/>
                <w:sz w:val="16"/>
                <w:szCs w:val="14"/>
                <w:lang w:val="es-MX"/>
              </w:rPr>
              <w:t>Productos (venta de bienes inmuebles, muebles e intangibles)</w:t>
            </w:r>
          </w:p>
          <w:p w14:paraId="129614D1"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22A9456F"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52D96CF1"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7A354D89"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69EC87DD"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1.2.3.2</w:t>
            </w:r>
          </w:p>
        </w:tc>
        <w:tc>
          <w:tcPr>
            <w:tcW w:w="3544" w:type="dxa"/>
            <w:tcBorders>
              <w:top w:val="single" w:sz="6" w:space="0" w:color="auto"/>
              <w:left w:val="single" w:sz="6" w:space="0" w:color="auto"/>
              <w:bottom w:val="single" w:sz="6" w:space="0" w:color="auto"/>
              <w:right w:val="single" w:sz="6" w:space="0" w:color="auto"/>
            </w:tcBorders>
            <w:vAlign w:val="center"/>
          </w:tcPr>
          <w:p w14:paraId="3225164F" w14:textId="77777777" w:rsidR="00690B65" w:rsidRPr="00501FFD" w:rsidRDefault="00690B65" w:rsidP="004B75EB">
            <w:pPr>
              <w:pStyle w:val="Texto"/>
              <w:spacing w:before="40" w:after="40" w:line="220" w:lineRule="exact"/>
              <w:ind w:firstLine="0"/>
              <w:jc w:val="left"/>
              <w:rPr>
                <w:color w:val="000000"/>
                <w:sz w:val="16"/>
                <w:szCs w:val="14"/>
                <w:lang w:val="es-MX"/>
              </w:rPr>
            </w:pPr>
            <w:r w:rsidRPr="006518A9">
              <w:rPr>
                <w:color w:val="000000"/>
                <w:sz w:val="16"/>
                <w:szCs w:val="14"/>
                <w:lang w:val="es-MX"/>
              </w:rPr>
              <w:t>Viviendas</w:t>
            </w:r>
          </w:p>
        </w:tc>
      </w:tr>
      <w:tr w:rsidR="00690B65" w:rsidRPr="00501FFD" w14:paraId="7E21F488"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437C8502"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1B077F23" w14:textId="77777777" w:rsidR="00690B65" w:rsidRDefault="00690B65" w:rsidP="004B75EB">
            <w:pPr>
              <w:pStyle w:val="Texto"/>
              <w:spacing w:before="40" w:after="40" w:line="220" w:lineRule="exact"/>
              <w:ind w:firstLine="0"/>
              <w:jc w:val="left"/>
              <w:rPr>
                <w:color w:val="000000"/>
                <w:sz w:val="16"/>
                <w:szCs w:val="14"/>
                <w:lang w:val="es-MX"/>
              </w:rPr>
            </w:pPr>
            <w:r w:rsidRPr="001E7C22">
              <w:rPr>
                <w:color w:val="000000"/>
                <w:sz w:val="16"/>
                <w:szCs w:val="14"/>
                <w:lang w:val="es-MX"/>
              </w:rPr>
              <w:t>Productos (venta de bienes inmuebles, muebles e intangibles)</w:t>
            </w:r>
          </w:p>
          <w:p w14:paraId="09A51A4A"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1DEE41AE"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585A7DE9"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229D3B59"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04FA87CC" w14:textId="77777777" w:rsidR="00690B65" w:rsidRPr="00501FFD" w:rsidRDefault="00690B65" w:rsidP="004B75EB">
            <w:pPr>
              <w:pStyle w:val="Texto"/>
              <w:spacing w:before="40" w:after="40" w:line="220" w:lineRule="exact"/>
              <w:ind w:firstLine="0"/>
              <w:jc w:val="left"/>
              <w:rPr>
                <w:color w:val="000000"/>
                <w:sz w:val="16"/>
                <w:szCs w:val="14"/>
                <w:lang w:val="es-MX"/>
              </w:rPr>
            </w:pPr>
            <w:r w:rsidRPr="004924FE">
              <w:rPr>
                <w:color w:val="000000"/>
                <w:sz w:val="16"/>
                <w:szCs w:val="14"/>
                <w:lang w:val="es-MX"/>
              </w:rPr>
              <w:t>1.2.3.3</w:t>
            </w:r>
          </w:p>
        </w:tc>
        <w:tc>
          <w:tcPr>
            <w:tcW w:w="3544" w:type="dxa"/>
            <w:tcBorders>
              <w:top w:val="single" w:sz="6" w:space="0" w:color="auto"/>
              <w:left w:val="single" w:sz="6" w:space="0" w:color="auto"/>
              <w:bottom w:val="single" w:sz="6" w:space="0" w:color="auto"/>
              <w:right w:val="single" w:sz="6" w:space="0" w:color="auto"/>
            </w:tcBorders>
            <w:vAlign w:val="center"/>
          </w:tcPr>
          <w:p w14:paraId="1A385502" w14:textId="77777777" w:rsidR="00690B65" w:rsidRPr="00501FFD" w:rsidRDefault="00690B65" w:rsidP="004B75EB">
            <w:pPr>
              <w:pStyle w:val="Texto"/>
              <w:spacing w:before="40" w:after="40" w:line="220" w:lineRule="exact"/>
              <w:ind w:firstLine="0"/>
              <w:jc w:val="left"/>
              <w:rPr>
                <w:color w:val="000000"/>
                <w:sz w:val="16"/>
                <w:szCs w:val="14"/>
                <w:lang w:val="es-MX"/>
              </w:rPr>
            </w:pPr>
            <w:r w:rsidRPr="004924FE">
              <w:rPr>
                <w:color w:val="000000"/>
                <w:sz w:val="16"/>
                <w:szCs w:val="14"/>
                <w:lang w:val="es-MX"/>
              </w:rPr>
              <w:t>Edificios no Habitacionales</w:t>
            </w:r>
          </w:p>
        </w:tc>
      </w:tr>
      <w:tr w:rsidR="00690B65" w:rsidRPr="00501FFD" w14:paraId="293514E2"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7AEF831"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0E747A7F" w14:textId="77777777" w:rsidR="00690B65" w:rsidRDefault="00690B65" w:rsidP="004B75EB">
            <w:pPr>
              <w:pStyle w:val="Texto"/>
              <w:spacing w:before="40" w:after="40" w:line="220" w:lineRule="exact"/>
              <w:ind w:firstLine="0"/>
              <w:jc w:val="left"/>
              <w:rPr>
                <w:color w:val="000000"/>
                <w:sz w:val="16"/>
                <w:szCs w:val="14"/>
                <w:lang w:val="es-MX"/>
              </w:rPr>
            </w:pPr>
            <w:r w:rsidRPr="001E7C22">
              <w:rPr>
                <w:color w:val="000000"/>
                <w:sz w:val="16"/>
                <w:szCs w:val="14"/>
                <w:lang w:val="es-MX"/>
              </w:rPr>
              <w:t>Productos (venta de bienes inmuebles, muebles e intangibles)</w:t>
            </w:r>
          </w:p>
          <w:p w14:paraId="258C1602"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0A35033A"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2EC979E6"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02563E61"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41A3D034" w14:textId="77777777" w:rsidR="00690B65" w:rsidRPr="00501FFD" w:rsidRDefault="00690B65" w:rsidP="004B75EB">
            <w:pPr>
              <w:pStyle w:val="Texto"/>
              <w:spacing w:before="40" w:after="40" w:line="220" w:lineRule="exact"/>
              <w:ind w:firstLine="0"/>
              <w:jc w:val="left"/>
              <w:rPr>
                <w:color w:val="000000"/>
                <w:sz w:val="16"/>
                <w:szCs w:val="14"/>
                <w:lang w:val="es-MX"/>
              </w:rPr>
            </w:pPr>
            <w:r w:rsidRPr="004924FE">
              <w:rPr>
                <w:color w:val="000000"/>
                <w:sz w:val="16"/>
                <w:szCs w:val="14"/>
                <w:lang w:val="es-MX"/>
              </w:rPr>
              <w:t>1.2.3.3</w:t>
            </w:r>
          </w:p>
        </w:tc>
        <w:tc>
          <w:tcPr>
            <w:tcW w:w="3544" w:type="dxa"/>
            <w:tcBorders>
              <w:top w:val="single" w:sz="6" w:space="0" w:color="auto"/>
              <w:left w:val="single" w:sz="6" w:space="0" w:color="auto"/>
              <w:bottom w:val="single" w:sz="6" w:space="0" w:color="auto"/>
              <w:right w:val="single" w:sz="6" w:space="0" w:color="auto"/>
            </w:tcBorders>
            <w:vAlign w:val="center"/>
          </w:tcPr>
          <w:p w14:paraId="447720E0" w14:textId="77777777" w:rsidR="00690B65" w:rsidRPr="00501FFD" w:rsidRDefault="00690B65" w:rsidP="004B75EB">
            <w:pPr>
              <w:pStyle w:val="Texto"/>
              <w:spacing w:before="40" w:after="40" w:line="220" w:lineRule="exact"/>
              <w:ind w:firstLine="0"/>
              <w:jc w:val="left"/>
              <w:rPr>
                <w:color w:val="000000"/>
                <w:sz w:val="16"/>
                <w:szCs w:val="14"/>
                <w:lang w:val="es-MX"/>
              </w:rPr>
            </w:pPr>
            <w:r w:rsidRPr="004924FE">
              <w:rPr>
                <w:color w:val="000000"/>
                <w:sz w:val="16"/>
                <w:szCs w:val="14"/>
                <w:lang w:val="es-MX"/>
              </w:rPr>
              <w:t>Edificios no Habitacionales</w:t>
            </w:r>
          </w:p>
        </w:tc>
      </w:tr>
      <w:tr w:rsidR="00690B65" w:rsidRPr="00501FFD" w14:paraId="7738E009"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46EDDF7"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5C4651F4" w14:textId="77777777" w:rsidR="00690B65" w:rsidRDefault="00690B65" w:rsidP="004B75EB">
            <w:pPr>
              <w:pStyle w:val="Texto"/>
              <w:spacing w:before="40" w:after="40" w:line="220" w:lineRule="exact"/>
              <w:ind w:firstLine="0"/>
              <w:jc w:val="left"/>
              <w:rPr>
                <w:color w:val="000000"/>
                <w:sz w:val="16"/>
                <w:szCs w:val="14"/>
                <w:lang w:val="es-MX"/>
              </w:rPr>
            </w:pPr>
            <w:r w:rsidRPr="001E7C22">
              <w:rPr>
                <w:color w:val="000000"/>
                <w:sz w:val="16"/>
                <w:szCs w:val="14"/>
                <w:lang w:val="es-MX"/>
              </w:rPr>
              <w:t>Productos (venta de bienes inmuebles, muebles e intangibles)</w:t>
            </w:r>
          </w:p>
          <w:p w14:paraId="10C2D5FC"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1D97DDF2"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662A45A2"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7EBE44F2"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6467E3BC"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1.2.3.9</w:t>
            </w:r>
          </w:p>
        </w:tc>
        <w:tc>
          <w:tcPr>
            <w:tcW w:w="3544" w:type="dxa"/>
            <w:tcBorders>
              <w:top w:val="single" w:sz="6" w:space="0" w:color="auto"/>
              <w:left w:val="single" w:sz="6" w:space="0" w:color="auto"/>
              <w:bottom w:val="single" w:sz="6" w:space="0" w:color="auto"/>
              <w:right w:val="single" w:sz="6" w:space="0" w:color="auto"/>
            </w:tcBorders>
            <w:vAlign w:val="center"/>
          </w:tcPr>
          <w:p w14:paraId="00988BD3" w14:textId="77777777" w:rsidR="00690B65" w:rsidRPr="00501FFD" w:rsidRDefault="00690B65" w:rsidP="004B75EB">
            <w:pPr>
              <w:pStyle w:val="Texto"/>
              <w:spacing w:before="40" w:after="40" w:line="220" w:lineRule="exact"/>
              <w:ind w:firstLine="0"/>
              <w:jc w:val="left"/>
              <w:rPr>
                <w:color w:val="000000"/>
                <w:sz w:val="16"/>
                <w:szCs w:val="14"/>
                <w:lang w:val="es-MX"/>
              </w:rPr>
            </w:pPr>
            <w:r w:rsidRPr="004924FE">
              <w:rPr>
                <w:color w:val="000000"/>
                <w:sz w:val="16"/>
                <w:szCs w:val="14"/>
                <w:lang w:val="es-MX"/>
              </w:rPr>
              <w:t>Otros Bienes Inmuebles</w:t>
            </w:r>
          </w:p>
        </w:tc>
      </w:tr>
      <w:tr w:rsidR="00690B65" w:rsidRPr="00501FFD" w14:paraId="218CAF7B"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5BF7B6ED"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493178A4" w14:textId="77777777" w:rsidR="00690B65" w:rsidRDefault="00690B65" w:rsidP="004B75EB">
            <w:pPr>
              <w:pStyle w:val="Texto"/>
              <w:spacing w:before="40" w:after="40" w:line="220" w:lineRule="exact"/>
              <w:ind w:firstLine="0"/>
              <w:jc w:val="left"/>
              <w:rPr>
                <w:color w:val="000000"/>
                <w:sz w:val="16"/>
                <w:szCs w:val="14"/>
                <w:lang w:val="es-MX"/>
              </w:rPr>
            </w:pPr>
            <w:r w:rsidRPr="001E7C22">
              <w:rPr>
                <w:color w:val="000000"/>
                <w:sz w:val="16"/>
                <w:szCs w:val="14"/>
                <w:lang w:val="es-MX"/>
              </w:rPr>
              <w:t>Productos (venta de bienes inmuebles, muebles e intangibles)</w:t>
            </w:r>
          </w:p>
          <w:p w14:paraId="09EDFD8E"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0A24D920"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42AA5E5E"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1CF30967"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32BC724F"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1.2.3.9</w:t>
            </w:r>
          </w:p>
        </w:tc>
        <w:tc>
          <w:tcPr>
            <w:tcW w:w="3544" w:type="dxa"/>
            <w:tcBorders>
              <w:top w:val="single" w:sz="6" w:space="0" w:color="auto"/>
              <w:left w:val="single" w:sz="6" w:space="0" w:color="auto"/>
              <w:bottom w:val="single" w:sz="6" w:space="0" w:color="auto"/>
              <w:right w:val="single" w:sz="6" w:space="0" w:color="auto"/>
            </w:tcBorders>
            <w:vAlign w:val="center"/>
          </w:tcPr>
          <w:p w14:paraId="027A1BE4" w14:textId="77777777" w:rsidR="00690B65" w:rsidRPr="00501FFD" w:rsidRDefault="00690B65" w:rsidP="004B75EB">
            <w:pPr>
              <w:pStyle w:val="Texto"/>
              <w:spacing w:before="40" w:after="40" w:line="220" w:lineRule="exact"/>
              <w:ind w:firstLine="0"/>
              <w:jc w:val="left"/>
              <w:rPr>
                <w:color w:val="000000"/>
                <w:sz w:val="16"/>
                <w:szCs w:val="14"/>
                <w:lang w:val="es-MX"/>
              </w:rPr>
            </w:pPr>
            <w:r w:rsidRPr="004924FE">
              <w:rPr>
                <w:color w:val="000000"/>
                <w:sz w:val="16"/>
                <w:szCs w:val="14"/>
                <w:lang w:val="es-MX"/>
              </w:rPr>
              <w:t>Otros Bienes Inmuebles</w:t>
            </w:r>
          </w:p>
        </w:tc>
      </w:tr>
      <w:tr w:rsidR="00690B65" w:rsidRPr="00501FFD" w14:paraId="638836D5"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2D34B743"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5A674AF2" w14:textId="77777777" w:rsidR="00690B65" w:rsidRDefault="00690B65" w:rsidP="004B75EB">
            <w:pPr>
              <w:pStyle w:val="Texto"/>
              <w:spacing w:before="40" w:after="40" w:line="220" w:lineRule="exact"/>
              <w:ind w:firstLine="0"/>
              <w:jc w:val="left"/>
              <w:rPr>
                <w:color w:val="000000"/>
                <w:sz w:val="16"/>
                <w:szCs w:val="14"/>
                <w:lang w:val="es-MX"/>
              </w:rPr>
            </w:pPr>
            <w:r w:rsidRPr="001E7C22">
              <w:rPr>
                <w:color w:val="000000"/>
                <w:sz w:val="16"/>
                <w:szCs w:val="14"/>
                <w:lang w:val="es-MX"/>
              </w:rPr>
              <w:t>Productos (venta de bienes inmuebles, muebles e intangibles)</w:t>
            </w:r>
          </w:p>
          <w:p w14:paraId="47B31C4D"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3D518F83"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7CFB70C0"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55215F9F"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7C5E49EC"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1.2.4.1</w:t>
            </w:r>
          </w:p>
        </w:tc>
        <w:tc>
          <w:tcPr>
            <w:tcW w:w="3544" w:type="dxa"/>
            <w:tcBorders>
              <w:top w:val="single" w:sz="6" w:space="0" w:color="auto"/>
              <w:left w:val="single" w:sz="6" w:space="0" w:color="auto"/>
              <w:bottom w:val="single" w:sz="6" w:space="0" w:color="auto"/>
              <w:right w:val="single" w:sz="6" w:space="0" w:color="auto"/>
            </w:tcBorders>
            <w:vAlign w:val="center"/>
          </w:tcPr>
          <w:p w14:paraId="4846E9E8" w14:textId="77777777" w:rsidR="00690B65" w:rsidRPr="00501FFD" w:rsidRDefault="00690B65" w:rsidP="004B75EB">
            <w:pPr>
              <w:pStyle w:val="Texto"/>
              <w:spacing w:before="40" w:after="40" w:line="220" w:lineRule="exact"/>
              <w:ind w:firstLine="0"/>
              <w:jc w:val="left"/>
              <w:rPr>
                <w:color w:val="000000"/>
                <w:sz w:val="16"/>
                <w:szCs w:val="14"/>
                <w:lang w:val="es-MX"/>
              </w:rPr>
            </w:pPr>
            <w:r w:rsidRPr="004924FE">
              <w:rPr>
                <w:color w:val="000000"/>
                <w:sz w:val="16"/>
                <w:szCs w:val="14"/>
                <w:lang w:val="es-MX"/>
              </w:rPr>
              <w:t>Mobiliario y Equipo de Administración</w:t>
            </w:r>
          </w:p>
        </w:tc>
      </w:tr>
      <w:tr w:rsidR="00690B65" w:rsidRPr="00501FFD" w14:paraId="525C4500"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BAC6324"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1F644D26" w14:textId="77777777" w:rsidR="00690B65" w:rsidRDefault="00690B65" w:rsidP="004B75EB">
            <w:pPr>
              <w:pStyle w:val="Texto"/>
              <w:spacing w:before="40" w:after="40" w:line="220" w:lineRule="exact"/>
              <w:ind w:firstLine="0"/>
              <w:jc w:val="left"/>
              <w:rPr>
                <w:color w:val="000000"/>
                <w:sz w:val="16"/>
                <w:szCs w:val="14"/>
                <w:lang w:val="es-MX"/>
              </w:rPr>
            </w:pPr>
            <w:r w:rsidRPr="001E7C22">
              <w:rPr>
                <w:color w:val="000000"/>
                <w:sz w:val="16"/>
                <w:szCs w:val="14"/>
                <w:lang w:val="es-MX"/>
              </w:rPr>
              <w:t>Productos (venta de bienes inmuebles, muebles e intangibles)</w:t>
            </w:r>
          </w:p>
          <w:p w14:paraId="65F06206"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51ED7B5C"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1EA269F1"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57C6FD25"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07EA4FEF"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1.2.4.1</w:t>
            </w:r>
          </w:p>
        </w:tc>
        <w:tc>
          <w:tcPr>
            <w:tcW w:w="3544" w:type="dxa"/>
            <w:tcBorders>
              <w:top w:val="single" w:sz="6" w:space="0" w:color="auto"/>
              <w:left w:val="single" w:sz="6" w:space="0" w:color="auto"/>
              <w:bottom w:val="single" w:sz="6" w:space="0" w:color="auto"/>
              <w:right w:val="single" w:sz="6" w:space="0" w:color="auto"/>
            </w:tcBorders>
            <w:vAlign w:val="center"/>
          </w:tcPr>
          <w:p w14:paraId="43092EFC" w14:textId="77777777" w:rsidR="00690B65" w:rsidRPr="00501FFD" w:rsidRDefault="00690B65" w:rsidP="004B75EB">
            <w:pPr>
              <w:pStyle w:val="Texto"/>
              <w:spacing w:before="40" w:after="40" w:line="220" w:lineRule="exact"/>
              <w:ind w:firstLine="0"/>
              <w:jc w:val="left"/>
              <w:rPr>
                <w:color w:val="000000"/>
                <w:sz w:val="16"/>
                <w:szCs w:val="14"/>
                <w:lang w:val="es-MX"/>
              </w:rPr>
            </w:pPr>
            <w:r w:rsidRPr="004924FE">
              <w:rPr>
                <w:color w:val="000000"/>
                <w:sz w:val="16"/>
                <w:szCs w:val="14"/>
                <w:lang w:val="es-MX"/>
              </w:rPr>
              <w:t>Mobiliario y Equipo de Administración</w:t>
            </w:r>
          </w:p>
        </w:tc>
      </w:tr>
      <w:tr w:rsidR="00690B65" w:rsidRPr="00501FFD" w14:paraId="74910A32"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38CFE778"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1AEFB199" w14:textId="77777777" w:rsidR="00690B65" w:rsidRDefault="00690B65" w:rsidP="004B75EB">
            <w:pPr>
              <w:pStyle w:val="Texto"/>
              <w:spacing w:before="40" w:after="40" w:line="220" w:lineRule="exact"/>
              <w:ind w:firstLine="0"/>
              <w:jc w:val="left"/>
              <w:rPr>
                <w:color w:val="000000"/>
                <w:sz w:val="16"/>
                <w:szCs w:val="14"/>
                <w:lang w:val="es-MX"/>
              </w:rPr>
            </w:pPr>
            <w:r w:rsidRPr="001E7C22">
              <w:rPr>
                <w:color w:val="000000"/>
                <w:sz w:val="16"/>
                <w:szCs w:val="14"/>
                <w:lang w:val="es-MX"/>
              </w:rPr>
              <w:t>Productos (venta de bienes inmuebles, muebles e intangibles)</w:t>
            </w:r>
          </w:p>
          <w:p w14:paraId="787D0D99"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707FB0AC"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6DA9ADB1"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21795F35"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48462A21"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1.2.4.2</w:t>
            </w:r>
          </w:p>
        </w:tc>
        <w:tc>
          <w:tcPr>
            <w:tcW w:w="3544" w:type="dxa"/>
            <w:tcBorders>
              <w:top w:val="single" w:sz="6" w:space="0" w:color="auto"/>
              <w:left w:val="single" w:sz="6" w:space="0" w:color="auto"/>
              <w:bottom w:val="single" w:sz="6" w:space="0" w:color="auto"/>
              <w:right w:val="single" w:sz="6" w:space="0" w:color="auto"/>
            </w:tcBorders>
            <w:vAlign w:val="center"/>
          </w:tcPr>
          <w:p w14:paraId="46CAFE78" w14:textId="77777777" w:rsidR="00690B65" w:rsidRPr="00501FFD" w:rsidRDefault="00690B65" w:rsidP="004B75EB">
            <w:pPr>
              <w:pStyle w:val="Texto"/>
              <w:spacing w:before="40" w:after="40" w:line="220" w:lineRule="exact"/>
              <w:ind w:firstLine="0"/>
              <w:jc w:val="left"/>
              <w:rPr>
                <w:color w:val="000000"/>
                <w:sz w:val="16"/>
                <w:szCs w:val="14"/>
                <w:lang w:val="es-MX"/>
              </w:rPr>
            </w:pPr>
            <w:r w:rsidRPr="004924FE">
              <w:rPr>
                <w:color w:val="000000"/>
                <w:sz w:val="16"/>
                <w:szCs w:val="14"/>
                <w:lang w:val="es-MX"/>
              </w:rPr>
              <w:t>Mobiliario y Equipo Educacional y Recreativo</w:t>
            </w:r>
          </w:p>
        </w:tc>
      </w:tr>
      <w:tr w:rsidR="00690B65" w:rsidRPr="00501FFD" w14:paraId="7CE2ACAF"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B4120BD"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0C91E72D" w14:textId="77777777" w:rsidR="00690B65" w:rsidRDefault="00690B65" w:rsidP="004B75EB">
            <w:pPr>
              <w:pStyle w:val="Texto"/>
              <w:spacing w:before="40" w:after="40" w:line="220" w:lineRule="exact"/>
              <w:ind w:firstLine="0"/>
              <w:jc w:val="left"/>
              <w:rPr>
                <w:color w:val="000000"/>
                <w:sz w:val="16"/>
                <w:szCs w:val="14"/>
                <w:lang w:val="es-MX"/>
              </w:rPr>
            </w:pPr>
            <w:r w:rsidRPr="001E7C22">
              <w:rPr>
                <w:color w:val="000000"/>
                <w:sz w:val="16"/>
                <w:szCs w:val="14"/>
                <w:lang w:val="es-MX"/>
              </w:rPr>
              <w:t>Productos (venta de bienes inmuebles, muebles e intangibles)</w:t>
            </w:r>
          </w:p>
          <w:p w14:paraId="545E6E35"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45B6BE52"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0EB02C2E"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179B92C4"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465A2991"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1.2.4.2</w:t>
            </w:r>
          </w:p>
        </w:tc>
        <w:tc>
          <w:tcPr>
            <w:tcW w:w="3544" w:type="dxa"/>
            <w:tcBorders>
              <w:top w:val="single" w:sz="6" w:space="0" w:color="auto"/>
              <w:left w:val="single" w:sz="6" w:space="0" w:color="auto"/>
              <w:bottom w:val="single" w:sz="6" w:space="0" w:color="auto"/>
              <w:right w:val="single" w:sz="6" w:space="0" w:color="auto"/>
            </w:tcBorders>
            <w:vAlign w:val="center"/>
          </w:tcPr>
          <w:p w14:paraId="0BF97AA4" w14:textId="77777777" w:rsidR="00690B65" w:rsidRPr="00501FFD" w:rsidRDefault="00690B65" w:rsidP="004B75EB">
            <w:pPr>
              <w:pStyle w:val="Texto"/>
              <w:spacing w:before="40" w:after="40" w:line="220" w:lineRule="exact"/>
              <w:ind w:firstLine="0"/>
              <w:jc w:val="left"/>
              <w:rPr>
                <w:color w:val="000000"/>
                <w:sz w:val="16"/>
                <w:szCs w:val="14"/>
                <w:lang w:val="es-MX"/>
              </w:rPr>
            </w:pPr>
            <w:r w:rsidRPr="004924FE">
              <w:rPr>
                <w:color w:val="000000"/>
                <w:sz w:val="16"/>
                <w:szCs w:val="14"/>
                <w:lang w:val="es-MX"/>
              </w:rPr>
              <w:t>Mobiliario y Equipo Educacional y Recreativo</w:t>
            </w:r>
          </w:p>
        </w:tc>
      </w:tr>
      <w:tr w:rsidR="00690B65" w:rsidRPr="00501FFD" w14:paraId="1403E7CA"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1F079DE0"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lastRenderedPageBreak/>
              <w:t>51</w:t>
            </w:r>
          </w:p>
        </w:tc>
        <w:tc>
          <w:tcPr>
            <w:tcW w:w="3549" w:type="dxa"/>
            <w:tcBorders>
              <w:top w:val="single" w:sz="6" w:space="0" w:color="auto"/>
              <w:left w:val="single" w:sz="6" w:space="0" w:color="auto"/>
              <w:bottom w:val="single" w:sz="6" w:space="0" w:color="auto"/>
              <w:right w:val="single" w:sz="6" w:space="0" w:color="auto"/>
            </w:tcBorders>
            <w:vAlign w:val="center"/>
          </w:tcPr>
          <w:p w14:paraId="02406E39" w14:textId="77777777" w:rsidR="00690B65" w:rsidRDefault="00690B65" w:rsidP="004B75EB">
            <w:pPr>
              <w:pStyle w:val="Texto"/>
              <w:spacing w:before="40" w:after="40" w:line="220" w:lineRule="exact"/>
              <w:ind w:firstLine="0"/>
              <w:jc w:val="left"/>
              <w:rPr>
                <w:color w:val="000000"/>
                <w:sz w:val="16"/>
                <w:szCs w:val="14"/>
                <w:lang w:val="es-MX"/>
              </w:rPr>
            </w:pPr>
            <w:r w:rsidRPr="001E7C22">
              <w:rPr>
                <w:color w:val="000000"/>
                <w:sz w:val="16"/>
                <w:szCs w:val="14"/>
                <w:lang w:val="es-MX"/>
              </w:rPr>
              <w:t>Productos (venta de bienes inmuebles, muebles e intangibles)</w:t>
            </w:r>
          </w:p>
          <w:p w14:paraId="7CD13DFF"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02444FD0"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11B67F76"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21447B62"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5B3E1AD8"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1.2.4.3</w:t>
            </w:r>
          </w:p>
        </w:tc>
        <w:tc>
          <w:tcPr>
            <w:tcW w:w="3544" w:type="dxa"/>
            <w:tcBorders>
              <w:top w:val="single" w:sz="6" w:space="0" w:color="auto"/>
              <w:left w:val="single" w:sz="6" w:space="0" w:color="auto"/>
              <w:bottom w:val="single" w:sz="6" w:space="0" w:color="auto"/>
              <w:right w:val="single" w:sz="6" w:space="0" w:color="auto"/>
            </w:tcBorders>
            <w:vAlign w:val="center"/>
          </w:tcPr>
          <w:p w14:paraId="7898ABCE" w14:textId="77777777" w:rsidR="00690B65" w:rsidRPr="00501FFD" w:rsidRDefault="00690B65" w:rsidP="004B75EB">
            <w:pPr>
              <w:pStyle w:val="Texto"/>
              <w:spacing w:before="40" w:after="40" w:line="220" w:lineRule="exact"/>
              <w:ind w:firstLine="0"/>
              <w:jc w:val="left"/>
              <w:rPr>
                <w:color w:val="000000"/>
                <w:sz w:val="16"/>
                <w:szCs w:val="14"/>
                <w:lang w:val="es-MX"/>
              </w:rPr>
            </w:pPr>
            <w:r w:rsidRPr="004924FE">
              <w:rPr>
                <w:color w:val="000000"/>
                <w:sz w:val="16"/>
                <w:szCs w:val="14"/>
                <w:lang w:val="es-MX"/>
              </w:rPr>
              <w:t>Equipo e Instrumental Médico y de Laboratorio</w:t>
            </w:r>
          </w:p>
        </w:tc>
      </w:tr>
      <w:tr w:rsidR="00690B65" w:rsidRPr="00501FFD" w14:paraId="0BB86245"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4DFDDDD"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4B4F4AF0" w14:textId="77777777" w:rsidR="00690B65" w:rsidRDefault="00690B65" w:rsidP="004B75EB">
            <w:pPr>
              <w:pStyle w:val="Texto"/>
              <w:spacing w:before="40" w:after="40" w:line="220" w:lineRule="exact"/>
              <w:ind w:firstLine="0"/>
              <w:jc w:val="left"/>
              <w:rPr>
                <w:color w:val="000000"/>
                <w:sz w:val="16"/>
                <w:szCs w:val="14"/>
                <w:lang w:val="es-MX"/>
              </w:rPr>
            </w:pPr>
            <w:r w:rsidRPr="001E7C22">
              <w:rPr>
                <w:color w:val="000000"/>
                <w:sz w:val="16"/>
                <w:szCs w:val="14"/>
                <w:lang w:val="es-MX"/>
              </w:rPr>
              <w:t>Productos (venta de bienes inmuebles, muebles e intangibles)</w:t>
            </w:r>
          </w:p>
          <w:p w14:paraId="3BFAC981"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1F113E6B"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73945F91"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1E232F92"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46E4AB1C"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1.2.4.3</w:t>
            </w:r>
          </w:p>
        </w:tc>
        <w:tc>
          <w:tcPr>
            <w:tcW w:w="3544" w:type="dxa"/>
            <w:tcBorders>
              <w:top w:val="single" w:sz="6" w:space="0" w:color="auto"/>
              <w:left w:val="single" w:sz="6" w:space="0" w:color="auto"/>
              <w:bottom w:val="single" w:sz="6" w:space="0" w:color="auto"/>
              <w:right w:val="single" w:sz="6" w:space="0" w:color="auto"/>
            </w:tcBorders>
            <w:vAlign w:val="center"/>
          </w:tcPr>
          <w:p w14:paraId="4D853E6B" w14:textId="77777777" w:rsidR="00690B65" w:rsidRPr="00501FFD" w:rsidRDefault="00690B65" w:rsidP="004B75EB">
            <w:pPr>
              <w:pStyle w:val="Texto"/>
              <w:spacing w:before="40" w:after="40" w:line="220" w:lineRule="exact"/>
              <w:ind w:firstLine="0"/>
              <w:jc w:val="left"/>
              <w:rPr>
                <w:color w:val="000000"/>
                <w:sz w:val="16"/>
                <w:szCs w:val="14"/>
                <w:lang w:val="es-MX"/>
              </w:rPr>
            </w:pPr>
            <w:r w:rsidRPr="004924FE">
              <w:rPr>
                <w:color w:val="000000"/>
                <w:sz w:val="16"/>
                <w:szCs w:val="14"/>
                <w:lang w:val="es-MX"/>
              </w:rPr>
              <w:t>Equipo e Instrumental Médico y de Laboratorio</w:t>
            </w:r>
          </w:p>
        </w:tc>
      </w:tr>
      <w:tr w:rsidR="00690B65" w:rsidRPr="00501FFD" w14:paraId="67D0D4A8"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3B9EAAE9"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510F8F2D" w14:textId="77777777" w:rsidR="00690B65" w:rsidRDefault="00690B65" w:rsidP="004B75EB">
            <w:pPr>
              <w:pStyle w:val="Texto"/>
              <w:spacing w:before="40" w:after="40" w:line="220" w:lineRule="exact"/>
              <w:ind w:firstLine="0"/>
              <w:jc w:val="left"/>
              <w:rPr>
                <w:color w:val="000000"/>
                <w:sz w:val="16"/>
                <w:szCs w:val="14"/>
                <w:lang w:val="es-MX"/>
              </w:rPr>
            </w:pPr>
            <w:r w:rsidRPr="001E7C22">
              <w:rPr>
                <w:color w:val="000000"/>
                <w:sz w:val="16"/>
                <w:szCs w:val="14"/>
                <w:lang w:val="es-MX"/>
              </w:rPr>
              <w:t>Productos (venta de bienes inmuebles, muebles e intangibles)</w:t>
            </w:r>
          </w:p>
          <w:p w14:paraId="5CF485B7"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2BBAAB8D"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3354138B"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3B7E94BC"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021CD6F4"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1.2.4.4</w:t>
            </w:r>
          </w:p>
        </w:tc>
        <w:tc>
          <w:tcPr>
            <w:tcW w:w="3544" w:type="dxa"/>
            <w:tcBorders>
              <w:top w:val="single" w:sz="6" w:space="0" w:color="auto"/>
              <w:left w:val="single" w:sz="6" w:space="0" w:color="auto"/>
              <w:bottom w:val="single" w:sz="6" w:space="0" w:color="auto"/>
              <w:right w:val="single" w:sz="6" w:space="0" w:color="auto"/>
            </w:tcBorders>
            <w:vAlign w:val="center"/>
          </w:tcPr>
          <w:p w14:paraId="276EFC46" w14:textId="77777777" w:rsidR="00690B65" w:rsidRPr="00501FFD" w:rsidRDefault="00690B65" w:rsidP="004B75EB">
            <w:pPr>
              <w:pStyle w:val="Texto"/>
              <w:spacing w:before="40" w:after="40" w:line="220" w:lineRule="exact"/>
              <w:ind w:firstLine="0"/>
              <w:jc w:val="left"/>
              <w:rPr>
                <w:color w:val="000000"/>
                <w:sz w:val="16"/>
                <w:szCs w:val="14"/>
                <w:lang w:val="es-MX"/>
              </w:rPr>
            </w:pPr>
            <w:r w:rsidRPr="004924FE">
              <w:rPr>
                <w:color w:val="000000"/>
                <w:sz w:val="16"/>
                <w:szCs w:val="14"/>
                <w:lang w:val="es-MX"/>
              </w:rPr>
              <w:t>Vehículos y Equipo de Transporte</w:t>
            </w:r>
          </w:p>
        </w:tc>
      </w:tr>
      <w:tr w:rsidR="00690B65" w:rsidRPr="00501FFD" w14:paraId="61C018AB"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517B2FF6"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7DEBBEAA" w14:textId="77777777" w:rsidR="00690B65" w:rsidRDefault="00690B65" w:rsidP="004B75EB">
            <w:pPr>
              <w:pStyle w:val="Texto"/>
              <w:spacing w:before="40" w:after="40" w:line="220" w:lineRule="exact"/>
              <w:ind w:firstLine="0"/>
              <w:jc w:val="left"/>
              <w:rPr>
                <w:color w:val="000000"/>
                <w:sz w:val="16"/>
                <w:szCs w:val="14"/>
                <w:lang w:val="es-MX"/>
              </w:rPr>
            </w:pPr>
            <w:r w:rsidRPr="001E7C22">
              <w:rPr>
                <w:color w:val="000000"/>
                <w:sz w:val="16"/>
                <w:szCs w:val="14"/>
                <w:lang w:val="es-MX"/>
              </w:rPr>
              <w:t>Productos (venta de bienes inmuebles, muebles e intangibles)</w:t>
            </w:r>
          </w:p>
          <w:p w14:paraId="57FE78D7"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586EBE53"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2B885769"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288E2825"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70A6D47A"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1.2.4.4</w:t>
            </w:r>
          </w:p>
        </w:tc>
        <w:tc>
          <w:tcPr>
            <w:tcW w:w="3544" w:type="dxa"/>
            <w:tcBorders>
              <w:top w:val="single" w:sz="6" w:space="0" w:color="auto"/>
              <w:left w:val="single" w:sz="6" w:space="0" w:color="auto"/>
              <w:bottom w:val="single" w:sz="6" w:space="0" w:color="auto"/>
              <w:right w:val="single" w:sz="6" w:space="0" w:color="auto"/>
            </w:tcBorders>
            <w:vAlign w:val="center"/>
          </w:tcPr>
          <w:p w14:paraId="4B323FA2" w14:textId="77777777" w:rsidR="00690B65" w:rsidRPr="00501FFD" w:rsidRDefault="00690B65" w:rsidP="004B75EB">
            <w:pPr>
              <w:pStyle w:val="Texto"/>
              <w:spacing w:before="40" w:after="40" w:line="220" w:lineRule="exact"/>
              <w:ind w:firstLine="0"/>
              <w:jc w:val="left"/>
              <w:rPr>
                <w:color w:val="000000"/>
                <w:sz w:val="16"/>
                <w:szCs w:val="14"/>
                <w:lang w:val="es-MX"/>
              </w:rPr>
            </w:pPr>
            <w:r w:rsidRPr="004924FE">
              <w:rPr>
                <w:color w:val="000000"/>
                <w:sz w:val="16"/>
                <w:szCs w:val="14"/>
                <w:lang w:val="es-MX"/>
              </w:rPr>
              <w:t>Vehículos y Equipo de Transporte</w:t>
            </w:r>
          </w:p>
        </w:tc>
      </w:tr>
      <w:tr w:rsidR="00690B65" w:rsidRPr="00501FFD" w14:paraId="7D465783"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217F4AC3"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2B63F13C" w14:textId="77777777" w:rsidR="00690B65" w:rsidRDefault="00690B65" w:rsidP="004B75EB">
            <w:pPr>
              <w:pStyle w:val="Texto"/>
              <w:spacing w:before="40" w:after="40" w:line="220" w:lineRule="exact"/>
              <w:ind w:firstLine="0"/>
              <w:jc w:val="left"/>
              <w:rPr>
                <w:color w:val="000000"/>
                <w:sz w:val="16"/>
                <w:szCs w:val="14"/>
                <w:lang w:val="es-MX"/>
              </w:rPr>
            </w:pPr>
            <w:r w:rsidRPr="006D6A22">
              <w:rPr>
                <w:color w:val="000000"/>
                <w:sz w:val="16"/>
                <w:szCs w:val="14"/>
                <w:lang w:val="es-MX"/>
              </w:rPr>
              <w:t>Productos (venta de bienes inmuebles, muebles e intangibles)</w:t>
            </w:r>
          </w:p>
          <w:p w14:paraId="342A4ED5"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561F1885" w14:textId="77777777" w:rsidR="00690B65" w:rsidRPr="00501FFD" w:rsidRDefault="00690B65" w:rsidP="004B75EB">
            <w:pPr>
              <w:pStyle w:val="Texto"/>
              <w:spacing w:before="40" w:after="40" w:line="220" w:lineRule="exact"/>
              <w:ind w:firstLine="0"/>
              <w:jc w:val="left"/>
              <w:rPr>
                <w:sz w:val="16"/>
                <w:szCs w:val="14"/>
                <w:lang w:val="es-MX"/>
              </w:rPr>
            </w:pPr>
            <w:r w:rsidRPr="006D6A22">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01FC89AD"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503A5FC7"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6A793C65"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1.2.4.5</w:t>
            </w:r>
          </w:p>
        </w:tc>
        <w:tc>
          <w:tcPr>
            <w:tcW w:w="3544" w:type="dxa"/>
            <w:tcBorders>
              <w:top w:val="single" w:sz="6" w:space="0" w:color="auto"/>
              <w:left w:val="single" w:sz="6" w:space="0" w:color="auto"/>
              <w:bottom w:val="single" w:sz="6" w:space="0" w:color="auto"/>
              <w:right w:val="single" w:sz="6" w:space="0" w:color="auto"/>
            </w:tcBorders>
            <w:vAlign w:val="center"/>
          </w:tcPr>
          <w:p w14:paraId="480EDD23" w14:textId="77777777" w:rsidR="00690B65" w:rsidRPr="00501FFD" w:rsidRDefault="00690B65" w:rsidP="004B75EB">
            <w:pPr>
              <w:pStyle w:val="Texto"/>
              <w:spacing w:before="40" w:after="40" w:line="220" w:lineRule="exact"/>
              <w:ind w:firstLine="0"/>
              <w:jc w:val="left"/>
              <w:rPr>
                <w:color w:val="000000"/>
                <w:sz w:val="16"/>
                <w:szCs w:val="14"/>
                <w:lang w:val="es-MX"/>
              </w:rPr>
            </w:pPr>
            <w:r w:rsidRPr="006D6A22">
              <w:rPr>
                <w:color w:val="000000"/>
                <w:sz w:val="16"/>
                <w:szCs w:val="14"/>
                <w:lang w:val="es-MX"/>
              </w:rPr>
              <w:t>Equipo de Defensa y Seguridad</w:t>
            </w:r>
          </w:p>
        </w:tc>
      </w:tr>
      <w:tr w:rsidR="00690B65" w:rsidRPr="00501FFD" w14:paraId="57082F02"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0E982797"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7E338E04" w14:textId="77777777" w:rsidR="00690B65" w:rsidRDefault="00690B65" w:rsidP="004B75EB">
            <w:pPr>
              <w:pStyle w:val="Texto"/>
              <w:spacing w:before="40" w:after="40" w:line="220" w:lineRule="exact"/>
              <w:ind w:firstLine="0"/>
              <w:jc w:val="left"/>
              <w:rPr>
                <w:color w:val="000000"/>
                <w:sz w:val="16"/>
                <w:szCs w:val="14"/>
                <w:lang w:val="es-MX"/>
              </w:rPr>
            </w:pPr>
            <w:r w:rsidRPr="006D6A22">
              <w:rPr>
                <w:color w:val="000000"/>
                <w:sz w:val="16"/>
                <w:szCs w:val="14"/>
                <w:lang w:val="es-MX"/>
              </w:rPr>
              <w:t>Productos (venta de bienes inmuebles, muebles e intangibles)</w:t>
            </w:r>
          </w:p>
          <w:p w14:paraId="1ADC1835"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08995A56" w14:textId="77777777" w:rsidR="00690B65" w:rsidRPr="00501FFD" w:rsidRDefault="00690B65" w:rsidP="004B75EB">
            <w:pPr>
              <w:pStyle w:val="Texto"/>
              <w:spacing w:before="40" w:after="40" w:line="220" w:lineRule="exact"/>
              <w:ind w:firstLine="0"/>
              <w:jc w:val="left"/>
              <w:rPr>
                <w:sz w:val="16"/>
                <w:szCs w:val="14"/>
                <w:lang w:val="es-MX"/>
              </w:rPr>
            </w:pPr>
            <w:r w:rsidRPr="006D6A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7E2B47BE"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5D6C2E32"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1A351CD7"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1.2.4.5</w:t>
            </w:r>
          </w:p>
        </w:tc>
        <w:tc>
          <w:tcPr>
            <w:tcW w:w="3544" w:type="dxa"/>
            <w:tcBorders>
              <w:top w:val="single" w:sz="6" w:space="0" w:color="auto"/>
              <w:left w:val="single" w:sz="6" w:space="0" w:color="auto"/>
              <w:bottom w:val="single" w:sz="6" w:space="0" w:color="auto"/>
              <w:right w:val="single" w:sz="6" w:space="0" w:color="auto"/>
            </w:tcBorders>
            <w:vAlign w:val="center"/>
          </w:tcPr>
          <w:p w14:paraId="02A0346F" w14:textId="77777777" w:rsidR="00690B65" w:rsidRPr="00501FFD" w:rsidRDefault="00690B65" w:rsidP="004B75EB">
            <w:pPr>
              <w:pStyle w:val="Texto"/>
              <w:spacing w:before="40" w:after="40" w:line="220" w:lineRule="exact"/>
              <w:ind w:firstLine="0"/>
              <w:jc w:val="left"/>
              <w:rPr>
                <w:color w:val="000000"/>
                <w:sz w:val="16"/>
                <w:szCs w:val="14"/>
                <w:lang w:val="es-MX"/>
              </w:rPr>
            </w:pPr>
            <w:r w:rsidRPr="006D6A22">
              <w:rPr>
                <w:color w:val="000000"/>
                <w:sz w:val="16"/>
                <w:szCs w:val="14"/>
                <w:lang w:val="es-MX"/>
              </w:rPr>
              <w:t>Equipo de Defensa y Seguridad</w:t>
            </w:r>
          </w:p>
        </w:tc>
      </w:tr>
      <w:tr w:rsidR="00690B65" w:rsidRPr="00501FFD" w14:paraId="622F8093"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00051C4"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574DCE94" w14:textId="77777777" w:rsidR="00690B65" w:rsidRDefault="00690B65" w:rsidP="004B75EB">
            <w:pPr>
              <w:pStyle w:val="Texto"/>
              <w:spacing w:before="40" w:after="40" w:line="220" w:lineRule="exact"/>
              <w:ind w:firstLine="0"/>
              <w:jc w:val="left"/>
              <w:rPr>
                <w:color w:val="000000"/>
                <w:sz w:val="16"/>
                <w:szCs w:val="14"/>
                <w:lang w:val="es-MX"/>
              </w:rPr>
            </w:pPr>
            <w:r w:rsidRPr="006D6A22">
              <w:rPr>
                <w:color w:val="000000"/>
                <w:sz w:val="16"/>
                <w:szCs w:val="14"/>
                <w:lang w:val="es-MX"/>
              </w:rPr>
              <w:t>Productos (venta de bienes inmuebles, muebles e intangibles)</w:t>
            </w:r>
          </w:p>
          <w:p w14:paraId="5EFADFB3"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5964D15C" w14:textId="77777777" w:rsidR="00690B65" w:rsidRPr="00501FFD" w:rsidRDefault="00690B65" w:rsidP="004B75EB">
            <w:pPr>
              <w:pStyle w:val="Texto"/>
              <w:spacing w:before="40" w:after="40" w:line="220" w:lineRule="exact"/>
              <w:ind w:firstLine="0"/>
              <w:jc w:val="left"/>
              <w:rPr>
                <w:sz w:val="16"/>
                <w:szCs w:val="14"/>
                <w:lang w:val="es-MX"/>
              </w:rPr>
            </w:pPr>
            <w:r w:rsidRPr="006D6A22">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0BC08F84"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754E6D4D"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5CC42592"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1.2.4.6</w:t>
            </w:r>
          </w:p>
        </w:tc>
        <w:tc>
          <w:tcPr>
            <w:tcW w:w="3544" w:type="dxa"/>
            <w:tcBorders>
              <w:top w:val="single" w:sz="6" w:space="0" w:color="auto"/>
              <w:left w:val="single" w:sz="6" w:space="0" w:color="auto"/>
              <w:bottom w:val="single" w:sz="6" w:space="0" w:color="auto"/>
              <w:right w:val="single" w:sz="6" w:space="0" w:color="auto"/>
            </w:tcBorders>
            <w:vAlign w:val="center"/>
          </w:tcPr>
          <w:p w14:paraId="6BE242F4" w14:textId="77777777" w:rsidR="00690B65" w:rsidRPr="00501FFD" w:rsidRDefault="00690B65" w:rsidP="004B75EB">
            <w:pPr>
              <w:pStyle w:val="Texto"/>
              <w:spacing w:before="40" w:after="40" w:line="220" w:lineRule="exact"/>
              <w:ind w:firstLine="0"/>
              <w:jc w:val="left"/>
              <w:rPr>
                <w:color w:val="000000"/>
                <w:sz w:val="16"/>
                <w:szCs w:val="14"/>
                <w:lang w:val="es-MX"/>
              </w:rPr>
            </w:pPr>
            <w:r w:rsidRPr="00EA67DA">
              <w:rPr>
                <w:color w:val="000000"/>
                <w:sz w:val="16"/>
                <w:szCs w:val="14"/>
                <w:lang w:val="es-MX"/>
              </w:rPr>
              <w:t>Maquinaria, Otros Equipos y Herramientas</w:t>
            </w:r>
          </w:p>
        </w:tc>
      </w:tr>
      <w:tr w:rsidR="00690B65" w:rsidRPr="00501FFD" w14:paraId="0E730ED1"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53648402"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52291D30" w14:textId="77777777" w:rsidR="00690B65" w:rsidRDefault="00690B65" w:rsidP="004B75EB">
            <w:pPr>
              <w:pStyle w:val="Texto"/>
              <w:spacing w:before="40" w:after="40" w:line="220" w:lineRule="exact"/>
              <w:ind w:firstLine="0"/>
              <w:jc w:val="left"/>
              <w:rPr>
                <w:color w:val="000000"/>
                <w:sz w:val="16"/>
                <w:szCs w:val="14"/>
                <w:lang w:val="es-MX"/>
              </w:rPr>
            </w:pPr>
            <w:r w:rsidRPr="006D6A22">
              <w:rPr>
                <w:color w:val="000000"/>
                <w:sz w:val="16"/>
                <w:szCs w:val="14"/>
                <w:lang w:val="es-MX"/>
              </w:rPr>
              <w:t>Productos (venta de bienes inmuebles, muebles e intangibles)</w:t>
            </w:r>
          </w:p>
          <w:p w14:paraId="0E5199D3"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6B86EFE4" w14:textId="77777777" w:rsidR="00690B65" w:rsidRPr="00501FFD" w:rsidRDefault="00690B65" w:rsidP="004B75EB">
            <w:pPr>
              <w:pStyle w:val="Texto"/>
              <w:spacing w:before="40" w:after="40" w:line="220" w:lineRule="exact"/>
              <w:ind w:firstLine="0"/>
              <w:jc w:val="left"/>
              <w:rPr>
                <w:sz w:val="16"/>
                <w:szCs w:val="14"/>
                <w:lang w:val="es-MX"/>
              </w:rPr>
            </w:pPr>
            <w:r w:rsidRPr="006D6A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32ADFF88"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5830C811"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62780ED6"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1.2.4.6</w:t>
            </w:r>
          </w:p>
        </w:tc>
        <w:tc>
          <w:tcPr>
            <w:tcW w:w="3544" w:type="dxa"/>
            <w:tcBorders>
              <w:top w:val="single" w:sz="6" w:space="0" w:color="auto"/>
              <w:left w:val="single" w:sz="6" w:space="0" w:color="auto"/>
              <w:bottom w:val="single" w:sz="6" w:space="0" w:color="auto"/>
              <w:right w:val="single" w:sz="6" w:space="0" w:color="auto"/>
            </w:tcBorders>
            <w:vAlign w:val="center"/>
          </w:tcPr>
          <w:p w14:paraId="32DE1FB4" w14:textId="77777777" w:rsidR="00690B65" w:rsidRPr="00501FFD" w:rsidRDefault="00690B65" w:rsidP="004B75EB">
            <w:pPr>
              <w:pStyle w:val="Texto"/>
              <w:spacing w:before="40" w:after="40" w:line="220" w:lineRule="exact"/>
              <w:ind w:firstLine="0"/>
              <w:jc w:val="left"/>
              <w:rPr>
                <w:color w:val="000000"/>
                <w:sz w:val="16"/>
                <w:szCs w:val="14"/>
                <w:lang w:val="es-MX"/>
              </w:rPr>
            </w:pPr>
            <w:r w:rsidRPr="00EA67DA">
              <w:rPr>
                <w:color w:val="000000"/>
                <w:sz w:val="16"/>
                <w:szCs w:val="14"/>
                <w:lang w:val="es-MX"/>
              </w:rPr>
              <w:t>Maquinaria, Otros Equipos y Herramientas</w:t>
            </w:r>
          </w:p>
        </w:tc>
      </w:tr>
      <w:tr w:rsidR="00690B65" w:rsidRPr="00501FFD" w14:paraId="6D75A4BA"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6F0C13E8"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3D649D06" w14:textId="77777777" w:rsidR="00690B65" w:rsidRDefault="00690B65" w:rsidP="004B75EB">
            <w:pPr>
              <w:pStyle w:val="Texto"/>
              <w:spacing w:before="40" w:after="40" w:line="220" w:lineRule="exact"/>
              <w:ind w:firstLine="0"/>
              <w:jc w:val="left"/>
              <w:rPr>
                <w:color w:val="000000"/>
                <w:sz w:val="16"/>
                <w:szCs w:val="14"/>
                <w:lang w:val="es-MX"/>
              </w:rPr>
            </w:pPr>
            <w:r w:rsidRPr="006D6A22">
              <w:rPr>
                <w:color w:val="000000"/>
                <w:sz w:val="16"/>
                <w:szCs w:val="14"/>
                <w:lang w:val="es-MX"/>
              </w:rPr>
              <w:t>Productos (venta de bienes inmuebles, muebles e intangibles)</w:t>
            </w:r>
          </w:p>
          <w:p w14:paraId="57E8BED4"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16EDA814" w14:textId="77777777" w:rsidR="00690B65" w:rsidRPr="00501FFD" w:rsidRDefault="00690B65" w:rsidP="004B75EB">
            <w:pPr>
              <w:pStyle w:val="Texto"/>
              <w:spacing w:before="40" w:after="40" w:line="220" w:lineRule="exact"/>
              <w:ind w:firstLine="0"/>
              <w:jc w:val="left"/>
              <w:rPr>
                <w:sz w:val="16"/>
                <w:szCs w:val="14"/>
                <w:lang w:val="es-MX"/>
              </w:rPr>
            </w:pPr>
            <w:r w:rsidRPr="006D6A22">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3655D1AC"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15597520"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23EF0499"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1.2.4.7</w:t>
            </w:r>
          </w:p>
        </w:tc>
        <w:tc>
          <w:tcPr>
            <w:tcW w:w="3544" w:type="dxa"/>
            <w:tcBorders>
              <w:top w:val="single" w:sz="6" w:space="0" w:color="auto"/>
              <w:left w:val="single" w:sz="6" w:space="0" w:color="auto"/>
              <w:bottom w:val="single" w:sz="6" w:space="0" w:color="auto"/>
              <w:right w:val="single" w:sz="6" w:space="0" w:color="auto"/>
            </w:tcBorders>
            <w:vAlign w:val="center"/>
          </w:tcPr>
          <w:p w14:paraId="23902F5C" w14:textId="77777777" w:rsidR="00690B65" w:rsidRPr="00501FFD" w:rsidRDefault="00690B65" w:rsidP="004B75EB">
            <w:pPr>
              <w:pStyle w:val="Texto"/>
              <w:spacing w:before="40" w:after="40" w:line="220" w:lineRule="exact"/>
              <w:ind w:firstLine="0"/>
              <w:jc w:val="left"/>
              <w:rPr>
                <w:color w:val="000000"/>
                <w:sz w:val="16"/>
                <w:szCs w:val="14"/>
                <w:lang w:val="es-MX"/>
              </w:rPr>
            </w:pPr>
            <w:r w:rsidRPr="003F1919">
              <w:rPr>
                <w:color w:val="000000"/>
                <w:sz w:val="16"/>
                <w:szCs w:val="14"/>
                <w:lang w:val="es-MX"/>
              </w:rPr>
              <w:t>Colecciones, Obras de Arte y Objetos Valiosos</w:t>
            </w:r>
          </w:p>
        </w:tc>
      </w:tr>
      <w:tr w:rsidR="00690B65" w:rsidRPr="00501FFD" w14:paraId="30083425"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553D5846"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2D705411" w14:textId="77777777" w:rsidR="00690B65" w:rsidRDefault="00690B65" w:rsidP="004B75EB">
            <w:pPr>
              <w:pStyle w:val="Texto"/>
              <w:spacing w:before="40" w:after="40" w:line="220" w:lineRule="exact"/>
              <w:ind w:firstLine="0"/>
              <w:jc w:val="left"/>
              <w:rPr>
                <w:color w:val="000000"/>
                <w:sz w:val="16"/>
                <w:szCs w:val="14"/>
                <w:lang w:val="es-MX"/>
              </w:rPr>
            </w:pPr>
            <w:r w:rsidRPr="006D6A22">
              <w:rPr>
                <w:color w:val="000000"/>
                <w:sz w:val="16"/>
                <w:szCs w:val="14"/>
                <w:lang w:val="es-MX"/>
              </w:rPr>
              <w:t>Productos (venta de bienes inmuebles, muebles e intangibles)</w:t>
            </w:r>
          </w:p>
          <w:p w14:paraId="4955D376"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7C9E340C" w14:textId="77777777" w:rsidR="00690B65" w:rsidRPr="00501FFD" w:rsidRDefault="00690B65" w:rsidP="004B75EB">
            <w:pPr>
              <w:pStyle w:val="Texto"/>
              <w:spacing w:before="40" w:after="40" w:line="220" w:lineRule="exact"/>
              <w:ind w:firstLine="0"/>
              <w:jc w:val="left"/>
              <w:rPr>
                <w:sz w:val="16"/>
                <w:szCs w:val="14"/>
                <w:lang w:val="es-MX"/>
              </w:rPr>
            </w:pPr>
            <w:r w:rsidRPr="006D6A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5C3FBCEC"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143FA0A6"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6802BDE5"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1.2.4.7</w:t>
            </w:r>
          </w:p>
        </w:tc>
        <w:tc>
          <w:tcPr>
            <w:tcW w:w="3544" w:type="dxa"/>
            <w:tcBorders>
              <w:top w:val="single" w:sz="6" w:space="0" w:color="auto"/>
              <w:left w:val="single" w:sz="6" w:space="0" w:color="auto"/>
              <w:bottom w:val="single" w:sz="6" w:space="0" w:color="auto"/>
              <w:right w:val="single" w:sz="6" w:space="0" w:color="auto"/>
            </w:tcBorders>
            <w:vAlign w:val="center"/>
          </w:tcPr>
          <w:p w14:paraId="4C3BDFDE" w14:textId="77777777" w:rsidR="00690B65" w:rsidRPr="00501FFD" w:rsidRDefault="00690B65" w:rsidP="004B75EB">
            <w:pPr>
              <w:pStyle w:val="Texto"/>
              <w:spacing w:before="40" w:after="40" w:line="220" w:lineRule="exact"/>
              <w:ind w:firstLine="0"/>
              <w:jc w:val="left"/>
              <w:rPr>
                <w:color w:val="000000"/>
                <w:sz w:val="16"/>
                <w:szCs w:val="14"/>
                <w:lang w:val="es-MX"/>
              </w:rPr>
            </w:pPr>
            <w:r w:rsidRPr="003F1919">
              <w:rPr>
                <w:color w:val="000000"/>
                <w:sz w:val="16"/>
                <w:szCs w:val="14"/>
                <w:lang w:val="es-MX"/>
              </w:rPr>
              <w:t>Colecciones, Obras de Arte y Objetos Valiosos</w:t>
            </w:r>
          </w:p>
        </w:tc>
      </w:tr>
      <w:tr w:rsidR="00690B65" w:rsidRPr="00501FFD" w14:paraId="39E1C917"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45C549E1"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lastRenderedPageBreak/>
              <w:t>51</w:t>
            </w:r>
          </w:p>
        </w:tc>
        <w:tc>
          <w:tcPr>
            <w:tcW w:w="3549" w:type="dxa"/>
            <w:tcBorders>
              <w:top w:val="single" w:sz="6" w:space="0" w:color="auto"/>
              <w:left w:val="single" w:sz="6" w:space="0" w:color="auto"/>
              <w:bottom w:val="single" w:sz="6" w:space="0" w:color="auto"/>
              <w:right w:val="single" w:sz="6" w:space="0" w:color="auto"/>
            </w:tcBorders>
            <w:vAlign w:val="center"/>
          </w:tcPr>
          <w:p w14:paraId="3CB01FCB" w14:textId="77777777" w:rsidR="00690B65" w:rsidRDefault="00690B65" w:rsidP="004B75EB">
            <w:pPr>
              <w:pStyle w:val="Texto"/>
              <w:spacing w:before="40" w:after="40" w:line="220" w:lineRule="exact"/>
              <w:ind w:firstLine="0"/>
              <w:jc w:val="left"/>
              <w:rPr>
                <w:color w:val="000000"/>
                <w:sz w:val="16"/>
                <w:szCs w:val="14"/>
                <w:lang w:val="es-MX"/>
              </w:rPr>
            </w:pPr>
            <w:r w:rsidRPr="006D6A22">
              <w:rPr>
                <w:color w:val="000000"/>
                <w:sz w:val="16"/>
                <w:szCs w:val="14"/>
                <w:lang w:val="es-MX"/>
              </w:rPr>
              <w:t>Productos (venta de bienes inmuebles, muebles e intangibles)</w:t>
            </w:r>
          </w:p>
          <w:p w14:paraId="4BC08D88"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35026BA1" w14:textId="77777777" w:rsidR="00690B65" w:rsidRPr="00501FFD" w:rsidRDefault="00690B65" w:rsidP="004B75EB">
            <w:pPr>
              <w:pStyle w:val="Texto"/>
              <w:spacing w:before="40" w:after="40" w:line="220" w:lineRule="exact"/>
              <w:ind w:firstLine="0"/>
              <w:jc w:val="left"/>
              <w:rPr>
                <w:sz w:val="16"/>
                <w:szCs w:val="14"/>
                <w:lang w:val="es-MX"/>
              </w:rPr>
            </w:pPr>
            <w:r w:rsidRPr="006D6A22">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38E7D56F"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30F3C3EA"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12AFB184"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1.2.4.8</w:t>
            </w:r>
          </w:p>
        </w:tc>
        <w:tc>
          <w:tcPr>
            <w:tcW w:w="3544" w:type="dxa"/>
            <w:tcBorders>
              <w:top w:val="single" w:sz="6" w:space="0" w:color="auto"/>
              <w:left w:val="single" w:sz="6" w:space="0" w:color="auto"/>
              <w:bottom w:val="single" w:sz="6" w:space="0" w:color="auto"/>
              <w:right w:val="single" w:sz="6" w:space="0" w:color="auto"/>
            </w:tcBorders>
            <w:vAlign w:val="center"/>
          </w:tcPr>
          <w:p w14:paraId="7939CFB2" w14:textId="77777777" w:rsidR="00690B65" w:rsidRPr="00501FFD" w:rsidRDefault="00690B65" w:rsidP="004B75EB">
            <w:pPr>
              <w:pStyle w:val="Texto"/>
              <w:spacing w:before="40" w:after="40" w:line="220" w:lineRule="exact"/>
              <w:ind w:firstLine="0"/>
              <w:jc w:val="left"/>
              <w:rPr>
                <w:color w:val="000000"/>
                <w:sz w:val="16"/>
                <w:szCs w:val="14"/>
                <w:lang w:val="es-MX"/>
              </w:rPr>
            </w:pPr>
            <w:r w:rsidRPr="003F1919">
              <w:rPr>
                <w:color w:val="000000"/>
                <w:sz w:val="16"/>
                <w:szCs w:val="14"/>
                <w:lang w:val="es-MX"/>
              </w:rPr>
              <w:t>Activos Biológicos</w:t>
            </w:r>
          </w:p>
        </w:tc>
      </w:tr>
      <w:tr w:rsidR="00690B65" w:rsidRPr="00501FFD" w14:paraId="4D1ECC41"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25EC40B6"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737B5949" w14:textId="77777777" w:rsidR="00690B65" w:rsidRDefault="00690B65" w:rsidP="004B75EB">
            <w:pPr>
              <w:pStyle w:val="Texto"/>
              <w:spacing w:before="40" w:after="40" w:line="220" w:lineRule="exact"/>
              <w:ind w:firstLine="0"/>
              <w:jc w:val="left"/>
              <w:rPr>
                <w:color w:val="000000"/>
                <w:sz w:val="16"/>
                <w:szCs w:val="14"/>
                <w:lang w:val="es-MX"/>
              </w:rPr>
            </w:pPr>
            <w:r w:rsidRPr="006D6A22">
              <w:rPr>
                <w:color w:val="000000"/>
                <w:sz w:val="16"/>
                <w:szCs w:val="14"/>
                <w:lang w:val="es-MX"/>
              </w:rPr>
              <w:t>Productos (venta de bienes inmuebles, muebles e intangibles)</w:t>
            </w:r>
          </w:p>
          <w:p w14:paraId="5E1D372F"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21DAF50C" w14:textId="77777777" w:rsidR="00690B65" w:rsidRPr="00501FFD" w:rsidRDefault="00690B65" w:rsidP="004B75EB">
            <w:pPr>
              <w:pStyle w:val="Texto"/>
              <w:spacing w:before="40" w:after="40" w:line="220" w:lineRule="exact"/>
              <w:ind w:firstLine="0"/>
              <w:jc w:val="left"/>
              <w:rPr>
                <w:sz w:val="16"/>
                <w:szCs w:val="14"/>
                <w:lang w:val="es-MX"/>
              </w:rPr>
            </w:pPr>
            <w:r w:rsidRPr="006D6A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67F78135"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1D24C2C5"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2650C45A"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1.2.4.8</w:t>
            </w:r>
          </w:p>
        </w:tc>
        <w:tc>
          <w:tcPr>
            <w:tcW w:w="3544" w:type="dxa"/>
            <w:tcBorders>
              <w:top w:val="single" w:sz="6" w:space="0" w:color="auto"/>
              <w:left w:val="single" w:sz="6" w:space="0" w:color="auto"/>
              <w:bottom w:val="single" w:sz="6" w:space="0" w:color="auto"/>
              <w:right w:val="single" w:sz="6" w:space="0" w:color="auto"/>
            </w:tcBorders>
            <w:vAlign w:val="center"/>
          </w:tcPr>
          <w:p w14:paraId="038980CC" w14:textId="77777777" w:rsidR="00690B65" w:rsidRPr="00501FFD" w:rsidRDefault="00690B65" w:rsidP="004B75EB">
            <w:pPr>
              <w:pStyle w:val="Texto"/>
              <w:spacing w:before="40" w:after="40" w:line="220" w:lineRule="exact"/>
              <w:ind w:firstLine="0"/>
              <w:jc w:val="left"/>
              <w:rPr>
                <w:color w:val="000000"/>
                <w:sz w:val="16"/>
                <w:szCs w:val="14"/>
                <w:lang w:val="es-MX"/>
              </w:rPr>
            </w:pPr>
            <w:r w:rsidRPr="003F1919">
              <w:rPr>
                <w:color w:val="000000"/>
                <w:sz w:val="16"/>
                <w:szCs w:val="14"/>
                <w:lang w:val="es-MX"/>
              </w:rPr>
              <w:t>Activos Biológicos</w:t>
            </w:r>
          </w:p>
        </w:tc>
      </w:tr>
      <w:tr w:rsidR="00690B65" w:rsidRPr="00501FFD" w14:paraId="26D1F53B"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318EB1A8"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4A423DEA" w14:textId="77777777" w:rsidR="00690B65" w:rsidRDefault="00690B65" w:rsidP="004B75EB">
            <w:pPr>
              <w:pStyle w:val="Texto"/>
              <w:spacing w:before="40" w:after="40" w:line="220" w:lineRule="exact"/>
              <w:ind w:firstLine="0"/>
              <w:jc w:val="left"/>
              <w:rPr>
                <w:color w:val="000000"/>
                <w:sz w:val="16"/>
                <w:szCs w:val="14"/>
                <w:lang w:val="es-MX"/>
              </w:rPr>
            </w:pPr>
            <w:r w:rsidRPr="006D6A22">
              <w:rPr>
                <w:color w:val="000000"/>
                <w:sz w:val="16"/>
                <w:szCs w:val="14"/>
                <w:lang w:val="es-MX"/>
              </w:rPr>
              <w:t>Productos (venta de bienes inmuebles, muebles e intangibles)</w:t>
            </w:r>
          </w:p>
          <w:p w14:paraId="6A4E2993"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539DD800" w14:textId="77777777" w:rsidR="00690B65" w:rsidRPr="00501FFD" w:rsidRDefault="00690B65" w:rsidP="004B75EB">
            <w:pPr>
              <w:pStyle w:val="Texto"/>
              <w:spacing w:before="40" w:after="40" w:line="220" w:lineRule="exact"/>
              <w:ind w:firstLine="0"/>
              <w:jc w:val="left"/>
              <w:rPr>
                <w:sz w:val="16"/>
                <w:szCs w:val="14"/>
                <w:lang w:val="es-MX"/>
              </w:rPr>
            </w:pPr>
            <w:r w:rsidRPr="006D6A22">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69744B8B"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2D8301A4"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15E2CADF"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1.2.5.1</w:t>
            </w:r>
          </w:p>
        </w:tc>
        <w:tc>
          <w:tcPr>
            <w:tcW w:w="3544" w:type="dxa"/>
            <w:tcBorders>
              <w:top w:val="single" w:sz="6" w:space="0" w:color="auto"/>
              <w:left w:val="single" w:sz="6" w:space="0" w:color="auto"/>
              <w:bottom w:val="single" w:sz="6" w:space="0" w:color="auto"/>
              <w:right w:val="single" w:sz="6" w:space="0" w:color="auto"/>
            </w:tcBorders>
            <w:vAlign w:val="center"/>
          </w:tcPr>
          <w:p w14:paraId="388D7BC5" w14:textId="77777777" w:rsidR="00690B65" w:rsidRPr="00501FFD" w:rsidRDefault="00690B65" w:rsidP="004B75EB">
            <w:pPr>
              <w:pStyle w:val="Texto"/>
              <w:spacing w:before="40" w:after="40" w:line="220" w:lineRule="exact"/>
              <w:ind w:firstLine="0"/>
              <w:jc w:val="left"/>
              <w:rPr>
                <w:color w:val="000000"/>
                <w:sz w:val="16"/>
                <w:szCs w:val="14"/>
                <w:lang w:val="es-MX"/>
              </w:rPr>
            </w:pPr>
            <w:r w:rsidRPr="003F1919">
              <w:rPr>
                <w:color w:val="000000"/>
                <w:sz w:val="16"/>
                <w:szCs w:val="14"/>
                <w:lang w:val="es-MX"/>
              </w:rPr>
              <w:t>Software</w:t>
            </w:r>
          </w:p>
        </w:tc>
      </w:tr>
      <w:tr w:rsidR="00690B65" w:rsidRPr="00501FFD" w14:paraId="5F38BDB8"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5FB9A8E8"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7091A944" w14:textId="77777777" w:rsidR="00690B65" w:rsidRDefault="00690B65" w:rsidP="004B75EB">
            <w:pPr>
              <w:pStyle w:val="Texto"/>
              <w:spacing w:before="40" w:after="40" w:line="220" w:lineRule="exact"/>
              <w:ind w:firstLine="0"/>
              <w:jc w:val="left"/>
              <w:rPr>
                <w:color w:val="000000"/>
                <w:sz w:val="14"/>
                <w:szCs w:val="14"/>
                <w:highlight w:val="yellow"/>
                <w:lang w:val="es-MX"/>
              </w:rPr>
            </w:pPr>
            <w:r w:rsidRPr="006D6A22">
              <w:rPr>
                <w:color w:val="000000"/>
                <w:sz w:val="16"/>
                <w:szCs w:val="14"/>
                <w:lang w:val="es-MX"/>
              </w:rPr>
              <w:t>Productos (venta de bienes inmuebles, muebles e intangibles)</w:t>
            </w:r>
            <w:r w:rsidRPr="00A131FD">
              <w:rPr>
                <w:color w:val="000000"/>
                <w:sz w:val="14"/>
                <w:szCs w:val="14"/>
                <w:highlight w:val="yellow"/>
                <w:lang w:val="es-MX"/>
              </w:rPr>
              <w:t xml:space="preserve"> </w:t>
            </w:r>
          </w:p>
          <w:p w14:paraId="1F177F81"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63833D9F" w14:textId="77777777" w:rsidR="00690B65" w:rsidRPr="00501FFD" w:rsidRDefault="00690B65" w:rsidP="004B75EB">
            <w:pPr>
              <w:pStyle w:val="Texto"/>
              <w:spacing w:before="40" w:after="40" w:line="220" w:lineRule="exact"/>
              <w:ind w:firstLine="0"/>
              <w:jc w:val="left"/>
              <w:rPr>
                <w:sz w:val="16"/>
                <w:szCs w:val="14"/>
                <w:lang w:val="es-MX"/>
              </w:rPr>
            </w:pPr>
            <w:r w:rsidRPr="006D6A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3CDFDAB9"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72D6BC80"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330A7DC7"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1.2.5.1</w:t>
            </w:r>
          </w:p>
        </w:tc>
        <w:tc>
          <w:tcPr>
            <w:tcW w:w="3544" w:type="dxa"/>
            <w:tcBorders>
              <w:top w:val="single" w:sz="6" w:space="0" w:color="auto"/>
              <w:left w:val="single" w:sz="6" w:space="0" w:color="auto"/>
              <w:bottom w:val="single" w:sz="6" w:space="0" w:color="auto"/>
              <w:right w:val="single" w:sz="6" w:space="0" w:color="auto"/>
            </w:tcBorders>
            <w:vAlign w:val="center"/>
          </w:tcPr>
          <w:p w14:paraId="3487F7C3" w14:textId="77777777" w:rsidR="00690B65" w:rsidRPr="00501FFD" w:rsidRDefault="00690B65" w:rsidP="004B75EB">
            <w:pPr>
              <w:pStyle w:val="Texto"/>
              <w:spacing w:before="40" w:after="40" w:line="220" w:lineRule="exact"/>
              <w:ind w:firstLine="0"/>
              <w:jc w:val="left"/>
              <w:rPr>
                <w:color w:val="000000"/>
                <w:sz w:val="16"/>
                <w:szCs w:val="14"/>
                <w:lang w:val="es-MX"/>
              </w:rPr>
            </w:pPr>
            <w:r w:rsidRPr="003F1919">
              <w:rPr>
                <w:color w:val="000000"/>
                <w:sz w:val="16"/>
                <w:szCs w:val="14"/>
                <w:lang w:val="es-MX"/>
              </w:rPr>
              <w:t>Software</w:t>
            </w:r>
          </w:p>
        </w:tc>
      </w:tr>
      <w:tr w:rsidR="00690B65" w:rsidRPr="00501FFD" w14:paraId="4ADD89AA"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1ED3196E"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238365C8" w14:textId="77777777" w:rsidR="00690B65" w:rsidRDefault="00690B65" w:rsidP="004B75EB">
            <w:pPr>
              <w:pStyle w:val="Texto"/>
              <w:spacing w:before="40" w:after="40" w:line="220" w:lineRule="exact"/>
              <w:ind w:firstLine="0"/>
              <w:jc w:val="left"/>
              <w:rPr>
                <w:color w:val="000000"/>
                <w:sz w:val="16"/>
                <w:szCs w:val="14"/>
                <w:lang w:val="es-MX"/>
              </w:rPr>
            </w:pPr>
            <w:r w:rsidRPr="006D6A22">
              <w:rPr>
                <w:color w:val="000000"/>
                <w:sz w:val="16"/>
                <w:szCs w:val="14"/>
                <w:lang w:val="es-MX"/>
              </w:rPr>
              <w:t>Productos (venta de bienes inmuebles, muebles e intangibles)</w:t>
            </w:r>
          </w:p>
          <w:p w14:paraId="02E474D0"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11620A29" w14:textId="77777777" w:rsidR="00690B65" w:rsidRPr="00501FFD" w:rsidRDefault="00690B65" w:rsidP="004B75EB">
            <w:pPr>
              <w:pStyle w:val="Texto"/>
              <w:spacing w:before="40" w:after="40" w:line="220" w:lineRule="exact"/>
              <w:ind w:firstLine="0"/>
              <w:jc w:val="left"/>
              <w:rPr>
                <w:sz w:val="16"/>
                <w:szCs w:val="14"/>
                <w:lang w:val="es-MX"/>
              </w:rPr>
            </w:pPr>
            <w:r w:rsidRPr="006D6A22">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792C7C05"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3A9EB458"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7579566D"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1.2.5.2</w:t>
            </w:r>
          </w:p>
        </w:tc>
        <w:tc>
          <w:tcPr>
            <w:tcW w:w="3544" w:type="dxa"/>
            <w:tcBorders>
              <w:top w:val="single" w:sz="6" w:space="0" w:color="auto"/>
              <w:left w:val="single" w:sz="6" w:space="0" w:color="auto"/>
              <w:bottom w:val="single" w:sz="6" w:space="0" w:color="auto"/>
              <w:right w:val="single" w:sz="6" w:space="0" w:color="auto"/>
            </w:tcBorders>
            <w:vAlign w:val="center"/>
          </w:tcPr>
          <w:p w14:paraId="4AF59838" w14:textId="77777777" w:rsidR="00690B65" w:rsidRPr="00501FFD" w:rsidRDefault="00690B65" w:rsidP="004B75EB">
            <w:pPr>
              <w:pStyle w:val="Texto"/>
              <w:spacing w:before="40" w:after="40" w:line="220" w:lineRule="exact"/>
              <w:ind w:firstLine="0"/>
              <w:jc w:val="left"/>
              <w:rPr>
                <w:color w:val="000000"/>
                <w:sz w:val="16"/>
                <w:szCs w:val="14"/>
                <w:lang w:val="es-MX"/>
              </w:rPr>
            </w:pPr>
            <w:r w:rsidRPr="003F1919">
              <w:rPr>
                <w:color w:val="000000"/>
                <w:sz w:val="16"/>
                <w:szCs w:val="14"/>
                <w:lang w:val="es-MX"/>
              </w:rPr>
              <w:t>Patentes, Marcas y Derechos</w:t>
            </w:r>
          </w:p>
        </w:tc>
      </w:tr>
      <w:tr w:rsidR="00690B65" w:rsidRPr="00501FFD" w14:paraId="53ED9D3B"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2FF7191F"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358B9659" w14:textId="77777777" w:rsidR="00690B65" w:rsidRDefault="00690B65" w:rsidP="004B75EB">
            <w:pPr>
              <w:pStyle w:val="Texto"/>
              <w:spacing w:before="40" w:after="40" w:line="220" w:lineRule="exact"/>
              <w:ind w:firstLine="0"/>
              <w:jc w:val="left"/>
              <w:rPr>
                <w:color w:val="000000"/>
                <w:sz w:val="16"/>
                <w:szCs w:val="14"/>
                <w:lang w:val="es-MX"/>
              </w:rPr>
            </w:pPr>
            <w:r w:rsidRPr="006D6A22">
              <w:rPr>
                <w:color w:val="000000"/>
                <w:sz w:val="16"/>
                <w:szCs w:val="14"/>
                <w:lang w:val="es-MX"/>
              </w:rPr>
              <w:t>Productos (venta de bienes inmuebles, muebles e intangibles)</w:t>
            </w:r>
          </w:p>
          <w:p w14:paraId="4713B73D"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5A697002" w14:textId="77777777" w:rsidR="00690B65" w:rsidRPr="00501FFD" w:rsidRDefault="00690B65" w:rsidP="004B75EB">
            <w:pPr>
              <w:pStyle w:val="Texto"/>
              <w:spacing w:before="40" w:after="40" w:line="220" w:lineRule="exact"/>
              <w:ind w:firstLine="0"/>
              <w:jc w:val="left"/>
              <w:rPr>
                <w:sz w:val="16"/>
                <w:szCs w:val="14"/>
                <w:lang w:val="es-MX"/>
              </w:rPr>
            </w:pPr>
            <w:r w:rsidRPr="006D6A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19FAD632"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46F7EAFF"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2FFF0045"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1.2.5.2</w:t>
            </w:r>
          </w:p>
        </w:tc>
        <w:tc>
          <w:tcPr>
            <w:tcW w:w="3544" w:type="dxa"/>
            <w:tcBorders>
              <w:top w:val="single" w:sz="6" w:space="0" w:color="auto"/>
              <w:left w:val="single" w:sz="6" w:space="0" w:color="auto"/>
              <w:bottom w:val="single" w:sz="6" w:space="0" w:color="auto"/>
              <w:right w:val="single" w:sz="6" w:space="0" w:color="auto"/>
            </w:tcBorders>
            <w:vAlign w:val="center"/>
          </w:tcPr>
          <w:p w14:paraId="64BA236B" w14:textId="77777777" w:rsidR="00690B65" w:rsidRPr="00501FFD" w:rsidRDefault="00690B65" w:rsidP="004B75EB">
            <w:pPr>
              <w:pStyle w:val="Texto"/>
              <w:spacing w:before="40" w:after="40" w:line="220" w:lineRule="exact"/>
              <w:ind w:firstLine="0"/>
              <w:jc w:val="left"/>
              <w:rPr>
                <w:color w:val="000000"/>
                <w:sz w:val="16"/>
                <w:szCs w:val="14"/>
                <w:lang w:val="es-MX"/>
              </w:rPr>
            </w:pPr>
            <w:r w:rsidRPr="003F1919">
              <w:rPr>
                <w:color w:val="000000"/>
                <w:sz w:val="16"/>
                <w:szCs w:val="14"/>
                <w:lang w:val="es-MX"/>
              </w:rPr>
              <w:t>Patentes, Marcas y Derechos</w:t>
            </w:r>
          </w:p>
        </w:tc>
      </w:tr>
      <w:tr w:rsidR="00690B65" w:rsidRPr="00501FFD" w14:paraId="4854ABA0"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5DB5C6B6"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21950BA3" w14:textId="77777777" w:rsidR="00690B65" w:rsidRDefault="00690B65" w:rsidP="004B75EB">
            <w:pPr>
              <w:pStyle w:val="Texto"/>
              <w:spacing w:before="40" w:after="40" w:line="220" w:lineRule="exact"/>
              <w:ind w:firstLine="0"/>
              <w:jc w:val="left"/>
              <w:rPr>
                <w:color w:val="000000"/>
                <w:sz w:val="16"/>
                <w:szCs w:val="14"/>
                <w:lang w:val="es-MX"/>
              </w:rPr>
            </w:pPr>
            <w:r w:rsidRPr="006D6A22">
              <w:rPr>
                <w:color w:val="000000"/>
                <w:sz w:val="16"/>
                <w:szCs w:val="14"/>
                <w:lang w:val="es-MX"/>
              </w:rPr>
              <w:t>Productos (venta de bienes inmuebles, muebles e intangibles)</w:t>
            </w:r>
          </w:p>
          <w:p w14:paraId="6DEC25AF"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176E90A1" w14:textId="77777777" w:rsidR="00690B65" w:rsidRPr="00501FFD" w:rsidRDefault="00690B65" w:rsidP="004B75EB">
            <w:pPr>
              <w:pStyle w:val="Texto"/>
              <w:spacing w:before="40" w:after="40" w:line="220" w:lineRule="exact"/>
              <w:ind w:firstLine="0"/>
              <w:jc w:val="left"/>
              <w:rPr>
                <w:sz w:val="16"/>
                <w:szCs w:val="14"/>
                <w:lang w:val="es-MX"/>
              </w:rPr>
            </w:pPr>
            <w:r w:rsidRPr="006D6A22">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07AF3341"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674DF205"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344A8681"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1.2.5.3</w:t>
            </w:r>
          </w:p>
        </w:tc>
        <w:tc>
          <w:tcPr>
            <w:tcW w:w="3544" w:type="dxa"/>
            <w:tcBorders>
              <w:top w:val="single" w:sz="6" w:space="0" w:color="auto"/>
              <w:left w:val="single" w:sz="6" w:space="0" w:color="auto"/>
              <w:bottom w:val="single" w:sz="6" w:space="0" w:color="auto"/>
              <w:right w:val="single" w:sz="6" w:space="0" w:color="auto"/>
            </w:tcBorders>
            <w:vAlign w:val="center"/>
          </w:tcPr>
          <w:p w14:paraId="2A16D0CA" w14:textId="77777777" w:rsidR="00690B65" w:rsidRPr="00501FFD" w:rsidRDefault="00690B65" w:rsidP="004B75EB">
            <w:pPr>
              <w:pStyle w:val="Texto"/>
              <w:spacing w:before="40" w:after="40" w:line="220" w:lineRule="exact"/>
              <w:ind w:firstLine="0"/>
              <w:jc w:val="left"/>
              <w:rPr>
                <w:color w:val="000000"/>
                <w:sz w:val="16"/>
                <w:szCs w:val="14"/>
                <w:lang w:val="es-MX"/>
              </w:rPr>
            </w:pPr>
            <w:r w:rsidRPr="00CB29F3">
              <w:rPr>
                <w:color w:val="000000"/>
                <w:sz w:val="16"/>
                <w:szCs w:val="14"/>
                <w:lang w:val="es-MX"/>
              </w:rPr>
              <w:t>Concesiones y Franquicias</w:t>
            </w:r>
          </w:p>
        </w:tc>
      </w:tr>
      <w:tr w:rsidR="00690B65" w:rsidRPr="00501FFD" w14:paraId="0922D880"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348F595"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51025AE0" w14:textId="77777777" w:rsidR="00690B65" w:rsidRDefault="00690B65" w:rsidP="004B75EB">
            <w:pPr>
              <w:pStyle w:val="Texto"/>
              <w:spacing w:before="40" w:after="40" w:line="220" w:lineRule="exact"/>
              <w:ind w:firstLine="0"/>
              <w:jc w:val="left"/>
              <w:rPr>
                <w:color w:val="000000"/>
                <w:sz w:val="16"/>
                <w:szCs w:val="14"/>
                <w:lang w:val="es-MX"/>
              </w:rPr>
            </w:pPr>
            <w:r w:rsidRPr="006D6A22">
              <w:rPr>
                <w:color w:val="000000"/>
                <w:sz w:val="16"/>
                <w:szCs w:val="14"/>
                <w:lang w:val="es-MX"/>
              </w:rPr>
              <w:t>Productos (venta de bienes inmuebles, muebles e intangibles)</w:t>
            </w:r>
          </w:p>
          <w:p w14:paraId="6265260E"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5D71C964" w14:textId="77777777" w:rsidR="00690B65" w:rsidRPr="00501FFD" w:rsidRDefault="00690B65" w:rsidP="004B75EB">
            <w:pPr>
              <w:pStyle w:val="Texto"/>
              <w:spacing w:before="40" w:after="40" w:line="220" w:lineRule="exact"/>
              <w:ind w:firstLine="0"/>
              <w:jc w:val="left"/>
              <w:rPr>
                <w:sz w:val="16"/>
                <w:szCs w:val="14"/>
                <w:lang w:val="es-MX"/>
              </w:rPr>
            </w:pPr>
            <w:r w:rsidRPr="006D6A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7147E727"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6E7BBD99"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1C258F4B"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1.2.5.3</w:t>
            </w:r>
          </w:p>
        </w:tc>
        <w:tc>
          <w:tcPr>
            <w:tcW w:w="3544" w:type="dxa"/>
            <w:tcBorders>
              <w:top w:val="single" w:sz="6" w:space="0" w:color="auto"/>
              <w:left w:val="single" w:sz="6" w:space="0" w:color="auto"/>
              <w:bottom w:val="single" w:sz="6" w:space="0" w:color="auto"/>
              <w:right w:val="single" w:sz="6" w:space="0" w:color="auto"/>
            </w:tcBorders>
            <w:vAlign w:val="center"/>
          </w:tcPr>
          <w:p w14:paraId="67F6FBB2" w14:textId="77777777" w:rsidR="00690B65" w:rsidRPr="00501FFD" w:rsidRDefault="00690B65" w:rsidP="004B75EB">
            <w:pPr>
              <w:pStyle w:val="Texto"/>
              <w:spacing w:before="40" w:after="40" w:line="220" w:lineRule="exact"/>
              <w:ind w:firstLine="0"/>
              <w:jc w:val="left"/>
              <w:rPr>
                <w:color w:val="000000"/>
                <w:sz w:val="16"/>
                <w:szCs w:val="14"/>
                <w:lang w:val="es-MX"/>
              </w:rPr>
            </w:pPr>
            <w:r w:rsidRPr="00CB29F3">
              <w:rPr>
                <w:color w:val="000000"/>
                <w:sz w:val="16"/>
                <w:szCs w:val="14"/>
                <w:lang w:val="es-MX"/>
              </w:rPr>
              <w:t>Concesiones y Franquicias</w:t>
            </w:r>
          </w:p>
        </w:tc>
      </w:tr>
      <w:tr w:rsidR="00690B65" w:rsidRPr="00501FFD" w14:paraId="51CE5AE5"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18D84B25"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3CC77719" w14:textId="77777777" w:rsidR="00690B65" w:rsidRDefault="00690B65" w:rsidP="004B75EB">
            <w:pPr>
              <w:pStyle w:val="Texto"/>
              <w:spacing w:before="40" w:after="40" w:line="220" w:lineRule="exact"/>
              <w:ind w:firstLine="0"/>
              <w:jc w:val="left"/>
              <w:rPr>
                <w:color w:val="000000"/>
                <w:sz w:val="16"/>
                <w:szCs w:val="14"/>
                <w:lang w:val="es-MX"/>
              </w:rPr>
            </w:pPr>
            <w:r w:rsidRPr="006D6A22">
              <w:rPr>
                <w:color w:val="000000"/>
                <w:sz w:val="16"/>
                <w:szCs w:val="14"/>
                <w:lang w:val="es-MX"/>
              </w:rPr>
              <w:t>Productos (venta de bienes inmuebles, muebles e intangibles)</w:t>
            </w:r>
          </w:p>
          <w:p w14:paraId="4B30DDD0"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2CBA4556" w14:textId="77777777" w:rsidR="00690B65" w:rsidRPr="00501FFD" w:rsidRDefault="00690B65" w:rsidP="004B75EB">
            <w:pPr>
              <w:pStyle w:val="Texto"/>
              <w:spacing w:before="40" w:after="40" w:line="220" w:lineRule="exact"/>
              <w:ind w:firstLine="0"/>
              <w:jc w:val="left"/>
              <w:rPr>
                <w:sz w:val="16"/>
                <w:szCs w:val="14"/>
                <w:lang w:val="es-MX"/>
              </w:rPr>
            </w:pPr>
            <w:r w:rsidRPr="006D6A22">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0102C6BE"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628F19F9"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26E45315"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1.2.5.4</w:t>
            </w:r>
          </w:p>
        </w:tc>
        <w:tc>
          <w:tcPr>
            <w:tcW w:w="3544" w:type="dxa"/>
            <w:tcBorders>
              <w:top w:val="single" w:sz="6" w:space="0" w:color="auto"/>
              <w:left w:val="single" w:sz="6" w:space="0" w:color="auto"/>
              <w:bottom w:val="single" w:sz="6" w:space="0" w:color="auto"/>
              <w:right w:val="single" w:sz="6" w:space="0" w:color="auto"/>
            </w:tcBorders>
            <w:vAlign w:val="center"/>
          </w:tcPr>
          <w:p w14:paraId="2054019B" w14:textId="77777777" w:rsidR="00690B65" w:rsidRPr="00501FFD" w:rsidRDefault="00690B65" w:rsidP="004B75EB">
            <w:pPr>
              <w:pStyle w:val="Texto"/>
              <w:spacing w:before="40" w:after="40" w:line="220" w:lineRule="exact"/>
              <w:ind w:firstLine="0"/>
              <w:jc w:val="left"/>
              <w:rPr>
                <w:color w:val="000000"/>
                <w:sz w:val="16"/>
                <w:szCs w:val="14"/>
                <w:lang w:val="es-MX"/>
              </w:rPr>
            </w:pPr>
            <w:r w:rsidRPr="00CB29F3">
              <w:rPr>
                <w:color w:val="000000"/>
                <w:sz w:val="16"/>
                <w:szCs w:val="14"/>
                <w:lang w:val="es-MX"/>
              </w:rPr>
              <w:t>Licencias</w:t>
            </w:r>
          </w:p>
        </w:tc>
      </w:tr>
      <w:tr w:rsidR="00690B65" w:rsidRPr="00501FFD" w14:paraId="557D99C5"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481D6E2"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341D982F" w14:textId="77777777" w:rsidR="00690B65" w:rsidRDefault="00690B65" w:rsidP="004B75EB">
            <w:pPr>
              <w:pStyle w:val="Texto"/>
              <w:spacing w:before="40" w:after="40" w:line="220" w:lineRule="exact"/>
              <w:ind w:firstLine="0"/>
              <w:jc w:val="left"/>
              <w:rPr>
                <w:color w:val="000000"/>
                <w:sz w:val="16"/>
                <w:szCs w:val="14"/>
                <w:lang w:val="es-MX"/>
              </w:rPr>
            </w:pPr>
            <w:r w:rsidRPr="006D6A22">
              <w:rPr>
                <w:color w:val="000000"/>
                <w:sz w:val="16"/>
                <w:szCs w:val="14"/>
                <w:lang w:val="es-MX"/>
              </w:rPr>
              <w:t>Productos (venta de bienes inmuebles, muebles e intangibles)</w:t>
            </w:r>
          </w:p>
          <w:p w14:paraId="6E64151E"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108B1C22" w14:textId="77777777" w:rsidR="00690B65" w:rsidRPr="00501FFD" w:rsidRDefault="00690B65" w:rsidP="004B75EB">
            <w:pPr>
              <w:pStyle w:val="Texto"/>
              <w:spacing w:before="40" w:after="40" w:line="220" w:lineRule="exact"/>
              <w:ind w:firstLine="0"/>
              <w:jc w:val="left"/>
              <w:rPr>
                <w:sz w:val="16"/>
                <w:szCs w:val="14"/>
                <w:lang w:val="es-MX"/>
              </w:rPr>
            </w:pPr>
            <w:r w:rsidRPr="006D6A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43C2FE1F"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2A9BC6D3"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35276525"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1.2.5.4</w:t>
            </w:r>
          </w:p>
        </w:tc>
        <w:tc>
          <w:tcPr>
            <w:tcW w:w="3544" w:type="dxa"/>
            <w:tcBorders>
              <w:top w:val="single" w:sz="6" w:space="0" w:color="auto"/>
              <w:left w:val="single" w:sz="6" w:space="0" w:color="auto"/>
              <w:bottom w:val="single" w:sz="6" w:space="0" w:color="auto"/>
              <w:right w:val="single" w:sz="6" w:space="0" w:color="auto"/>
            </w:tcBorders>
            <w:vAlign w:val="center"/>
          </w:tcPr>
          <w:p w14:paraId="436003C6" w14:textId="77777777" w:rsidR="00690B65" w:rsidRPr="00501FFD" w:rsidRDefault="00690B65" w:rsidP="004B75EB">
            <w:pPr>
              <w:pStyle w:val="Texto"/>
              <w:spacing w:before="40" w:after="40" w:line="220" w:lineRule="exact"/>
              <w:ind w:firstLine="0"/>
              <w:jc w:val="left"/>
              <w:rPr>
                <w:color w:val="000000"/>
                <w:sz w:val="16"/>
                <w:szCs w:val="14"/>
                <w:lang w:val="es-MX"/>
              </w:rPr>
            </w:pPr>
            <w:r w:rsidRPr="00CB29F3">
              <w:rPr>
                <w:color w:val="000000"/>
                <w:sz w:val="16"/>
                <w:szCs w:val="14"/>
                <w:lang w:val="es-MX"/>
              </w:rPr>
              <w:t>Licencias</w:t>
            </w:r>
          </w:p>
        </w:tc>
      </w:tr>
      <w:tr w:rsidR="00690B65" w:rsidRPr="00501FFD" w14:paraId="1467E5DB"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4E810869"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lastRenderedPageBreak/>
              <w:t>51</w:t>
            </w:r>
          </w:p>
        </w:tc>
        <w:tc>
          <w:tcPr>
            <w:tcW w:w="3549" w:type="dxa"/>
            <w:tcBorders>
              <w:top w:val="single" w:sz="6" w:space="0" w:color="auto"/>
              <w:left w:val="single" w:sz="6" w:space="0" w:color="auto"/>
              <w:bottom w:val="single" w:sz="6" w:space="0" w:color="auto"/>
              <w:right w:val="single" w:sz="6" w:space="0" w:color="auto"/>
            </w:tcBorders>
            <w:vAlign w:val="center"/>
          </w:tcPr>
          <w:p w14:paraId="472C88EC" w14:textId="77777777" w:rsidR="00690B65" w:rsidRDefault="00690B65" w:rsidP="004B75EB">
            <w:pPr>
              <w:pStyle w:val="Texto"/>
              <w:spacing w:before="40" w:after="40" w:line="220" w:lineRule="exact"/>
              <w:ind w:firstLine="0"/>
              <w:jc w:val="left"/>
              <w:rPr>
                <w:color w:val="000000"/>
                <w:sz w:val="16"/>
                <w:szCs w:val="14"/>
                <w:lang w:val="es-MX"/>
              </w:rPr>
            </w:pPr>
            <w:r w:rsidRPr="006D6A22">
              <w:rPr>
                <w:color w:val="000000"/>
                <w:sz w:val="16"/>
                <w:szCs w:val="14"/>
                <w:lang w:val="es-MX"/>
              </w:rPr>
              <w:t>Productos (venta de bienes inmuebles, muebles e intangibles)</w:t>
            </w:r>
          </w:p>
          <w:p w14:paraId="128DAB57"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5FF2E7C5" w14:textId="77777777" w:rsidR="00690B65" w:rsidRPr="00501FFD" w:rsidRDefault="00690B65" w:rsidP="004B75EB">
            <w:pPr>
              <w:pStyle w:val="Texto"/>
              <w:spacing w:before="40" w:after="40" w:line="220" w:lineRule="exact"/>
              <w:ind w:firstLine="0"/>
              <w:jc w:val="left"/>
              <w:rPr>
                <w:sz w:val="16"/>
                <w:szCs w:val="14"/>
                <w:lang w:val="es-MX"/>
              </w:rPr>
            </w:pPr>
            <w:r w:rsidRPr="006D6A22">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04B24F21"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4792614E"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55ABCFA4"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1.2.5.9</w:t>
            </w:r>
          </w:p>
        </w:tc>
        <w:tc>
          <w:tcPr>
            <w:tcW w:w="3544" w:type="dxa"/>
            <w:tcBorders>
              <w:top w:val="single" w:sz="6" w:space="0" w:color="auto"/>
              <w:left w:val="single" w:sz="6" w:space="0" w:color="auto"/>
              <w:bottom w:val="single" w:sz="6" w:space="0" w:color="auto"/>
              <w:right w:val="single" w:sz="6" w:space="0" w:color="auto"/>
            </w:tcBorders>
            <w:vAlign w:val="center"/>
          </w:tcPr>
          <w:p w14:paraId="3B49AC68" w14:textId="77777777" w:rsidR="00690B65" w:rsidRPr="00501FFD" w:rsidRDefault="00690B65" w:rsidP="004B75EB">
            <w:pPr>
              <w:pStyle w:val="Texto"/>
              <w:spacing w:before="40" w:after="40" w:line="220" w:lineRule="exact"/>
              <w:ind w:firstLine="0"/>
              <w:jc w:val="left"/>
              <w:rPr>
                <w:color w:val="000000"/>
                <w:sz w:val="16"/>
                <w:szCs w:val="14"/>
                <w:lang w:val="es-MX"/>
              </w:rPr>
            </w:pPr>
            <w:r w:rsidRPr="00CB29F3">
              <w:rPr>
                <w:color w:val="000000"/>
                <w:sz w:val="16"/>
                <w:szCs w:val="14"/>
                <w:lang w:val="es-MX"/>
              </w:rPr>
              <w:t>Otros Activos Intangibles</w:t>
            </w:r>
          </w:p>
        </w:tc>
      </w:tr>
      <w:tr w:rsidR="00690B65" w:rsidRPr="00501FFD" w14:paraId="4DBB48B5"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0E9AE64" w14:textId="77777777" w:rsidR="00690B65" w:rsidRPr="00501FFD" w:rsidRDefault="00690B65" w:rsidP="004B75EB">
            <w:pPr>
              <w:pStyle w:val="Texto"/>
              <w:spacing w:before="40" w:after="40" w:line="220" w:lineRule="exact"/>
              <w:ind w:firstLine="0"/>
              <w:jc w:val="center"/>
              <w:rPr>
                <w:color w:val="000000"/>
                <w:sz w:val="16"/>
                <w:szCs w:val="14"/>
                <w:lang w:val="es-MX"/>
              </w:rPr>
            </w:pPr>
            <w:r>
              <w:rPr>
                <w:color w:val="000000"/>
                <w:sz w:val="16"/>
                <w:szCs w:val="14"/>
                <w:lang w:val="es-MX"/>
              </w:rPr>
              <w:t>51</w:t>
            </w:r>
          </w:p>
        </w:tc>
        <w:tc>
          <w:tcPr>
            <w:tcW w:w="3549" w:type="dxa"/>
            <w:tcBorders>
              <w:top w:val="single" w:sz="6" w:space="0" w:color="auto"/>
              <w:left w:val="single" w:sz="6" w:space="0" w:color="auto"/>
              <w:bottom w:val="single" w:sz="6" w:space="0" w:color="auto"/>
              <w:right w:val="single" w:sz="6" w:space="0" w:color="auto"/>
            </w:tcBorders>
            <w:vAlign w:val="center"/>
          </w:tcPr>
          <w:p w14:paraId="4FD41622" w14:textId="77777777" w:rsidR="00690B65" w:rsidRDefault="00690B65" w:rsidP="004B75EB">
            <w:pPr>
              <w:pStyle w:val="Texto"/>
              <w:spacing w:before="40" w:after="40" w:line="220" w:lineRule="exact"/>
              <w:ind w:firstLine="0"/>
              <w:jc w:val="left"/>
              <w:rPr>
                <w:color w:val="000000"/>
                <w:sz w:val="16"/>
                <w:szCs w:val="14"/>
                <w:lang w:val="es-MX"/>
              </w:rPr>
            </w:pPr>
            <w:r w:rsidRPr="006D6A22">
              <w:rPr>
                <w:color w:val="000000"/>
                <w:sz w:val="16"/>
                <w:szCs w:val="14"/>
                <w:lang w:val="es-MX"/>
              </w:rPr>
              <w:t>Productos (venta de bienes inmuebles, muebles e intangibles)</w:t>
            </w:r>
          </w:p>
          <w:p w14:paraId="1661EE18" w14:textId="77777777" w:rsidR="00690B65" w:rsidRPr="00501FFD" w:rsidRDefault="00690B65" w:rsidP="004B75EB">
            <w:pPr>
              <w:pStyle w:val="Texto"/>
              <w:spacing w:before="40" w:after="40" w:line="220" w:lineRule="exact"/>
              <w:ind w:firstLine="0"/>
              <w:jc w:val="right"/>
              <w:rPr>
                <w:color w:val="000000"/>
                <w:sz w:val="16"/>
                <w:szCs w:val="14"/>
                <w:lang w:val="es-MX"/>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45F7DD18" w14:textId="77777777" w:rsidR="00690B65" w:rsidRPr="00501FFD" w:rsidRDefault="00690B65" w:rsidP="004B75EB">
            <w:pPr>
              <w:pStyle w:val="Texto"/>
              <w:spacing w:before="40" w:after="40" w:line="220" w:lineRule="exact"/>
              <w:ind w:firstLine="0"/>
              <w:jc w:val="left"/>
              <w:rPr>
                <w:sz w:val="16"/>
                <w:szCs w:val="14"/>
                <w:lang w:val="es-MX"/>
              </w:rPr>
            </w:pPr>
            <w:r w:rsidRPr="006D6A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50E9BB68" w14:textId="77777777" w:rsidR="00690B65" w:rsidRPr="00501FFD" w:rsidRDefault="00690B65" w:rsidP="004B75EB">
            <w:pPr>
              <w:pStyle w:val="Texto"/>
              <w:spacing w:before="40" w:after="40" w:line="220" w:lineRule="exact"/>
              <w:ind w:firstLine="0"/>
              <w:jc w:val="left"/>
              <w:rPr>
                <w:sz w:val="16"/>
                <w:szCs w:val="14"/>
                <w:lang w:val="es-MX"/>
              </w:rPr>
            </w:pPr>
            <w:r>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31C76EE2" w14:textId="77777777" w:rsidR="00690B65" w:rsidRPr="00501FFD" w:rsidRDefault="00690B65" w:rsidP="004B75EB">
            <w:pPr>
              <w:pStyle w:val="Texto"/>
              <w:spacing w:before="40" w:after="40" w:line="220" w:lineRule="exact"/>
              <w:ind w:firstLine="0"/>
              <w:jc w:val="left"/>
              <w:rPr>
                <w:sz w:val="16"/>
                <w:szCs w:val="14"/>
                <w:lang w:val="es-MX"/>
              </w:rPr>
            </w:pPr>
            <w:r w:rsidRPr="001E7C22">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4AF58F5F"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1.2.5.9</w:t>
            </w:r>
          </w:p>
        </w:tc>
        <w:tc>
          <w:tcPr>
            <w:tcW w:w="3544" w:type="dxa"/>
            <w:tcBorders>
              <w:top w:val="single" w:sz="6" w:space="0" w:color="auto"/>
              <w:left w:val="single" w:sz="6" w:space="0" w:color="auto"/>
              <w:bottom w:val="single" w:sz="6" w:space="0" w:color="auto"/>
              <w:right w:val="single" w:sz="6" w:space="0" w:color="auto"/>
            </w:tcBorders>
            <w:vAlign w:val="center"/>
          </w:tcPr>
          <w:p w14:paraId="4989FCFD" w14:textId="77777777" w:rsidR="00690B65" w:rsidRPr="00501FFD" w:rsidRDefault="00690B65" w:rsidP="004B75EB">
            <w:pPr>
              <w:pStyle w:val="Texto"/>
              <w:spacing w:before="40" w:after="40" w:line="220" w:lineRule="exact"/>
              <w:ind w:firstLine="0"/>
              <w:jc w:val="left"/>
              <w:rPr>
                <w:color w:val="000000"/>
                <w:sz w:val="16"/>
                <w:szCs w:val="14"/>
                <w:lang w:val="es-MX"/>
              </w:rPr>
            </w:pPr>
            <w:r w:rsidRPr="00CB29F3">
              <w:rPr>
                <w:color w:val="000000"/>
                <w:sz w:val="16"/>
                <w:szCs w:val="14"/>
                <w:lang w:val="es-MX"/>
              </w:rPr>
              <w:t>Otros Activos Intangibles</w:t>
            </w:r>
          </w:p>
        </w:tc>
      </w:tr>
      <w:tr w:rsidR="00690B65" w:rsidRPr="00501FFD" w14:paraId="63C58B2D"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24E11695"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59</w:t>
            </w:r>
          </w:p>
        </w:tc>
        <w:tc>
          <w:tcPr>
            <w:tcW w:w="3549" w:type="dxa"/>
            <w:tcBorders>
              <w:top w:val="single" w:sz="6" w:space="0" w:color="auto"/>
              <w:left w:val="single" w:sz="6" w:space="0" w:color="auto"/>
              <w:bottom w:val="single" w:sz="6" w:space="0" w:color="auto"/>
              <w:right w:val="single" w:sz="6" w:space="0" w:color="auto"/>
            </w:tcBorders>
            <w:vAlign w:val="center"/>
          </w:tcPr>
          <w:p w14:paraId="6A2C08E6"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Productos no Comprendidos en la Ley de Ingresos Vigente, Causados en Ejercicios Fiscales Anteriores Pendientes de Liquidación o Pago</w:t>
            </w:r>
          </w:p>
        </w:tc>
        <w:tc>
          <w:tcPr>
            <w:tcW w:w="1560" w:type="dxa"/>
            <w:tcBorders>
              <w:top w:val="single" w:sz="6" w:space="0" w:color="auto"/>
              <w:left w:val="single" w:sz="6" w:space="0" w:color="auto"/>
              <w:bottom w:val="single" w:sz="6" w:space="0" w:color="auto"/>
              <w:right w:val="single" w:sz="6" w:space="0" w:color="auto"/>
            </w:tcBorders>
            <w:vAlign w:val="center"/>
          </w:tcPr>
          <w:p w14:paraId="365E574A"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5C4795C3"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4149388D"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310B437A"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4.1.5.4</w:t>
            </w:r>
          </w:p>
        </w:tc>
        <w:tc>
          <w:tcPr>
            <w:tcW w:w="3544" w:type="dxa"/>
            <w:tcBorders>
              <w:top w:val="single" w:sz="6" w:space="0" w:color="auto"/>
              <w:left w:val="single" w:sz="6" w:space="0" w:color="auto"/>
              <w:bottom w:val="single" w:sz="6" w:space="0" w:color="auto"/>
              <w:right w:val="single" w:sz="6" w:space="0" w:color="auto"/>
            </w:tcBorders>
            <w:vAlign w:val="center"/>
          </w:tcPr>
          <w:p w14:paraId="18287963"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Productos no Comprendidos en la Ley de Ingresos Vigente, Causados en Ejercicios Fiscales Anteriores Pendientes de Liquidación o Pago</w:t>
            </w:r>
          </w:p>
        </w:tc>
      </w:tr>
      <w:tr w:rsidR="00690B65" w:rsidRPr="00501FFD" w14:paraId="21EB1AFF"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2C7930BD"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59</w:t>
            </w:r>
          </w:p>
        </w:tc>
        <w:tc>
          <w:tcPr>
            <w:tcW w:w="3549" w:type="dxa"/>
            <w:tcBorders>
              <w:top w:val="single" w:sz="6" w:space="0" w:color="auto"/>
              <w:left w:val="single" w:sz="6" w:space="0" w:color="auto"/>
              <w:bottom w:val="single" w:sz="6" w:space="0" w:color="auto"/>
              <w:right w:val="single" w:sz="6" w:space="0" w:color="auto"/>
            </w:tcBorders>
            <w:vAlign w:val="center"/>
          </w:tcPr>
          <w:p w14:paraId="404F9202"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Productos no Comprendidos en la Ley de Ingresos Vigente, Causados en Ejercicios Fiscales Anteriores Pendientes de Liquidación o Pago</w:t>
            </w:r>
          </w:p>
        </w:tc>
        <w:tc>
          <w:tcPr>
            <w:tcW w:w="1560" w:type="dxa"/>
            <w:tcBorders>
              <w:top w:val="single" w:sz="6" w:space="0" w:color="auto"/>
              <w:left w:val="single" w:sz="6" w:space="0" w:color="auto"/>
              <w:bottom w:val="single" w:sz="6" w:space="0" w:color="auto"/>
              <w:right w:val="single" w:sz="6" w:space="0" w:color="auto"/>
            </w:tcBorders>
            <w:vAlign w:val="center"/>
          </w:tcPr>
          <w:p w14:paraId="47A13E47"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0FDF04A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79C36DB6"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5954CB8A"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4.1.5.4</w:t>
            </w:r>
          </w:p>
        </w:tc>
        <w:tc>
          <w:tcPr>
            <w:tcW w:w="3544" w:type="dxa"/>
            <w:tcBorders>
              <w:top w:val="single" w:sz="6" w:space="0" w:color="auto"/>
              <w:left w:val="single" w:sz="6" w:space="0" w:color="auto"/>
              <w:bottom w:val="single" w:sz="6" w:space="0" w:color="auto"/>
              <w:right w:val="single" w:sz="6" w:space="0" w:color="auto"/>
            </w:tcBorders>
            <w:vAlign w:val="center"/>
          </w:tcPr>
          <w:p w14:paraId="251140AE"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Productos no Comprendidos en la Ley de Ingresos Vigente, Causados en Ejercicios Fiscales Anteriores Pendientes de Liquidación o Pago</w:t>
            </w:r>
          </w:p>
        </w:tc>
      </w:tr>
      <w:tr w:rsidR="00690B65" w:rsidRPr="00501FFD" w14:paraId="7E05BC65"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53775C90"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61</w:t>
            </w:r>
          </w:p>
        </w:tc>
        <w:tc>
          <w:tcPr>
            <w:tcW w:w="3549" w:type="dxa"/>
            <w:tcBorders>
              <w:top w:val="single" w:sz="6" w:space="0" w:color="auto"/>
              <w:left w:val="single" w:sz="6" w:space="0" w:color="auto"/>
              <w:bottom w:val="single" w:sz="6" w:space="0" w:color="auto"/>
              <w:right w:val="single" w:sz="6" w:space="0" w:color="auto"/>
            </w:tcBorders>
            <w:vAlign w:val="center"/>
          </w:tcPr>
          <w:p w14:paraId="2526D56F"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Aprovechamientos</w:t>
            </w:r>
          </w:p>
        </w:tc>
        <w:tc>
          <w:tcPr>
            <w:tcW w:w="1560" w:type="dxa"/>
            <w:tcBorders>
              <w:top w:val="single" w:sz="6" w:space="0" w:color="auto"/>
              <w:left w:val="single" w:sz="6" w:space="0" w:color="auto"/>
              <w:bottom w:val="single" w:sz="6" w:space="0" w:color="auto"/>
              <w:right w:val="single" w:sz="6" w:space="0" w:color="auto"/>
            </w:tcBorders>
            <w:vAlign w:val="center"/>
          </w:tcPr>
          <w:p w14:paraId="5DD6C3FC"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13299163"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3CBB3997"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759D194A"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4.1.6.2</w:t>
            </w:r>
          </w:p>
        </w:tc>
        <w:tc>
          <w:tcPr>
            <w:tcW w:w="3544" w:type="dxa"/>
            <w:tcBorders>
              <w:top w:val="single" w:sz="6" w:space="0" w:color="auto"/>
              <w:left w:val="single" w:sz="6" w:space="0" w:color="auto"/>
              <w:bottom w:val="single" w:sz="6" w:space="0" w:color="auto"/>
              <w:right w:val="single" w:sz="6" w:space="0" w:color="auto"/>
            </w:tcBorders>
            <w:vAlign w:val="center"/>
          </w:tcPr>
          <w:p w14:paraId="26E01802"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Multas</w:t>
            </w:r>
          </w:p>
        </w:tc>
      </w:tr>
      <w:tr w:rsidR="00690B65" w:rsidRPr="00501FFD" w14:paraId="239F5081"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3D196D52"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61</w:t>
            </w:r>
          </w:p>
        </w:tc>
        <w:tc>
          <w:tcPr>
            <w:tcW w:w="3549" w:type="dxa"/>
            <w:tcBorders>
              <w:top w:val="single" w:sz="6" w:space="0" w:color="auto"/>
              <w:left w:val="single" w:sz="6" w:space="0" w:color="auto"/>
              <w:bottom w:val="single" w:sz="6" w:space="0" w:color="auto"/>
              <w:right w:val="single" w:sz="6" w:space="0" w:color="auto"/>
            </w:tcBorders>
            <w:vAlign w:val="center"/>
          </w:tcPr>
          <w:p w14:paraId="1383BBBB"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Aprovechamientos</w:t>
            </w:r>
          </w:p>
        </w:tc>
        <w:tc>
          <w:tcPr>
            <w:tcW w:w="1560" w:type="dxa"/>
            <w:tcBorders>
              <w:top w:val="single" w:sz="6" w:space="0" w:color="auto"/>
              <w:left w:val="single" w:sz="6" w:space="0" w:color="auto"/>
              <w:bottom w:val="single" w:sz="6" w:space="0" w:color="auto"/>
              <w:right w:val="single" w:sz="6" w:space="0" w:color="auto"/>
            </w:tcBorders>
            <w:vAlign w:val="center"/>
          </w:tcPr>
          <w:p w14:paraId="3FC5BFB6"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20588D99"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003CF051"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3CDBFCB6"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4.1.6.2</w:t>
            </w:r>
          </w:p>
        </w:tc>
        <w:tc>
          <w:tcPr>
            <w:tcW w:w="3544" w:type="dxa"/>
            <w:tcBorders>
              <w:top w:val="single" w:sz="6" w:space="0" w:color="auto"/>
              <w:left w:val="single" w:sz="6" w:space="0" w:color="auto"/>
              <w:bottom w:val="single" w:sz="6" w:space="0" w:color="auto"/>
              <w:right w:val="single" w:sz="6" w:space="0" w:color="auto"/>
            </w:tcBorders>
            <w:vAlign w:val="center"/>
          </w:tcPr>
          <w:p w14:paraId="5E7AAF2E"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Multas</w:t>
            </w:r>
          </w:p>
        </w:tc>
      </w:tr>
      <w:tr w:rsidR="00690B65" w:rsidRPr="00501FFD" w14:paraId="673E23AB"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31E021B5"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61</w:t>
            </w:r>
          </w:p>
        </w:tc>
        <w:tc>
          <w:tcPr>
            <w:tcW w:w="3549" w:type="dxa"/>
            <w:tcBorders>
              <w:top w:val="single" w:sz="6" w:space="0" w:color="auto"/>
              <w:left w:val="single" w:sz="6" w:space="0" w:color="auto"/>
              <w:bottom w:val="single" w:sz="6" w:space="0" w:color="auto"/>
              <w:right w:val="single" w:sz="6" w:space="0" w:color="auto"/>
            </w:tcBorders>
            <w:vAlign w:val="center"/>
          </w:tcPr>
          <w:p w14:paraId="7E79E31C"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Aprovechamientos</w:t>
            </w:r>
          </w:p>
        </w:tc>
        <w:tc>
          <w:tcPr>
            <w:tcW w:w="1560" w:type="dxa"/>
            <w:tcBorders>
              <w:top w:val="single" w:sz="6" w:space="0" w:color="auto"/>
              <w:left w:val="single" w:sz="6" w:space="0" w:color="auto"/>
              <w:bottom w:val="single" w:sz="6" w:space="0" w:color="auto"/>
              <w:right w:val="single" w:sz="6" w:space="0" w:color="auto"/>
            </w:tcBorders>
            <w:vAlign w:val="center"/>
          </w:tcPr>
          <w:p w14:paraId="250A9884"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2289D6CC"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1D021798"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744FE0A2"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4.1.6.3</w:t>
            </w:r>
          </w:p>
        </w:tc>
        <w:tc>
          <w:tcPr>
            <w:tcW w:w="3544" w:type="dxa"/>
            <w:tcBorders>
              <w:top w:val="single" w:sz="6" w:space="0" w:color="auto"/>
              <w:left w:val="single" w:sz="6" w:space="0" w:color="auto"/>
              <w:bottom w:val="single" w:sz="6" w:space="0" w:color="auto"/>
              <w:right w:val="single" w:sz="6" w:space="0" w:color="auto"/>
            </w:tcBorders>
            <w:vAlign w:val="center"/>
          </w:tcPr>
          <w:p w14:paraId="37698C75"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Indemnizaciones</w:t>
            </w:r>
          </w:p>
        </w:tc>
      </w:tr>
      <w:tr w:rsidR="00690B65" w:rsidRPr="00501FFD" w14:paraId="30BF7D86"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55EB35AE"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61</w:t>
            </w:r>
          </w:p>
        </w:tc>
        <w:tc>
          <w:tcPr>
            <w:tcW w:w="3549" w:type="dxa"/>
            <w:tcBorders>
              <w:top w:val="single" w:sz="6" w:space="0" w:color="auto"/>
              <w:left w:val="single" w:sz="6" w:space="0" w:color="auto"/>
              <w:bottom w:val="single" w:sz="6" w:space="0" w:color="auto"/>
              <w:right w:val="single" w:sz="6" w:space="0" w:color="auto"/>
            </w:tcBorders>
            <w:vAlign w:val="center"/>
          </w:tcPr>
          <w:p w14:paraId="3B7736E4"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Aprovechamientos</w:t>
            </w:r>
          </w:p>
        </w:tc>
        <w:tc>
          <w:tcPr>
            <w:tcW w:w="1560" w:type="dxa"/>
            <w:tcBorders>
              <w:top w:val="single" w:sz="6" w:space="0" w:color="auto"/>
              <w:left w:val="single" w:sz="6" w:space="0" w:color="auto"/>
              <w:bottom w:val="single" w:sz="6" w:space="0" w:color="auto"/>
              <w:right w:val="single" w:sz="6" w:space="0" w:color="auto"/>
            </w:tcBorders>
            <w:vAlign w:val="center"/>
          </w:tcPr>
          <w:p w14:paraId="6781AB22"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748F1D2D"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315F41C8"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2E6B680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4.1.6.3</w:t>
            </w:r>
          </w:p>
        </w:tc>
        <w:tc>
          <w:tcPr>
            <w:tcW w:w="3544" w:type="dxa"/>
            <w:tcBorders>
              <w:top w:val="single" w:sz="6" w:space="0" w:color="auto"/>
              <w:left w:val="single" w:sz="6" w:space="0" w:color="auto"/>
              <w:bottom w:val="single" w:sz="6" w:space="0" w:color="auto"/>
              <w:right w:val="single" w:sz="6" w:space="0" w:color="auto"/>
            </w:tcBorders>
            <w:vAlign w:val="center"/>
          </w:tcPr>
          <w:p w14:paraId="6981B9BD"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Indemnizaciones</w:t>
            </w:r>
          </w:p>
        </w:tc>
      </w:tr>
      <w:tr w:rsidR="00690B65" w:rsidRPr="00501FFD" w14:paraId="112F1E85"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3D3F4CCE"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61</w:t>
            </w:r>
          </w:p>
        </w:tc>
        <w:tc>
          <w:tcPr>
            <w:tcW w:w="3549" w:type="dxa"/>
            <w:tcBorders>
              <w:top w:val="single" w:sz="6" w:space="0" w:color="auto"/>
              <w:left w:val="single" w:sz="6" w:space="0" w:color="auto"/>
              <w:bottom w:val="single" w:sz="6" w:space="0" w:color="auto"/>
              <w:right w:val="single" w:sz="6" w:space="0" w:color="auto"/>
            </w:tcBorders>
            <w:vAlign w:val="center"/>
          </w:tcPr>
          <w:p w14:paraId="40724D7B"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Aprovechamientos</w:t>
            </w:r>
          </w:p>
        </w:tc>
        <w:tc>
          <w:tcPr>
            <w:tcW w:w="1560" w:type="dxa"/>
            <w:tcBorders>
              <w:top w:val="single" w:sz="6" w:space="0" w:color="auto"/>
              <w:left w:val="single" w:sz="6" w:space="0" w:color="auto"/>
              <w:bottom w:val="single" w:sz="6" w:space="0" w:color="auto"/>
              <w:right w:val="single" w:sz="6" w:space="0" w:color="auto"/>
            </w:tcBorders>
            <w:vAlign w:val="center"/>
          </w:tcPr>
          <w:p w14:paraId="7C134EEE"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0BC80C35"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1488F797"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658F2762"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4.1.6.4</w:t>
            </w:r>
          </w:p>
        </w:tc>
        <w:tc>
          <w:tcPr>
            <w:tcW w:w="3544" w:type="dxa"/>
            <w:tcBorders>
              <w:top w:val="single" w:sz="6" w:space="0" w:color="auto"/>
              <w:left w:val="single" w:sz="6" w:space="0" w:color="auto"/>
              <w:bottom w:val="single" w:sz="6" w:space="0" w:color="auto"/>
              <w:right w:val="single" w:sz="6" w:space="0" w:color="auto"/>
            </w:tcBorders>
            <w:vAlign w:val="center"/>
          </w:tcPr>
          <w:p w14:paraId="3FE6B80A"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Reintegros</w:t>
            </w:r>
          </w:p>
        </w:tc>
      </w:tr>
      <w:tr w:rsidR="00690B65" w:rsidRPr="00501FFD" w14:paraId="5B59B60A"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57B28159"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61</w:t>
            </w:r>
          </w:p>
        </w:tc>
        <w:tc>
          <w:tcPr>
            <w:tcW w:w="3549" w:type="dxa"/>
            <w:tcBorders>
              <w:top w:val="single" w:sz="6" w:space="0" w:color="auto"/>
              <w:left w:val="single" w:sz="6" w:space="0" w:color="auto"/>
              <w:bottom w:val="single" w:sz="6" w:space="0" w:color="auto"/>
              <w:right w:val="single" w:sz="6" w:space="0" w:color="auto"/>
            </w:tcBorders>
            <w:vAlign w:val="center"/>
          </w:tcPr>
          <w:p w14:paraId="76191389"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Aprovechamientos</w:t>
            </w:r>
          </w:p>
        </w:tc>
        <w:tc>
          <w:tcPr>
            <w:tcW w:w="1560" w:type="dxa"/>
            <w:tcBorders>
              <w:top w:val="single" w:sz="6" w:space="0" w:color="auto"/>
              <w:left w:val="single" w:sz="6" w:space="0" w:color="auto"/>
              <w:bottom w:val="single" w:sz="6" w:space="0" w:color="auto"/>
              <w:right w:val="single" w:sz="6" w:space="0" w:color="auto"/>
            </w:tcBorders>
            <w:vAlign w:val="center"/>
          </w:tcPr>
          <w:p w14:paraId="3B0F77AA"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5B6E8933"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3A925E91"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1C42AFE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4.1.6.4</w:t>
            </w:r>
          </w:p>
        </w:tc>
        <w:tc>
          <w:tcPr>
            <w:tcW w:w="3544" w:type="dxa"/>
            <w:tcBorders>
              <w:top w:val="single" w:sz="6" w:space="0" w:color="auto"/>
              <w:left w:val="single" w:sz="6" w:space="0" w:color="auto"/>
              <w:bottom w:val="single" w:sz="6" w:space="0" w:color="auto"/>
              <w:right w:val="single" w:sz="6" w:space="0" w:color="auto"/>
            </w:tcBorders>
            <w:vAlign w:val="center"/>
          </w:tcPr>
          <w:p w14:paraId="4561FDFD"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Reintegros</w:t>
            </w:r>
          </w:p>
        </w:tc>
      </w:tr>
      <w:tr w:rsidR="00690B65" w:rsidRPr="00501FFD" w14:paraId="037E8BE4"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1BA98363"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61</w:t>
            </w:r>
          </w:p>
        </w:tc>
        <w:tc>
          <w:tcPr>
            <w:tcW w:w="3549" w:type="dxa"/>
            <w:tcBorders>
              <w:top w:val="single" w:sz="6" w:space="0" w:color="auto"/>
              <w:left w:val="single" w:sz="6" w:space="0" w:color="auto"/>
              <w:bottom w:val="single" w:sz="6" w:space="0" w:color="auto"/>
              <w:right w:val="single" w:sz="6" w:space="0" w:color="auto"/>
            </w:tcBorders>
            <w:vAlign w:val="center"/>
          </w:tcPr>
          <w:p w14:paraId="51223A1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Aprovechamientos</w:t>
            </w:r>
          </w:p>
        </w:tc>
        <w:tc>
          <w:tcPr>
            <w:tcW w:w="1560" w:type="dxa"/>
            <w:tcBorders>
              <w:top w:val="single" w:sz="6" w:space="0" w:color="auto"/>
              <w:left w:val="single" w:sz="6" w:space="0" w:color="auto"/>
              <w:bottom w:val="single" w:sz="6" w:space="0" w:color="auto"/>
              <w:right w:val="single" w:sz="6" w:space="0" w:color="auto"/>
            </w:tcBorders>
            <w:vAlign w:val="center"/>
          </w:tcPr>
          <w:p w14:paraId="291A747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76F3E933"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06464B28"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51BDFA4C"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4.1.6.5</w:t>
            </w:r>
          </w:p>
        </w:tc>
        <w:tc>
          <w:tcPr>
            <w:tcW w:w="3544" w:type="dxa"/>
            <w:tcBorders>
              <w:top w:val="single" w:sz="6" w:space="0" w:color="auto"/>
              <w:left w:val="single" w:sz="6" w:space="0" w:color="auto"/>
              <w:bottom w:val="single" w:sz="6" w:space="0" w:color="auto"/>
              <w:right w:val="single" w:sz="6" w:space="0" w:color="auto"/>
            </w:tcBorders>
            <w:vAlign w:val="center"/>
          </w:tcPr>
          <w:p w14:paraId="00381B5E"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Aprovechamientos Provenientes de Obras Públicas</w:t>
            </w:r>
          </w:p>
        </w:tc>
      </w:tr>
      <w:tr w:rsidR="00690B65" w:rsidRPr="00501FFD" w14:paraId="413E08F4"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28C959C9"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61</w:t>
            </w:r>
          </w:p>
        </w:tc>
        <w:tc>
          <w:tcPr>
            <w:tcW w:w="3549" w:type="dxa"/>
            <w:tcBorders>
              <w:top w:val="single" w:sz="6" w:space="0" w:color="auto"/>
              <w:left w:val="single" w:sz="6" w:space="0" w:color="auto"/>
              <w:bottom w:val="single" w:sz="6" w:space="0" w:color="auto"/>
              <w:right w:val="single" w:sz="6" w:space="0" w:color="auto"/>
            </w:tcBorders>
            <w:vAlign w:val="center"/>
          </w:tcPr>
          <w:p w14:paraId="4F863F75"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Aprovechamientos</w:t>
            </w:r>
          </w:p>
        </w:tc>
        <w:tc>
          <w:tcPr>
            <w:tcW w:w="1560" w:type="dxa"/>
            <w:tcBorders>
              <w:top w:val="single" w:sz="6" w:space="0" w:color="auto"/>
              <w:left w:val="single" w:sz="6" w:space="0" w:color="auto"/>
              <w:bottom w:val="single" w:sz="6" w:space="0" w:color="auto"/>
              <w:right w:val="single" w:sz="6" w:space="0" w:color="auto"/>
            </w:tcBorders>
            <w:vAlign w:val="center"/>
          </w:tcPr>
          <w:p w14:paraId="6C3D5171"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076A4DCC"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14373466"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24E1E3C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4.1.6.5</w:t>
            </w:r>
          </w:p>
        </w:tc>
        <w:tc>
          <w:tcPr>
            <w:tcW w:w="3544" w:type="dxa"/>
            <w:tcBorders>
              <w:top w:val="single" w:sz="6" w:space="0" w:color="auto"/>
              <w:left w:val="single" w:sz="6" w:space="0" w:color="auto"/>
              <w:bottom w:val="single" w:sz="6" w:space="0" w:color="auto"/>
              <w:right w:val="single" w:sz="6" w:space="0" w:color="auto"/>
            </w:tcBorders>
            <w:vAlign w:val="center"/>
          </w:tcPr>
          <w:p w14:paraId="08EB2D85"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Aprovechamientos Provenientes de Obras Públicas</w:t>
            </w:r>
          </w:p>
        </w:tc>
      </w:tr>
      <w:tr w:rsidR="00690B65" w:rsidRPr="00501FFD" w14:paraId="720FD7C5"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03EA56FB"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61</w:t>
            </w:r>
          </w:p>
        </w:tc>
        <w:tc>
          <w:tcPr>
            <w:tcW w:w="3549" w:type="dxa"/>
            <w:tcBorders>
              <w:top w:val="single" w:sz="6" w:space="0" w:color="auto"/>
              <w:left w:val="single" w:sz="6" w:space="0" w:color="auto"/>
              <w:bottom w:val="single" w:sz="6" w:space="0" w:color="auto"/>
              <w:right w:val="single" w:sz="6" w:space="0" w:color="auto"/>
            </w:tcBorders>
            <w:vAlign w:val="center"/>
          </w:tcPr>
          <w:p w14:paraId="50178298"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Aprovechamientos</w:t>
            </w:r>
          </w:p>
        </w:tc>
        <w:tc>
          <w:tcPr>
            <w:tcW w:w="1560" w:type="dxa"/>
            <w:tcBorders>
              <w:top w:val="single" w:sz="6" w:space="0" w:color="auto"/>
              <w:left w:val="single" w:sz="6" w:space="0" w:color="auto"/>
              <w:bottom w:val="single" w:sz="6" w:space="0" w:color="auto"/>
              <w:right w:val="single" w:sz="6" w:space="0" w:color="auto"/>
            </w:tcBorders>
            <w:vAlign w:val="center"/>
          </w:tcPr>
          <w:p w14:paraId="30F9EFE4"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7F74BC2A"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3C639C42"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546E5356"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4.1.6.9</w:t>
            </w:r>
          </w:p>
        </w:tc>
        <w:tc>
          <w:tcPr>
            <w:tcW w:w="3544" w:type="dxa"/>
            <w:tcBorders>
              <w:top w:val="single" w:sz="6" w:space="0" w:color="auto"/>
              <w:left w:val="single" w:sz="6" w:space="0" w:color="auto"/>
              <w:bottom w:val="single" w:sz="6" w:space="0" w:color="auto"/>
              <w:right w:val="single" w:sz="6" w:space="0" w:color="auto"/>
            </w:tcBorders>
            <w:vAlign w:val="center"/>
          </w:tcPr>
          <w:p w14:paraId="277FEF66"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Otros Aprovechamientos</w:t>
            </w:r>
            <w:r w:rsidRPr="00501FFD">
              <w:rPr>
                <w:rStyle w:val="Refdenotaalpie"/>
                <w:color w:val="000000"/>
                <w:sz w:val="16"/>
                <w:szCs w:val="14"/>
                <w:lang w:val="es-MX"/>
              </w:rPr>
              <w:footnoteReference w:id="6"/>
            </w:r>
          </w:p>
        </w:tc>
      </w:tr>
      <w:tr w:rsidR="00690B65" w:rsidRPr="00501FFD" w14:paraId="248B7575"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64D597DA"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61</w:t>
            </w:r>
          </w:p>
        </w:tc>
        <w:tc>
          <w:tcPr>
            <w:tcW w:w="3549" w:type="dxa"/>
            <w:tcBorders>
              <w:top w:val="single" w:sz="6" w:space="0" w:color="auto"/>
              <w:left w:val="single" w:sz="6" w:space="0" w:color="auto"/>
              <w:bottom w:val="single" w:sz="6" w:space="0" w:color="auto"/>
              <w:right w:val="single" w:sz="6" w:space="0" w:color="auto"/>
            </w:tcBorders>
            <w:vAlign w:val="center"/>
          </w:tcPr>
          <w:p w14:paraId="712F66A0"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Aprovechamientos</w:t>
            </w:r>
          </w:p>
        </w:tc>
        <w:tc>
          <w:tcPr>
            <w:tcW w:w="1560" w:type="dxa"/>
            <w:tcBorders>
              <w:top w:val="single" w:sz="6" w:space="0" w:color="auto"/>
              <w:left w:val="single" w:sz="6" w:space="0" w:color="auto"/>
              <w:bottom w:val="single" w:sz="6" w:space="0" w:color="auto"/>
              <w:right w:val="single" w:sz="6" w:space="0" w:color="auto"/>
            </w:tcBorders>
            <w:vAlign w:val="center"/>
          </w:tcPr>
          <w:p w14:paraId="4280FF90"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69D8FF77"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44CD755C"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191C314D"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4.1.6.9</w:t>
            </w:r>
          </w:p>
        </w:tc>
        <w:tc>
          <w:tcPr>
            <w:tcW w:w="3544" w:type="dxa"/>
            <w:tcBorders>
              <w:top w:val="single" w:sz="6" w:space="0" w:color="auto"/>
              <w:left w:val="single" w:sz="6" w:space="0" w:color="auto"/>
              <w:bottom w:val="single" w:sz="6" w:space="0" w:color="auto"/>
              <w:right w:val="single" w:sz="6" w:space="0" w:color="auto"/>
            </w:tcBorders>
            <w:vAlign w:val="center"/>
          </w:tcPr>
          <w:p w14:paraId="699C1982"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Otros Aprovechamientos</w:t>
            </w:r>
            <w:r w:rsidRPr="00501FFD">
              <w:rPr>
                <w:rStyle w:val="Refdenotaalpie"/>
                <w:color w:val="000000"/>
                <w:sz w:val="16"/>
                <w:szCs w:val="14"/>
                <w:lang w:val="es-MX"/>
              </w:rPr>
              <w:footnoteReference w:id="7"/>
            </w:r>
          </w:p>
        </w:tc>
      </w:tr>
      <w:tr w:rsidR="00690B65" w:rsidRPr="00501FFD" w14:paraId="6A6E0921"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1525CC31"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lastRenderedPageBreak/>
              <w:t>62</w:t>
            </w:r>
          </w:p>
        </w:tc>
        <w:tc>
          <w:tcPr>
            <w:tcW w:w="3549" w:type="dxa"/>
            <w:tcBorders>
              <w:top w:val="single" w:sz="6" w:space="0" w:color="auto"/>
              <w:left w:val="single" w:sz="6" w:space="0" w:color="auto"/>
              <w:bottom w:val="single" w:sz="6" w:space="0" w:color="auto"/>
              <w:right w:val="single" w:sz="6" w:space="0" w:color="auto"/>
            </w:tcBorders>
            <w:vAlign w:val="center"/>
          </w:tcPr>
          <w:p w14:paraId="6617409A" w14:textId="77777777" w:rsidR="00690B65" w:rsidRDefault="00690B65" w:rsidP="004B75EB">
            <w:pPr>
              <w:pStyle w:val="Texto"/>
              <w:spacing w:before="40" w:after="40" w:line="220" w:lineRule="exact"/>
              <w:ind w:firstLine="0"/>
              <w:jc w:val="left"/>
              <w:rPr>
                <w:sz w:val="16"/>
                <w:szCs w:val="16"/>
              </w:rPr>
            </w:pPr>
            <w:r w:rsidRPr="00501FFD">
              <w:rPr>
                <w:sz w:val="16"/>
                <w:szCs w:val="16"/>
              </w:rPr>
              <w:t>Aprovechamientos Patrimoniales</w:t>
            </w:r>
          </w:p>
          <w:p w14:paraId="251634C1" w14:textId="77777777" w:rsidR="00690B65" w:rsidRPr="00501FFD" w:rsidRDefault="00690B65" w:rsidP="004B75EB">
            <w:pPr>
              <w:pStyle w:val="Texto"/>
              <w:spacing w:before="40" w:after="40" w:line="220" w:lineRule="exact"/>
              <w:ind w:firstLine="0"/>
              <w:jc w:val="right"/>
              <w:rPr>
                <w:sz w:val="16"/>
                <w:szCs w:val="16"/>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5FF29DAA"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79975C85"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3EC54B62"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31E9CC30"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4.1.6.9</w:t>
            </w:r>
          </w:p>
        </w:tc>
        <w:tc>
          <w:tcPr>
            <w:tcW w:w="3544" w:type="dxa"/>
            <w:tcBorders>
              <w:top w:val="single" w:sz="6" w:space="0" w:color="auto"/>
              <w:left w:val="single" w:sz="6" w:space="0" w:color="auto"/>
              <w:bottom w:val="single" w:sz="6" w:space="0" w:color="auto"/>
              <w:right w:val="single" w:sz="6" w:space="0" w:color="auto"/>
            </w:tcBorders>
            <w:vAlign w:val="center"/>
          </w:tcPr>
          <w:p w14:paraId="714B2241" w14:textId="77777777" w:rsidR="00690B65" w:rsidRPr="00501FFD" w:rsidRDefault="00690B65" w:rsidP="004B75EB">
            <w:pPr>
              <w:pStyle w:val="Texto"/>
              <w:spacing w:before="40" w:after="40" w:line="220" w:lineRule="exact"/>
              <w:ind w:firstLine="0"/>
              <w:jc w:val="left"/>
              <w:rPr>
                <w:color w:val="000000"/>
                <w:sz w:val="16"/>
                <w:szCs w:val="14"/>
                <w:lang w:val="es-MX"/>
              </w:rPr>
            </w:pPr>
            <w:r w:rsidRPr="00C8010F">
              <w:rPr>
                <w:color w:val="000000"/>
                <w:sz w:val="16"/>
                <w:szCs w:val="14"/>
                <w:lang w:val="es-MX"/>
              </w:rPr>
              <w:t>Otros Aprovechamientos</w:t>
            </w:r>
          </w:p>
        </w:tc>
      </w:tr>
      <w:tr w:rsidR="00690B65" w:rsidRPr="00501FFD" w14:paraId="13D6464B"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1A611806"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62</w:t>
            </w:r>
          </w:p>
        </w:tc>
        <w:tc>
          <w:tcPr>
            <w:tcW w:w="3549" w:type="dxa"/>
            <w:tcBorders>
              <w:top w:val="single" w:sz="6" w:space="0" w:color="auto"/>
              <w:left w:val="single" w:sz="6" w:space="0" w:color="auto"/>
              <w:bottom w:val="single" w:sz="6" w:space="0" w:color="auto"/>
              <w:right w:val="single" w:sz="6" w:space="0" w:color="auto"/>
            </w:tcBorders>
            <w:vAlign w:val="center"/>
          </w:tcPr>
          <w:p w14:paraId="19E35A46" w14:textId="77777777" w:rsidR="00690B65" w:rsidRDefault="00690B65" w:rsidP="004B75EB">
            <w:pPr>
              <w:pStyle w:val="Texto"/>
              <w:spacing w:before="40" w:after="40" w:line="220" w:lineRule="exact"/>
              <w:ind w:firstLine="0"/>
              <w:jc w:val="left"/>
              <w:rPr>
                <w:sz w:val="16"/>
                <w:szCs w:val="16"/>
              </w:rPr>
            </w:pPr>
            <w:r w:rsidRPr="00501FFD">
              <w:rPr>
                <w:sz w:val="16"/>
                <w:szCs w:val="16"/>
              </w:rPr>
              <w:t>Aprovechamientos Patrimoniales</w:t>
            </w:r>
          </w:p>
          <w:p w14:paraId="420AFCD5" w14:textId="77777777" w:rsidR="00690B65" w:rsidRPr="00501FFD" w:rsidRDefault="00690B65" w:rsidP="004B75EB">
            <w:pPr>
              <w:pStyle w:val="Texto"/>
              <w:spacing w:before="40" w:after="40" w:line="220" w:lineRule="exact"/>
              <w:ind w:firstLine="0"/>
              <w:jc w:val="right"/>
              <w:rPr>
                <w:sz w:val="16"/>
                <w:szCs w:val="16"/>
              </w:rPr>
            </w:pPr>
            <w:r w:rsidRPr="00F057D6">
              <w:rPr>
                <w:color w:val="0000FF"/>
                <w:sz w:val="14"/>
                <w:szCs w:val="14"/>
              </w:rPr>
              <w:t>Adicion DOF 09-08-2023</w:t>
            </w:r>
          </w:p>
        </w:tc>
        <w:tc>
          <w:tcPr>
            <w:tcW w:w="1560" w:type="dxa"/>
            <w:tcBorders>
              <w:top w:val="single" w:sz="6" w:space="0" w:color="auto"/>
              <w:left w:val="single" w:sz="6" w:space="0" w:color="auto"/>
              <w:bottom w:val="single" w:sz="6" w:space="0" w:color="auto"/>
              <w:right w:val="single" w:sz="6" w:space="0" w:color="auto"/>
            </w:tcBorders>
            <w:vAlign w:val="center"/>
          </w:tcPr>
          <w:p w14:paraId="3A924335"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18291B34"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7C055049"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72E5FBC6" w14:textId="77777777" w:rsidR="00690B65" w:rsidRPr="00501FFD" w:rsidRDefault="00690B65" w:rsidP="004B75EB">
            <w:pPr>
              <w:pStyle w:val="Texto"/>
              <w:spacing w:before="40" w:after="40" w:line="220" w:lineRule="exact"/>
              <w:ind w:firstLine="0"/>
              <w:jc w:val="left"/>
              <w:rPr>
                <w:color w:val="000000"/>
                <w:sz w:val="16"/>
                <w:szCs w:val="14"/>
                <w:lang w:val="es-MX"/>
              </w:rPr>
            </w:pPr>
            <w:r>
              <w:rPr>
                <w:color w:val="000000"/>
                <w:sz w:val="16"/>
                <w:szCs w:val="14"/>
                <w:lang w:val="es-MX"/>
              </w:rPr>
              <w:t>4.1.6.9</w:t>
            </w:r>
          </w:p>
        </w:tc>
        <w:tc>
          <w:tcPr>
            <w:tcW w:w="3544" w:type="dxa"/>
            <w:tcBorders>
              <w:top w:val="single" w:sz="6" w:space="0" w:color="auto"/>
              <w:left w:val="single" w:sz="6" w:space="0" w:color="auto"/>
              <w:bottom w:val="single" w:sz="6" w:space="0" w:color="auto"/>
              <w:right w:val="single" w:sz="6" w:space="0" w:color="auto"/>
            </w:tcBorders>
            <w:vAlign w:val="center"/>
          </w:tcPr>
          <w:p w14:paraId="7BF8D37C" w14:textId="77777777" w:rsidR="00690B65" w:rsidRPr="00501FFD" w:rsidRDefault="00690B65" w:rsidP="004B75EB">
            <w:pPr>
              <w:pStyle w:val="Texto"/>
              <w:spacing w:before="40" w:after="40" w:line="220" w:lineRule="exact"/>
              <w:ind w:firstLine="0"/>
              <w:jc w:val="left"/>
              <w:rPr>
                <w:color w:val="000000"/>
                <w:sz w:val="16"/>
                <w:szCs w:val="14"/>
                <w:lang w:val="es-MX"/>
              </w:rPr>
            </w:pPr>
            <w:r w:rsidRPr="00C8010F">
              <w:rPr>
                <w:color w:val="000000"/>
                <w:sz w:val="16"/>
                <w:szCs w:val="14"/>
                <w:lang w:val="es-MX"/>
              </w:rPr>
              <w:t>Otros Aprovechamientos</w:t>
            </w:r>
          </w:p>
        </w:tc>
      </w:tr>
      <w:tr w:rsidR="00690B65" w:rsidRPr="00501FFD" w14:paraId="61C8C570"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1E5363AB"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63</w:t>
            </w:r>
          </w:p>
        </w:tc>
        <w:tc>
          <w:tcPr>
            <w:tcW w:w="3549" w:type="dxa"/>
            <w:tcBorders>
              <w:top w:val="single" w:sz="6" w:space="0" w:color="auto"/>
              <w:left w:val="single" w:sz="6" w:space="0" w:color="auto"/>
              <w:bottom w:val="single" w:sz="6" w:space="0" w:color="auto"/>
              <w:right w:val="single" w:sz="6" w:space="0" w:color="auto"/>
            </w:tcBorders>
            <w:vAlign w:val="center"/>
          </w:tcPr>
          <w:p w14:paraId="00236859"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sz w:val="16"/>
                <w:szCs w:val="16"/>
              </w:rPr>
              <w:t>Accesorios de Aprovechamientos</w:t>
            </w:r>
          </w:p>
        </w:tc>
        <w:tc>
          <w:tcPr>
            <w:tcW w:w="1560" w:type="dxa"/>
            <w:tcBorders>
              <w:top w:val="single" w:sz="6" w:space="0" w:color="auto"/>
              <w:left w:val="single" w:sz="6" w:space="0" w:color="auto"/>
              <w:bottom w:val="single" w:sz="6" w:space="0" w:color="auto"/>
              <w:right w:val="single" w:sz="6" w:space="0" w:color="auto"/>
            </w:tcBorders>
            <w:vAlign w:val="center"/>
          </w:tcPr>
          <w:p w14:paraId="6966CDE9"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27F64A99"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2E98A779"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315DA945"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4.1.6.8</w:t>
            </w:r>
          </w:p>
        </w:tc>
        <w:tc>
          <w:tcPr>
            <w:tcW w:w="3544" w:type="dxa"/>
            <w:tcBorders>
              <w:top w:val="single" w:sz="6" w:space="0" w:color="auto"/>
              <w:left w:val="single" w:sz="6" w:space="0" w:color="auto"/>
              <w:bottom w:val="single" w:sz="6" w:space="0" w:color="auto"/>
              <w:right w:val="single" w:sz="6" w:space="0" w:color="auto"/>
            </w:tcBorders>
            <w:vAlign w:val="center"/>
          </w:tcPr>
          <w:p w14:paraId="71338D83"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Accesorios de Aprovechamientos</w:t>
            </w:r>
          </w:p>
        </w:tc>
      </w:tr>
      <w:tr w:rsidR="00690B65" w:rsidRPr="00501FFD" w14:paraId="130AB173"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6E4B346C"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63</w:t>
            </w:r>
          </w:p>
        </w:tc>
        <w:tc>
          <w:tcPr>
            <w:tcW w:w="3549" w:type="dxa"/>
            <w:tcBorders>
              <w:top w:val="single" w:sz="6" w:space="0" w:color="auto"/>
              <w:left w:val="single" w:sz="6" w:space="0" w:color="auto"/>
              <w:bottom w:val="single" w:sz="6" w:space="0" w:color="auto"/>
              <w:right w:val="single" w:sz="6" w:space="0" w:color="auto"/>
            </w:tcBorders>
            <w:vAlign w:val="center"/>
          </w:tcPr>
          <w:p w14:paraId="56271229"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sz w:val="16"/>
                <w:szCs w:val="16"/>
              </w:rPr>
              <w:t>Accesorios de Aprovechamientos</w:t>
            </w:r>
          </w:p>
        </w:tc>
        <w:tc>
          <w:tcPr>
            <w:tcW w:w="1560" w:type="dxa"/>
            <w:tcBorders>
              <w:top w:val="single" w:sz="6" w:space="0" w:color="auto"/>
              <w:left w:val="single" w:sz="6" w:space="0" w:color="auto"/>
              <w:bottom w:val="single" w:sz="6" w:space="0" w:color="auto"/>
              <w:right w:val="single" w:sz="6" w:space="0" w:color="auto"/>
            </w:tcBorders>
            <w:vAlign w:val="center"/>
          </w:tcPr>
          <w:p w14:paraId="33F0A3B5"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31C5376A"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75EB9D1E"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6AF79044"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4.1.6.8</w:t>
            </w:r>
          </w:p>
        </w:tc>
        <w:tc>
          <w:tcPr>
            <w:tcW w:w="3544" w:type="dxa"/>
            <w:tcBorders>
              <w:top w:val="single" w:sz="6" w:space="0" w:color="auto"/>
              <w:left w:val="single" w:sz="6" w:space="0" w:color="auto"/>
              <w:bottom w:val="single" w:sz="6" w:space="0" w:color="auto"/>
              <w:right w:val="single" w:sz="6" w:space="0" w:color="auto"/>
            </w:tcBorders>
            <w:vAlign w:val="center"/>
          </w:tcPr>
          <w:p w14:paraId="36667106"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Accesorios de Aprovechamientos</w:t>
            </w:r>
          </w:p>
        </w:tc>
      </w:tr>
      <w:tr w:rsidR="00690B65" w:rsidRPr="00501FFD" w14:paraId="610776D6"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1C463A15"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69</w:t>
            </w:r>
          </w:p>
        </w:tc>
        <w:tc>
          <w:tcPr>
            <w:tcW w:w="3549" w:type="dxa"/>
            <w:tcBorders>
              <w:top w:val="single" w:sz="6" w:space="0" w:color="auto"/>
              <w:left w:val="single" w:sz="6" w:space="0" w:color="auto"/>
              <w:bottom w:val="single" w:sz="6" w:space="0" w:color="auto"/>
              <w:right w:val="single" w:sz="6" w:space="0" w:color="auto"/>
            </w:tcBorders>
            <w:vAlign w:val="center"/>
          </w:tcPr>
          <w:p w14:paraId="4D2EFF09"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Aprovechamientos no Comprendidos en la Ley de Ingresos Vigente, Causados en Ejercicios Fiscales Anteriores Pendientes de Liquidación o Pago</w:t>
            </w:r>
          </w:p>
        </w:tc>
        <w:tc>
          <w:tcPr>
            <w:tcW w:w="1560" w:type="dxa"/>
            <w:tcBorders>
              <w:top w:val="single" w:sz="6" w:space="0" w:color="auto"/>
              <w:left w:val="single" w:sz="6" w:space="0" w:color="auto"/>
              <w:bottom w:val="single" w:sz="6" w:space="0" w:color="auto"/>
              <w:right w:val="single" w:sz="6" w:space="0" w:color="auto"/>
            </w:tcBorders>
            <w:vAlign w:val="center"/>
          </w:tcPr>
          <w:p w14:paraId="1EFADA15"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188D1AFE"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7851410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6039E4E4"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4.1.6.6</w:t>
            </w:r>
          </w:p>
        </w:tc>
        <w:tc>
          <w:tcPr>
            <w:tcW w:w="3544" w:type="dxa"/>
            <w:tcBorders>
              <w:top w:val="single" w:sz="6" w:space="0" w:color="auto"/>
              <w:left w:val="single" w:sz="6" w:space="0" w:color="auto"/>
              <w:bottom w:val="single" w:sz="6" w:space="0" w:color="auto"/>
              <w:right w:val="single" w:sz="6" w:space="0" w:color="auto"/>
            </w:tcBorders>
            <w:vAlign w:val="center"/>
          </w:tcPr>
          <w:p w14:paraId="280EF63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Aprovechamientos no Comprendidos en la Ley de Ingresos Vigente, Causados en Ejercicios Fiscales Anteriores Pendientes de Liquidación o Pago</w:t>
            </w:r>
          </w:p>
        </w:tc>
      </w:tr>
      <w:tr w:rsidR="00690B65" w:rsidRPr="00501FFD" w14:paraId="2690EBBF"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666E30E"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69</w:t>
            </w:r>
          </w:p>
        </w:tc>
        <w:tc>
          <w:tcPr>
            <w:tcW w:w="3549" w:type="dxa"/>
            <w:tcBorders>
              <w:top w:val="single" w:sz="6" w:space="0" w:color="auto"/>
              <w:left w:val="single" w:sz="6" w:space="0" w:color="auto"/>
              <w:bottom w:val="single" w:sz="6" w:space="0" w:color="auto"/>
              <w:right w:val="single" w:sz="6" w:space="0" w:color="auto"/>
            </w:tcBorders>
            <w:vAlign w:val="center"/>
          </w:tcPr>
          <w:p w14:paraId="64217ED4"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Aprovechamientos no Comprendidos en la Ley de Ingresos Vigente, Causados en Ejercicios Fiscales Anteriores Pendientes de Liquidación o Pago</w:t>
            </w:r>
          </w:p>
        </w:tc>
        <w:tc>
          <w:tcPr>
            <w:tcW w:w="1560" w:type="dxa"/>
            <w:tcBorders>
              <w:top w:val="single" w:sz="6" w:space="0" w:color="auto"/>
              <w:left w:val="single" w:sz="6" w:space="0" w:color="auto"/>
              <w:bottom w:val="single" w:sz="6" w:space="0" w:color="auto"/>
              <w:right w:val="single" w:sz="6" w:space="0" w:color="auto"/>
            </w:tcBorders>
            <w:vAlign w:val="center"/>
          </w:tcPr>
          <w:p w14:paraId="740B76D6"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76DAD830"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44A4B1BB"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7D433C5B"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4.1.6.6</w:t>
            </w:r>
          </w:p>
        </w:tc>
        <w:tc>
          <w:tcPr>
            <w:tcW w:w="3544" w:type="dxa"/>
            <w:tcBorders>
              <w:top w:val="single" w:sz="6" w:space="0" w:color="auto"/>
              <w:left w:val="single" w:sz="6" w:space="0" w:color="auto"/>
              <w:bottom w:val="single" w:sz="6" w:space="0" w:color="auto"/>
              <w:right w:val="single" w:sz="6" w:space="0" w:color="auto"/>
            </w:tcBorders>
            <w:vAlign w:val="center"/>
          </w:tcPr>
          <w:p w14:paraId="176F5EB4"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Aprovechamientos no Comprendidos en la Ley de Ingresos Vigente, Causados en Ejercicios Fiscales Anteriores Pendientes de Liquidación o Pago</w:t>
            </w:r>
          </w:p>
        </w:tc>
      </w:tr>
      <w:tr w:rsidR="00690B65" w:rsidRPr="00501FFD" w14:paraId="2AB2CDED"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20B0B563"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71</w:t>
            </w:r>
          </w:p>
        </w:tc>
        <w:tc>
          <w:tcPr>
            <w:tcW w:w="3549" w:type="dxa"/>
            <w:tcBorders>
              <w:top w:val="single" w:sz="6" w:space="0" w:color="auto"/>
              <w:left w:val="single" w:sz="6" w:space="0" w:color="auto"/>
              <w:bottom w:val="single" w:sz="6" w:space="0" w:color="auto"/>
              <w:right w:val="single" w:sz="6" w:space="0" w:color="auto"/>
            </w:tcBorders>
            <w:vAlign w:val="center"/>
          </w:tcPr>
          <w:p w14:paraId="362B56E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Ingresos por Venta de Bienes y Prestación de Servicios de Instituciones Públicas de Seguridad Social</w:t>
            </w:r>
          </w:p>
        </w:tc>
        <w:tc>
          <w:tcPr>
            <w:tcW w:w="1560" w:type="dxa"/>
            <w:tcBorders>
              <w:top w:val="single" w:sz="6" w:space="0" w:color="auto"/>
              <w:left w:val="single" w:sz="6" w:space="0" w:color="auto"/>
              <w:bottom w:val="single" w:sz="6" w:space="0" w:color="auto"/>
              <w:right w:val="single" w:sz="6" w:space="0" w:color="auto"/>
            </w:tcBorders>
            <w:vAlign w:val="center"/>
          </w:tcPr>
          <w:p w14:paraId="37B0CD41"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14BF1673"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01CCF978"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2F8B3335"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4.1.7.1</w:t>
            </w:r>
          </w:p>
        </w:tc>
        <w:tc>
          <w:tcPr>
            <w:tcW w:w="3544" w:type="dxa"/>
            <w:tcBorders>
              <w:top w:val="single" w:sz="6" w:space="0" w:color="auto"/>
              <w:left w:val="single" w:sz="6" w:space="0" w:color="auto"/>
              <w:bottom w:val="single" w:sz="6" w:space="0" w:color="auto"/>
              <w:right w:val="single" w:sz="6" w:space="0" w:color="auto"/>
            </w:tcBorders>
            <w:vAlign w:val="center"/>
          </w:tcPr>
          <w:p w14:paraId="0A383E18"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Ingresos por Venta de Bienes y Prestación de Servicios de Instituciones Públicas de Seguridad Social</w:t>
            </w:r>
          </w:p>
        </w:tc>
      </w:tr>
      <w:tr w:rsidR="00690B65" w:rsidRPr="00501FFD" w14:paraId="5E8DFB64"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2892C136"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71</w:t>
            </w:r>
          </w:p>
        </w:tc>
        <w:tc>
          <w:tcPr>
            <w:tcW w:w="3549" w:type="dxa"/>
            <w:tcBorders>
              <w:top w:val="single" w:sz="6" w:space="0" w:color="auto"/>
              <w:left w:val="single" w:sz="6" w:space="0" w:color="auto"/>
              <w:bottom w:val="single" w:sz="6" w:space="0" w:color="auto"/>
              <w:right w:val="single" w:sz="6" w:space="0" w:color="auto"/>
            </w:tcBorders>
            <w:vAlign w:val="center"/>
          </w:tcPr>
          <w:p w14:paraId="210AEC5E"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Ingresos por Venta de Bienes y Prestación de Servicios de Instituciones Públicas de Seguridad Social</w:t>
            </w:r>
          </w:p>
        </w:tc>
        <w:tc>
          <w:tcPr>
            <w:tcW w:w="1560" w:type="dxa"/>
            <w:tcBorders>
              <w:top w:val="single" w:sz="6" w:space="0" w:color="auto"/>
              <w:left w:val="single" w:sz="6" w:space="0" w:color="auto"/>
              <w:bottom w:val="single" w:sz="6" w:space="0" w:color="auto"/>
              <w:right w:val="single" w:sz="6" w:space="0" w:color="auto"/>
            </w:tcBorders>
            <w:vAlign w:val="center"/>
          </w:tcPr>
          <w:p w14:paraId="3B1A8B05"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0454137D"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287C5FA1"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466D6653"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4.1.7.1</w:t>
            </w:r>
          </w:p>
        </w:tc>
        <w:tc>
          <w:tcPr>
            <w:tcW w:w="3544" w:type="dxa"/>
            <w:tcBorders>
              <w:top w:val="single" w:sz="6" w:space="0" w:color="auto"/>
              <w:left w:val="single" w:sz="6" w:space="0" w:color="auto"/>
              <w:bottom w:val="single" w:sz="6" w:space="0" w:color="auto"/>
              <w:right w:val="single" w:sz="6" w:space="0" w:color="auto"/>
            </w:tcBorders>
            <w:vAlign w:val="center"/>
          </w:tcPr>
          <w:p w14:paraId="6DFB58E3"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Ingresos por Venta de Bienes y Prestación de Servicios de Instituciones Públicas de Seguridad Social</w:t>
            </w:r>
          </w:p>
        </w:tc>
      </w:tr>
      <w:tr w:rsidR="00690B65" w:rsidRPr="00501FFD" w14:paraId="56A1ADF9"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07F22025"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72</w:t>
            </w:r>
          </w:p>
        </w:tc>
        <w:tc>
          <w:tcPr>
            <w:tcW w:w="3549" w:type="dxa"/>
            <w:tcBorders>
              <w:top w:val="single" w:sz="6" w:space="0" w:color="auto"/>
              <w:left w:val="single" w:sz="6" w:space="0" w:color="auto"/>
              <w:bottom w:val="single" w:sz="6" w:space="0" w:color="auto"/>
              <w:right w:val="single" w:sz="6" w:space="0" w:color="auto"/>
            </w:tcBorders>
            <w:vAlign w:val="center"/>
          </w:tcPr>
          <w:p w14:paraId="6EC7E5BC" w14:textId="75C6929D" w:rsidR="00690B65"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 xml:space="preserve">Ingresos por Venta de Bienes y Prestación de Servicios de Empresas </w:t>
            </w:r>
            <w:r w:rsidR="00B42B66" w:rsidRPr="00B42B66">
              <w:rPr>
                <w:color w:val="000000"/>
                <w:sz w:val="16"/>
                <w:szCs w:val="14"/>
                <w:lang w:val="es-MX"/>
              </w:rPr>
              <w:t>Públicas</w:t>
            </w:r>
            <w:r w:rsidRPr="00501FFD">
              <w:rPr>
                <w:color w:val="000000"/>
                <w:sz w:val="16"/>
                <w:szCs w:val="14"/>
                <w:lang w:val="es-MX"/>
              </w:rPr>
              <w:t xml:space="preserve"> del Estado</w:t>
            </w:r>
          </w:p>
          <w:p w14:paraId="05C54347" w14:textId="77777777" w:rsidR="00366829" w:rsidRPr="00BE5947" w:rsidRDefault="00366829" w:rsidP="00BE5947">
            <w:pPr>
              <w:pStyle w:val="Texto"/>
              <w:spacing w:before="40" w:after="40" w:line="220" w:lineRule="exact"/>
              <w:ind w:firstLine="0"/>
              <w:jc w:val="right"/>
              <w:rPr>
                <w:color w:val="0000FF"/>
                <w:sz w:val="16"/>
                <w:szCs w:val="14"/>
                <w:lang w:val="es-MX"/>
              </w:rPr>
            </w:pPr>
            <w:r w:rsidRPr="00BE5947">
              <w:rPr>
                <w:color w:val="0000FF"/>
                <w:sz w:val="14"/>
                <w:szCs w:val="14"/>
                <w:lang w:val="es-MX"/>
              </w:rPr>
              <w:t xml:space="preserve">Reforma DOF </w:t>
            </w:r>
            <w:r w:rsidR="00170418" w:rsidRPr="00BE5947">
              <w:rPr>
                <w:color w:val="0000FF"/>
                <w:sz w:val="14"/>
                <w:szCs w:val="14"/>
                <w:lang w:val="es-MX"/>
              </w:rPr>
              <w:t>10</w:t>
            </w:r>
            <w:r w:rsidRPr="00BE5947">
              <w:rPr>
                <w:color w:val="0000FF"/>
                <w:sz w:val="14"/>
                <w:szCs w:val="14"/>
                <w:lang w:val="es-MX"/>
              </w:rPr>
              <w:t>-12-2025</w:t>
            </w:r>
          </w:p>
        </w:tc>
        <w:tc>
          <w:tcPr>
            <w:tcW w:w="1560" w:type="dxa"/>
            <w:tcBorders>
              <w:top w:val="single" w:sz="6" w:space="0" w:color="auto"/>
              <w:left w:val="single" w:sz="6" w:space="0" w:color="auto"/>
              <w:bottom w:val="single" w:sz="6" w:space="0" w:color="auto"/>
              <w:right w:val="single" w:sz="6" w:space="0" w:color="auto"/>
            </w:tcBorders>
            <w:vAlign w:val="center"/>
          </w:tcPr>
          <w:p w14:paraId="7BB2B682"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12109084"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2084D206"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227A014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4.1.7.2</w:t>
            </w:r>
          </w:p>
        </w:tc>
        <w:tc>
          <w:tcPr>
            <w:tcW w:w="3544" w:type="dxa"/>
            <w:tcBorders>
              <w:top w:val="single" w:sz="6" w:space="0" w:color="auto"/>
              <w:left w:val="single" w:sz="6" w:space="0" w:color="auto"/>
              <w:bottom w:val="single" w:sz="6" w:space="0" w:color="auto"/>
              <w:right w:val="single" w:sz="6" w:space="0" w:color="auto"/>
            </w:tcBorders>
            <w:vAlign w:val="center"/>
          </w:tcPr>
          <w:p w14:paraId="3D8EE29F" w14:textId="5DF39369" w:rsidR="00690B65"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 xml:space="preserve">Ingresos por Venta de Bienes y Prestación de Servicios de Empresas </w:t>
            </w:r>
            <w:r w:rsidR="00B42B66" w:rsidRPr="00B42B66">
              <w:rPr>
                <w:color w:val="000000"/>
                <w:sz w:val="16"/>
                <w:szCs w:val="14"/>
                <w:lang w:val="es-MX"/>
              </w:rPr>
              <w:t>Públicas</w:t>
            </w:r>
            <w:r w:rsidRPr="00501FFD">
              <w:rPr>
                <w:color w:val="000000"/>
                <w:sz w:val="16"/>
                <w:szCs w:val="14"/>
                <w:lang w:val="es-MX"/>
              </w:rPr>
              <w:t xml:space="preserve"> del Estado</w:t>
            </w:r>
          </w:p>
          <w:p w14:paraId="2D98B698" w14:textId="77777777" w:rsidR="00366829" w:rsidRPr="00BE5947" w:rsidRDefault="00366829" w:rsidP="00BE5947">
            <w:pPr>
              <w:pStyle w:val="Texto"/>
              <w:spacing w:before="40" w:after="40" w:line="220" w:lineRule="exact"/>
              <w:ind w:firstLine="0"/>
              <w:jc w:val="right"/>
              <w:rPr>
                <w:color w:val="0000FF"/>
                <w:sz w:val="16"/>
                <w:szCs w:val="14"/>
                <w:lang w:val="es-MX"/>
              </w:rPr>
            </w:pPr>
            <w:r w:rsidRPr="00BE5947">
              <w:rPr>
                <w:color w:val="0000FF"/>
                <w:sz w:val="14"/>
                <w:szCs w:val="14"/>
                <w:lang w:val="es-MX"/>
              </w:rPr>
              <w:t xml:space="preserve">Reforma DOF </w:t>
            </w:r>
            <w:r w:rsidR="00170418" w:rsidRPr="00BE5947">
              <w:rPr>
                <w:color w:val="0000FF"/>
                <w:sz w:val="14"/>
                <w:szCs w:val="14"/>
                <w:lang w:val="es-MX"/>
              </w:rPr>
              <w:t>10</w:t>
            </w:r>
            <w:r w:rsidRPr="00BE5947">
              <w:rPr>
                <w:color w:val="0000FF"/>
                <w:sz w:val="14"/>
                <w:szCs w:val="14"/>
                <w:lang w:val="es-MX"/>
              </w:rPr>
              <w:t>-12-2025</w:t>
            </w:r>
          </w:p>
        </w:tc>
      </w:tr>
      <w:tr w:rsidR="00690B65" w:rsidRPr="00501FFD" w14:paraId="2D857F89"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139C119C"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72</w:t>
            </w:r>
          </w:p>
        </w:tc>
        <w:tc>
          <w:tcPr>
            <w:tcW w:w="3549" w:type="dxa"/>
            <w:tcBorders>
              <w:top w:val="single" w:sz="6" w:space="0" w:color="auto"/>
              <w:left w:val="single" w:sz="6" w:space="0" w:color="auto"/>
              <w:bottom w:val="single" w:sz="6" w:space="0" w:color="auto"/>
              <w:right w:val="single" w:sz="6" w:space="0" w:color="auto"/>
            </w:tcBorders>
            <w:vAlign w:val="center"/>
          </w:tcPr>
          <w:p w14:paraId="655C5394" w14:textId="646AFF14" w:rsidR="00690B65"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 xml:space="preserve">Ingresos por Venta de Bienes y Prestación de Servicios de Empresas </w:t>
            </w:r>
            <w:r w:rsidR="00B42B66" w:rsidRPr="00B42B66">
              <w:rPr>
                <w:color w:val="000000"/>
                <w:sz w:val="16"/>
                <w:szCs w:val="14"/>
                <w:lang w:val="es-MX"/>
              </w:rPr>
              <w:t>Públicas</w:t>
            </w:r>
            <w:r w:rsidRPr="00501FFD">
              <w:rPr>
                <w:color w:val="000000"/>
                <w:sz w:val="16"/>
                <w:szCs w:val="14"/>
                <w:lang w:val="es-MX"/>
              </w:rPr>
              <w:t xml:space="preserve"> del Estado</w:t>
            </w:r>
          </w:p>
          <w:p w14:paraId="21FF40AA" w14:textId="77777777" w:rsidR="00A676D8" w:rsidRPr="00BE5947" w:rsidRDefault="00A676D8" w:rsidP="00BE5947">
            <w:pPr>
              <w:pStyle w:val="Texto"/>
              <w:spacing w:before="40" w:after="40" w:line="220" w:lineRule="exact"/>
              <w:ind w:firstLine="0"/>
              <w:jc w:val="right"/>
              <w:rPr>
                <w:color w:val="0000FF"/>
                <w:sz w:val="16"/>
                <w:szCs w:val="14"/>
                <w:lang w:val="es-MX"/>
              </w:rPr>
            </w:pPr>
            <w:r w:rsidRPr="00BE5947">
              <w:rPr>
                <w:color w:val="0000FF"/>
                <w:sz w:val="14"/>
                <w:szCs w:val="14"/>
                <w:lang w:val="es-MX"/>
              </w:rPr>
              <w:t xml:space="preserve">Reforma DOF </w:t>
            </w:r>
            <w:r w:rsidR="00170418" w:rsidRPr="00BE5947">
              <w:rPr>
                <w:color w:val="0000FF"/>
                <w:sz w:val="14"/>
                <w:szCs w:val="14"/>
                <w:lang w:val="es-MX"/>
              </w:rPr>
              <w:t>10</w:t>
            </w:r>
            <w:r w:rsidRPr="00BE5947">
              <w:rPr>
                <w:color w:val="0000FF"/>
                <w:sz w:val="14"/>
                <w:szCs w:val="14"/>
                <w:lang w:val="es-MX"/>
              </w:rPr>
              <w:t>-12-2025</w:t>
            </w:r>
          </w:p>
        </w:tc>
        <w:tc>
          <w:tcPr>
            <w:tcW w:w="1560" w:type="dxa"/>
            <w:tcBorders>
              <w:top w:val="single" w:sz="6" w:space="0" w:color="auto"/>
              <w:left w:val="single" w:sz="6" w:space="0" w:color="auto"/>
              <w:bottom w:val="single" w:sz="6" w:space="0" w:color="auto"/>
              <w:right w:val="single" w:sz="6" w:space="0" w:color="auto"/>
            </w:tcBorders>
            <w:vAlign w:val="center"/>
          </w:tcPr>
          <w:p w14:paraId="586082D0"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0987433A"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252ABD7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73B4782A"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4.1.7.2</w:t>
            </w:r>
          </w:p>
        </w:tc>
        <w:tc>
          <w:tcPr>
            <w:tcW w:w="3544" w:type="dxa"/>
            <w:tcBorders>
              <w:top w:val="single" w:sz="6" w:space="0" w:color="auto"/>
              <w:left w:val="single" w:sz="6" w:space="0" w:color="auto"/>
              <w:bottom w:val="single" w:sz="6" w:space="0" w:color="auto"/>
              <w:right w:val="single" w:sz="6" w:space="0" w:color="auto"/>
            </w:tcBorders>
            <w:vAlign w:val="center"/>
          </w:tcPr>
          <w:p w14:paraId="6D72EAF3" w14:textId="77C89D98" w:rsidR="00690B65"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 xml:space="preserve">Ingresos por Venta de Bienes y Prestación de Servicios de Empresas </w:t>
            </w:r>
            <w:r w:rsidR="00B42B66" w:rsidRPr="00B42B66">
              <w:rPr>
                <w:color w:val="000000"/>
                <w:sz w:val="16"/>
                <w:szCs w:val="14"/>
                <w:lang w:val="es-MX"/>
              </w:rPr>
              <w:t>Públicas</w:t>
            </w:r>
            <w:r w:rsidRPr="00501FFD">
              <w:rPr>
                <w:color w:val="000000"/>
                <w:sz w:val="16"/>
                <w:szCs w:val="14"/>
                <w:lang w:val="es-MX"/>
              </w:rPr>
              <w:t xml:space="preserve"> del Estado</w:t>
            </w:r>
          </w:p>
          <w:p w14:paraId="6CAC6AAE" w14:textId="77777777" w:rsidR="00A676D8" w:rsidRPr="00BE5947" w:rsidRDefault="00A676D8" w:rsidP="00BE5947">
            <w:pPr>
              <w:pStyle w:val="Texto"/>
              <w:spacing w:before="40" w:after="40" w:line="220" w:lineRule="exact"/>
              <w:ind w:firstLine="0"/>
              <w:jc w:val="right"/>
              <w:rPr>
                <w:color w:val="0000FF"/>
                <w:sz w:val="16"/>
                <w:szCs w:val="14"/>
                <w:lang w:val="es-MX"/>
              </w:rPr>
            </w:pPr>
            <w:r w:rsidRPr="00BE5947">
              <w:rPr>
                <w:color w:val="0000FF"/>
                <w:sz w:val="14"/>
                <w:szCs w:val="14"/>
                <w:lang w:val="es-MX"/>
              </w:rPr>
              <w:t xml:space="preserve">Reforma DOF </w:t>
            </w:r>
            <w:r w:rsidR="00170418" w:rsidRPr="00BE5947">
              <w:rPr>
                <w:color w:val="0000FF"/>
                <w:sz w:val="14"/>
                <w:szCs w:val="14"/>
                <w:lang w:val="es-MX"/>
              </w:rPr>
              <w:t>10</w:t>
            </w:r>
            <w:r w:rsidRPr="00BE5947">
              <w:rPr>
                <w:color w:val="0000FF"/>
                <w:sz w:val="14"/>
                <w:szCs w:val="14"/>
                <w:lang w:val="es-MX"/>
              </w:rPr>
              <w:t>-12-2025</w:t>
            </w:r>
          </w:p>
        </w:tc>
      </w:tr>
      <w:tr w:rsidR="00690B65" w:rsidRPr="00501FFD" w14:paraId="2580193B"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57A7B04"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73</w:t>
            </w:r>
          </w:p>
        </w:tc>
        <w:tc>
          <w:tcPr>
            <w:tcW w:w="3549" w:type="dxa"/>
            <w:tcBorders>
              <w:top w:val="single" w:sz="6" w:space="0" w:color="auto"/>
              <w:left w:val="single" w:sz="6" w:space="0" w:color="auto"/>
              <w:bottom w:val="single" w:sz="6" w:space="0" w:color="auto"/>
              <w:right w:val="single" w:sz="6" w:space="0" w:color="auto"/>
            </w:tcBorders>
            <w:vAlign w:val="center"/>
          </w:tcPr>
          <w:p w14:paraId="76CE36E5"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y Fideicomisos No Empresariales y No Financieros</w:t>
            </w:r>
          </w:p>
        </w:tc>
        <w:tc>
          <w:tcPr>
            <w:tcW w:w="1560" w:type="dxa"/>
            <w:tcBorders>
              <w:top w:val="single" w:sz="6" w:space="0" w:color="auto"/>
              <w:left w:val="single" w:sz="6" w:space="0" w:color="auto"/>
              <w:bottom w:val="single" w:sz="6" w:space="0" w:color="auto"/>
              <w:right w:val="single" w:sz="6" w:space="0" w:color="auto"/>
            </w:tcBorders>
            <w:vAlign w:val="center"/>
          </w:tcPr>
          <w:p w14:paraId="601CE580"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4F9D5882"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62595A7A"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18F0DFB3"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4.1.7.3</w:t>
            </w:r>
          </w:p>
        </w:tc>
        <w:tc>
          <w:tcPr>
            <w:tcW w:w="3544" w:type="dxa"/>
            <w:tcBorders>
              <w:top w:val="single" w:sz="6" w:space="0" w:color="auto"/>
              <w:left w:val="single" w:sz="6" w:space="0" w:color="auto"/>
              <w:bottom w:val="single" w:sz="6" w:space="0" w:color="auto"/>
              <w:right w:val="single" w:sz="6" w:space="0" w:color="auto"/>
            </w:tcBorders>
            <w:vAlign w:val="center"/>
          </w:tcPr>
          <w:p w14:paraId="6BC2A6A6"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y Fideicomisos No Empresariales y No Financieros</w:t>
            </w:r>
          </w:p>
        </w:tc>
      </w:tr>
      <w:tr w:rsidR="00690B65" w:rsidRPr="00501FFD" w14:paraId="58187298"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3E54A7B4"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lastRenderedPageBreak/>
              <w:t>73</w:t>
            </w:r>
          </w:p>
        </w:tc>
        <w:tc>
          <w:tcPr>
            <w:tcW w:w="3549" w:type="dxa"/>
            <w:tcBorders>
              <w:top w:val="single" w:sz="6" w:space="0" w:color="auto"/>
              <w:left w:val="single" w:sz="6" w:space="0" w:color="auto"/>
              <w:bottom w:val="single" w:sz="6" w:space="0" w:color="auto"/>
              <w:right w:val="single" w:sz="6" w:space="0" w:color="auto"/>
            </w:tcBorders>
            <w:vAlign w:val="center"/>
          </w:tcPr>
          <w:p w14:paraId="50B271DE"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y Fideicomisos No Empresariales y No Financieros</w:t>
            </w:r>
          </w:p>
        </w:tc>
        <w:tc>
          <w:tcPr>
            <w:tcW w:w="1560" w:type="dxa"/>
            <w:tcBorders>
              <w:top w:val="single" w:sz="6" w:space="0" w:color="auto"/>
              <w:left w:val="single" w:sz="6" w:space="0" w:color="auto"/>
              <w:bottom w:val="single" w:sz="6" w:space="0" w:color="auto"/>
              <w:right w:val="single" w:sz="6" w:space="0" w:color="auto"/>
            </w:tcBorders>
            <w:vAlign w:val="center"/>
          </w:tcPr>
          <w:p w14:paraId="68C72471"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3ACDF83D"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0AB9194D"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7A0C49FA"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4.1.7.3</w:t>
            </w:r>
          </w:p>
        </w:tc>
        <w:tc>
          <w:tcPr>
            <w:tcW w:w="3544" w:type="dxa"/>
            <w:tcBorders>
              <w:top w:val="single" w:sz="6" w:space="0" w:color="auto"/>
              <w:left w:val="single" w:sz="6" w:space="0" w:color="auto"/>
              <w:bottom w:val="single" w:sz="6" w:space="0" w:color="auto"/>
              <w:right w:val="single" w:sz="6" w:space="0" w:color="auto"/>
            </w:tcBorders>
            <w:vAlign w:val="center"/>
          </w:tcPr>
          <w:p w14:paraId="447F0610"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y Fideicomisos No Empresariales y No Financieros</w:t>
            </w:r>
          </w:p>
        </w:tc>
      </w:tr>
      <w:tr w:rsidR="00690B65" w:rsidRPr="00501FFD" w14:paraId="11F1C0FB"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3CF128CE"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74</w:t>
            </w:r>
          </w:p>
        </w:tc>
        <w:tc>
          <w:tcPr>
            <w:tcW w:w="3549" w:type="dxa"/>
            <w:tcBorders>
              <w:top w:val="single" w:sz="6" w:space="0" w:color="auto"/>
              <w:left w:val="single" w:sz="6" w:space="0" w:color="auto"/>
              <w:bottom w:val="single" w:sz="6" w:space="0" w:color="auto"/>
              <w:right w:val="single" w:sz="6" w:space="0" w:color="auto"/>
            </w:tcBorders>
            <w:vAlign w:val="center"/>
          </w:tcPr>
          <w:p w14:paraId="0AB73CC8"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No Financieras con Participación Estatal Mayoritaria</w:t>
            </w:r>
          </w:p>
        </w:tc>
        <w:tc>
          <w:tcPr>
            <w:tcW w:w="1560" w:type="dxa"/>
            <w:tcBorders>
              <w:top w:val="single" w:sz="6" w:space="0" w:color="auto"/>
              <w:left w:val="single" w:sz="6" w:space="0" w:color="auto"/>
              <w:bottom w:val="single" w:sz="6" w:space="0" w:color="auto"/>
              <w:right w:val="single" w:sz="6" w:space="0" w:color="auto"/>
            </w:tcBorders>
            <w:vAlign w:val="center"/>
          </w:tcPr>
          <w:p w14:paraId="32A3853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463B8B64"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755F5C6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6669F7BF"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4.1.7.4</w:t>
            </w:r>
          </w:p>
        </w:tc>
        <w:tc>
          <w:tcPr>
            <w:tcW w:w="3544" w:type="dxa"/>
            <w:tcBorders>
              <w:top w:val="single" w:sz="6" w:space="0" w:color="auto"/>
              <w:left w:val="single" w:sz="6" w:space="0" w:color="auto"/>
              <w:bottom w:val="single" w:sz="6" w:space="0" w:color="auto"/>
              <w:right w:val="single" w:sz="6" w:space="0" w:color="auto"/>
            </w:tcBorders>
            <w:vAlign w:val="center"/>
          </w:tcPr>
          <w:p w14:paraId="0A524A1C"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sz w:val="16"/>
                <w:szCs w:val="16"/>
              </w:rPr>
              <w:t>Ingresos por Venta de Bienes y Prestación de Servicios de Entidades Paraestatales Empresariales No Financieras con Participación Estatal Mayoritaria</w:t>
            </w:r>
          </w:p>
        </w:tc>
      </w:tr>
      <w:tr w:rsidR="00690B65" w:rsidRPr="00501FFD" w14:paraId="34D9C619"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0285287E"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74</w:t>
            </w:r>
          </w:p>
        </w:tc>
        <w:tc>
          <w:tcPr>
            <w:tcW w:w="3549" w:type="dxa"/>
            <w:tcBorders>
              <w:top w:val="single" w:sz="6" w:space="0" w:color="auto"/>
              <w:left w:val="single" w:sz="6" w:space="0" w:color="auto"/>
              <w:bottom w:val="single" w:sz="6" w:space="0" w:color="auto"/>
              <w:right w:val="single" w:sz="6" w:space="0" w:color="auto"/>
            </w:tcBorders>
            <w:vAlign w:val="center"/>
          </w:tcPr>
          <w:p w14:paraId="496F0BF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No Financieras con Participación Estatal Mayoritaria</w:t>
            </w:r>
          </w:p>
        </w:tc>
        <w:tc>
          <w:tcPr>
            <w:tcW w:w="1560" w:type="dxa"/>
            <w:tcBorders>
              <w:top w:val="single" w:sz="6" w:space="0" w:color="auto"/>
              <w:left w:val="single" w:sz="6" w:space="0" w:color="auto"/>
              <w:bottom w:val="single" w:sz="6" w:space="0" w:color="auto"/>
              <w:right w:val="single" w:sz="6" w:space="0" w:color="auto"/>
            </w:tcBorders>
            <w:vAlign w:val="center"/>
          </w:tcPr>
          <w:p w14:paraId="4429EFCC"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17E14E63"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3988E74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541E9624"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4.1.7.4</w:t>
            </w:r>
          </w:p>
        </w:tc>
        <w:tc>
          <w:tcPr>
            <w:tcW w:w="3544" w:type="dxa"/>
            <w:tcBorders>
              <w:top w:val="single" w:sz="6" w:space="0" w:color="auto"/>
              <w:left w:val="single" w:sz="6" w:space="0" w:color="auto"/>
              <w:bottom w:val="single" w:sz="6" w:space="0" w:color="auto"/>
              <w:right w:val="single" w:sz="6" w:space="0" w:color="auto"/>
            </w:tcBorders>
            <w:vAlign w:val="center"/>
          </w:tcPr>
          <w:p w14:paraId="3472D81E"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sz w:val="16"/>
                <w:szCs w:val="16"/>
              </w:rPr>
              <w:t>Ingresos por Venta de Bienes y Prestación de Servicios de Entidades Paraestatales Empresariales No Financieras con Participación Estatal Mayoritaria</w:t>
            </w:r>
          </w:p>
        </w:tc>
      </w:tr>
      <w:tr w:rsidR="00690B65" w:rsidRPr="00501FFD" w14:paraId="6456EBDD"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219186B3"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75</w:t>
            </w:r>
          </w:p>
        </w:tc>
        <w:tc>
          <w:tcPr>
            <w:tcW w:w="3549" w:type="dxa"/>
            <w:tcBorders>
              <w:top w:val="single" w:sz="6" w:space="0" w:color="auto"/>
              <w:left w:val="single" w:sz="6" w:space="0" w:color="auto"/>
              <w:bottom w:val="single" w:sz="6" w:space="0" w:color="auto"/>
              <w:right w:val="single" w:sz="6" w:space="0" w:color="auto"/>
            </w:tcBorders>
            <w:vAlign w:val="center"/>
          </w:tcPr>
          <w:p w14:paraId="66E93DCB"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Financieras Monetarias con Participación Estatal Mayoritaria</w:t>
            </w:r>
          </w:p>
        </w:tc>
        <w:tc>
          <w:tcPr>
            <w:tcW w:w="1560" w:type="dxa"/>
            <w:tcBorders>
              <w:top w:val="single" w:sz="6" w:space="0" w:color="auto"/>
              <w:left w:val="single" w:sz="6" w:space="0" w:color="auto"/>
              <w:bottom w:val="single" w:sz="6" w:space="0" w:color="auto"/>
              <w:right w:val="single" w:sz="6" w:space="0" w:color="auto"/>
            </w:tcBorders>
            <w:vAlign w:val="center"/>
          </w:tcPr>
          <w:p w14:paraId="1CF47A80"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6A0C4D99"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7509E343"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176064C6"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4.1.7.5</w:t>
            </w:r>
          </w:p>
        </w:tc>
        <w:tc>
          <w:tcPr>
            <w:tcW w:w="3544" w:type="dxa"/>
            <w:tcBorders>
              <w:top w:val="single" w:sz="6" w:space="0" w:color="auto"/>
              <w:left w:val="single" w:sz="6" w:space="0" w:color="auto"/>
              <w:bottom w:val="single" w:sz="6" w:space="0" w:color="auto"/>
              <w:right w:val="single" w:sz="6" w:space="0" w:color="auto"/>
            </w:tcBorders>
            <w:vAlign w:val="center"/>
          </w:tcPr>
          <w:p w14:paraId="6806B4E7"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sz w:val="16"/>
                <w:szCs w:val="16"/>
              </w:rPr>
              <w:t>Ingresos por Venta de Bienes y Prestación de Servicios de Entidades Paraestatales Empresariales Financieras Monetarias con Participación Estatal Mayoritaria</w:t>
            </w:r>
          </w:p>
        </w:tc>
      </w:tr>
      <w:tr w:rsidR="00690B65" w:rsidRPr="00501FFD" w14:paraId="2C8DA7F7"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5A37757"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75</w:t>
            </w:r>
          </w:p>
        </w:tc>
        <w:tc>
          <w:tcPr>
            <w:tcW w:w="3549" w:type="dxa"/>
            <w:tcBorders>
              <w:top w:val="single" w:sz="6" w:space="0" w:color="auto"/>
              <w:left w:val="single" w:sz="6" w:space="0" w:color="auto"/>
              <w:bottom w:val="single" w:sz="6" w:space="0" w:color="auto"/>
              <w:right w:val="single" w:sz="6" w:space="0" w:color="auto"/>
            </w:tcBorders>
            <w:vAlign w:val="center"/>
          </w:tcPr>
          <w:p w14:paraId="1B2640B0"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Financieras Monetarias con Participación Estatal Mayoritaria</w:t>
            </w:r>
          </w:p>
        </w:tc>
        <w:tc>
          <w:tcPr>
            <w:tcW w:w="1560" w:type="dxa"/>
            <w:tcBorders>
              <w:top w:val="single" w:sz="6" w:space="0" w:color="auto"/>
              <w:left w:val="single" w:sz="6" w:space="0" w:color="auto"/>
              <w:bottom w:val="single" w:sz="6" w:space="0" w:color="auto"/>
              <w:right w:val="single" w:sz="6" w:space="0" w:color="auto"/>
            </w:tcBorders>
            <w:vAlign w:val="center"/>
          </w:tcPr>
          <w:p w14:paraId="258C71FC"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17FDA66B"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78E6107D"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2D137F67"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4.1.7.5</w:t>
            </w:r>
          </w:p>
        </w:tc>
        <w:tc>
          <w:tcPr>
            <w:tcW w:w="3544" w:type="dxa"/>
            <w:tcBorders>
              <w:top w:val="single" w:sz="6" w:space="0" w:color="auto"/>
              <w:left w:val="single" w:sz="6" w:space="0" w:color="auto"/>
              <w:bottom w:val="single" w:sz="6" w:space="0" w:color="auto"/>
              <w:right w:val="single" w:sz="6" w:space="0" w:color="auto"/>
            </w:tcBorders>
            <w:vAlign w:val="center"/>
          </w:tcPr>
          <w:p w14:paraId="600B4CC9"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sz w:val="16"/>
                <w:szCs w:val="16"/>
              </w:rPr>
              <w:t>Ingresos por Venta de Bienes y Prestación de Servicios de Entidades Paraestatales Empresariales Financieras Monetarias con Participación Estatal Mayoritaria</w:t>
            </w:r>
          </w:p>
        </w:tc>
      </w:tr>
      <w:tr w:rsidR="00690B65" w:rsidRPr="00501FFD" w14:paraId="11B3E93C"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51718C9D"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76</w:t>
            </w:r>
          </w:p>
        </w:tc>
        <w:tc>
          <w:tcPr>
            <w:tcW w:w="3549" w:type="dxa"/>
            <w:tcBorders>
              <w:top w:val="single" w:sz="6" w:space="0" w:color="auto"/>
              <w:left w:val="single" w:sz="6" w:space="0" w:color="auto"/>
              <w:bottom w:val="single" w:sz="6" w:space="0" w:color="auto"/>
              <w:right w:val="single" w:sz="6" w:space="0" w:color="auto"/>
            </w:tcBorders>
            <w:vAlign w:val="center"/>
          </w:tcPr>
          <w:p w14:paraId="0C2C53BB"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Financieras No Monetarias con Participación Estatal Mayoritaria</w:t>
            </w:r>
          </w:p>
        </w:tc>
        <w:tc>
          <w:tcPr>
            <w:tcW w:w="1560" w:type="dxa"/>
            <w:tcBorders>
              <w:top w:val="single" w:sz="6" w:space="0" w:color="auto"/>
              <w:left w:val="single" w:sz="6" w:space="0" w:color="auto"/>
              <w:bottom w:val="single" w:sz="6" w:space="0" w:color="auto"/>
              <w:right w:val="single" w:sz="6" w:space="0" w:color="auto"/>
            </w:tcBorders>
            <w:vAlign w:val="center"/>
          </w:tcPr>
          <w:p w14:paraId="1B94E79B"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3A85E167"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3D24F9D2"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4E90B91E"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4.1.7.6</w:t>
            </w:r>
          </w:p>
        </w:tc>
        <w:tc>
          <w:tcPr>
            <w:tcW w:w="3544" w:type="dxa"/>
            <w:tcBorders>
              <w:top w:val="single" w:sz="6" w:space="0" w:color="auto"/>
              <w:left w:val="single" w:sz="6" w:space="0" w:color="auto"/>
              <w:bottom w:val="single" w:sz="6" w:space="0" w:color="auto"/>
              <w:right w:val="single" w:sz="6" w:space="0" w:color="auto"/>
            </w:tcBorders>
            <w:vAlign w:val="center"/>
          </w:tcPr>
          <w:p w14:paraId="211A86D9"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Financieras No Monetarias con Participación Estatal Mayoritaria</w:t>
            </w:r>
          </w:p>
        </w:tc>
      </w:tr>
      <w:tr w:rsidR="00690B65" w:rsidRPr="00501FFD" w14:paraId="331F464D"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3E075154"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76</w:t>
            </w:r>
          </w:p>
        </w:tc>
        <w:tc>
          <w:tcPr>
            <w:tcW w:w="3549" w:type="dxa"/>
            <w:tcBorders>
              <w:top w:val="single" w:sz="6" w:space="0" w:color="auto"/>
              <w:left w:val="single" w:sz="6" w:space="0" w:color="auto"/>
              <w:bottom w:val="single" w:sz="6" w:space="0" w:color="auto"/>
              <w:right w:val="single" w:sz="6" w:space="0" w:color="auto"/>
            </w:tcBorders>
            <w:vAlign w:val="center"/>
          </w:tcPr>
          <w:p w14:paraId="39C7D5A3"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Financieras No Monetarias con Participación Estatal Mayoritaria</w:t>
            </w:r>
          </w:p>
        </w:tc>
        <w:tc>
          <w:tcPr>
            <w:tcW w:w="1560" w:type="dxa"/>
            <w:tcBorders>
              <w:top w:val="single" w:sz="6" w:space="0" w:color="auto"/>
              <w:left w:val="single" w:sz="6" w:space="0" w:color="auto"/>
              <w:bottom w:val="single" w:sz="6" w:space="0" w:color="auto"/>
              <w:right w:val="single" w:sz="6" w:space="0" w:color="auto"/>
            </w:tcBorders>
            <w:vAlign w:val="center"/>
          </w:tcPr>
          <w:p w14:paraId="425BAB0D"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51BDED96"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7E50617D"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6CB8FBFB"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4.1.7.6</w:t>
            </w:r>
          </w:p>
        </w:tc>
        <w:tc>
          <w:tcPr>
            <w:tcW w:w="3544" w:type="dxa"/>
            <w:tcBorders>
              <w:top w:val="single" w:sz="6" w:space="0" w:color="auto"/>
              <w:left w:val="single" w:sz="6" w:space="0" w:color="auto"/>
              <w:bottom w:val="single" w:sz="6" w:space="0" w:color="auto"/>
              <w:right w:val="single" w:sz="6" w:space="0" w:color="auto"/>
            </w:tcBorders>
            <w:vAlign w:val="center"/>
          </w:tcPr>
          <w:p w14:paraId="0FA7CAE4"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Ingresos por Venta de Bienes y Prestación de Servicios de Entidades Paraestatales Empresariales Financieras No Monetarias con Participación Estatal Mayoritaria</w:t>
            </w:r>
          </w:p>
        </w:tc>
      </w:tr>
      <w:tr w:rsidR="00690B65" w:rsidRPr="00501FFD" w14:paraId="55107BDA"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51D8B7A9"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77</w:t>
            </w:r>
          </w:p>
        </w:tc>
        <w:tc>
          <w:tcPr>
            <w:tcW w:w="3549" w:type="dxa"/>
            <w:tcBorders>
              <w:top w:val="single" w:sz="6" w:space="0" w:color="auto"/>
              <w:left w:val="single" w:sz="6" w:space="0" w:color="auto"/>
              <w:bottom w:val="single" w:sz="6" w:space="0" w:color="auto"/>
              <w:right w:val="single" w:sz="6" w:space="0" w:color="auto"/>
            </w:tcBorders>
            <w:vAlign w:val="center"/>
          </w:tcPr>
          <w:p w14:paraId="020AB760"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Ingresos por Venta de Bienes y Prestación de Servicios de Fideicomisos Financieros Públicos con Participación Estatal Mayoritaria</w:t>
            </w:r>
          </w:p>
        </w:tc>
        <w:tc>
          <w:tcPr>
            <w:tcW w:w="1560" w:type="dxa"/>
            <w:tcBorders>
              <w:top w:val="single" w:sz="6" w:space="0" w:color="auto"/>
              <w:left w:val="single" w:sz="6" w:space="0" w:color="auto"/>
              <w:bottom w:val="single" w:sz="6" w:space="0" w:color="auto"/>
              <w:right w:val="single" w:sz="6" w:space="0" w:color="auto"/>
            </w:tcBorders>
            <w:vAlign w:val="center"/>
          </w:tcPr>
          <w:p w14:paraId="70297D58"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02BA7DE7"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477CC4BC"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18943485"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4.1.7.7</w:t>
            </w:r>
          </w:p>
        </w:tc>
        <w:tc>
          <w:tcPr>
            <w:tcW w:w="3544" w:type="dxa"/>
            <w:tcBorders>
              <w:top w:val="single" w:sz="6" w:space="0" w:color="auto"/>
              <w:left w:val="single" w:sz="6" w:space="0" w:color="auto"/>
              <w:bottom w:val="single" w:sz="6" w:space="0" w:color="auto"/>
              <w:right w:val="single" w:sz="6" w:space="0" w:color="auto"/>
            </w:tcBorders>
            <w:vAlign w:val="center"/>
          </w:tcPr>
          <w:p w14:paraId="08AFA318"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Ingresos por Venta de Bienes y Prestación de Servicios de Fideicomisos Financieros Públicos con Participación Estatal Mayoritaria</w:t>
            </w:r>
          </w:p>
        </w:tc>
      </w:tr>
      <w:tr w:rsidR="00690B65" w:rsidRPr="00501FFD" w14:paraId="01F898F6"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46C3382"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lastRenderedPageBreak/>
              <w:t>77</w:t>
            </w:r>
          </w:p>
        </w:tc>
        <w:tc>
          <w:tcPr>
            <w:tcW w:w="3549" w:type="dxa"/>
            <w:tcBorders>
              <w:top w:val="single" w:sz="6" w:space="0" w:color="auto"/>
              <w:left w:val="single" w:sz="6" w:space="0" w:color="auto"/>
              <w:bottom w:val="single" w:sz="6" w:space="0" w:color="auto"/>
              <w:right w:val="single" w:sz="6" w:space="0" w:color="auto"/>
            </w:tcBorders>
            <w:vAlign w:val="center"/>
          </w:tcPr>
          <w:p w14:paraId="7600EFD8"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Ingresos por Venta de Bienes y Prestación de Servicios de Fideicomisos Financieros Públicos con Participación Estatal Mayoritaria</w:t>
            </w:r>
          </w:p>
        </w:tc>
        <w:tc>
          <w:tcPr>
            <w:tcW w:w="1560" w:type="dxa"/>
            <w:tcBorders>
              <w:top w:val="single" w:sz="6" w:space="0" w:color="auto"/>
              <w:left w:val="single" w:sz="6" w:space="0" w:color="auto"/>
              <w:bottom w:val="single" w:sz="6" w:space="0" w:color="auto"/>
              <w:right w:val="single" w:sz="6" w:space="0" w:color="auto"/>
            </w:tcBorders>
            <w:vAlign w:val="center"/>
          </w:tcPr>
          <w:p w14:paraId="1CFE27C8"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5D48F64D"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531DCF39"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39A3A316"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4.1.7.7</w:t>
            </w:r>
          </w:p>
        </w:tc>
        <w:tc>
          <w:tcPr>
            <w:tcW w:w="3544" w:type="dxa"/>
            <w:tcBorders>
              <w:top w:val="single" w:sz="6" w:space="0" w:color="auto"/>
              <w:left w:val="single" w:sz="6" w:space="0" w:color="auto"/>
              <w:bottom w:val="single" w:sz="6" w:space="0" w:color="auto"/>
              <w:right w:val="single" w:sz="6" w:space="0" w:color="auto"/>
            </w:tcBorders>
            <w:vAlign w:val="center"/>
          </w:tcPr>
          <w:p w14:paraId="55B4539D"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Ingresos por Venta de Bienes y Prestación de Servicios de Fideicomisos Financieros Públicos con Participación Estatal Mayoritaria</w:t>
            </w:r>
          </w:p>
        </w:tc>
      </w:tr>
      <w:tr w:rsidR="00690B65" w:rsidRPr="00501FFD" w14:paraId="46D4BEF6"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3910D090"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78</w:t>
            </w:r>
          </w:p>
        </w:tc>
        <w:tc>
          <w:tcPr>
            <w:tcW w:w="3549" w:type="dxa"/>
            <w:tcBorders>
              <w:top w:val="single" w:sz="6" w:space="0" w:color="auto"/>
              <w:left w:val="single" w:sz="6" w:space="0" w:color="auto"/>
              <w:bottom w:val="single" w:sz="6" w:space="0" w:color="auto"/>
              <w:right w:val="single" w:sz="6" w:space="0" w:color="auto"/>
            </w:tcBorders>
            <w:vAlign w:val="center"/>
          </w:tcPr>
          <w:p w14:paraId="551DEAD2"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Ingresos por Venta de Bienes y Prestación de Servicios de los Poderes Legislativo y Judicial, y de los Órganos Autónomos</w:t>
            </w:r>
          </w:p>
        </w:tc>
        <w:tc>
          <w:tcPr>
            <w:tcW w:w="1560" w:type="dxa"/>
            <w:tcBorders>
              <w:top w:val="single" w:sz="6" w:space="0" w:color="auto"/>
              <w:left w:val="single" w:sz="6" w:space="0" w:color="auto"/>
              <w:bottom w:val="single" w:sz="6" w:space="0" w:color="auto"/>
              <w:right w:val="single" w:sz="6" w:space="0" w:color="auto"/>
            </w:tcBorders>
            <w:vAlign w:val="center"/>
          </w:tcPr>
          <w:p w14:paraId="77C66835"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1198A501"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27FED2A2"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75E35E53"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4.1.7.8</w:t>
            </w:r>
          </w:p>
        </w:tc>
        <w:tc>
          <w:tcPr>
            <w:tcW w:w="3544" w:type="dxa"/>
            <w:tcBorders>
              <w:top w:val="single" w:sz="6" w:space="0" w:color="auto"/>
              <w:left w:val="single" w:sz="6" w:space="0" w:color="auto"/>
              <w:bottom w:val="single" w:sz="6" w:space="0" w:color="auto"/>
              <w:right w:val="single" w:sz="6" w:space="0" w:color="auto"/>
            </w:tcBorders>
            <w:vAlign w:val="center"/>
          </w:tcPr>
          <w:p w14:paraId="2EA68F50"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sz w:val="16"/>
                <w:szCs w:val="16"/>
              </w:rPr>
              <w:t>Ingresos por Venta de Bienes y Prestación de Servicios de los Poderes Legislativo y Judicial, y de los Órganos Autónomos</w:t>
            </w:r>
          </w:p>
        </w:tc>
      </w:tr>
      <w:tr w:rsidR="00690B65" w:rsidRPr="00501FFD" w14:paraId="498C9838"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6AAEC778"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78</w:t>
            </w:r>
          </w:p>
        </w:tc>
        <w:tc>
          <w:tcPr>
            <w:tcW w:w="3549" w:type="dxa"/>
            <w:tcBorders>
              <w:top w:val="single" w:sz="6" w:space="0" w:color="auto"/>
              <w:left w:val="single" w:sz="6" w:space="0" w:color="auto"/>
              <w:bottom w:val="single" w:sz="6" w:space="0" w:color="auto"/>
              <w:right w:val="single" w:sz="6" w:space="0" w:color="auto"/>
            </w:tcBorders>
            <w:vAlign w:val="center"/>
          </w:tcPr>
          <w:p w14:paraId="4E273A35"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Ingresos por Venta de Bienes y Prestación de Servicios de los Poderes Legislativo y Judicial, y de los Órganos Autónomos</w:t>
            </w:r>
          </w:p>
        </w:tc>
        <w:tc>
          <w:tcPr>
            <w:tcW w:w="1560" w:type="dxa"/>
            <w:tcBorders>
              <w:top w:val="single" w:sz="6" w:space="0" w:color="auto"/>
              <w:left w:val="single" w:sz="6" w:space="0" w:color="auto"/>
              <w:bottom w:val="single" w:sz="6" w:space="0" w:color="auto"/>
              <w:right w:val="single" w:sz="6" w:space="0" w:color="auto"/>
            </w:tcBorders>
            <w:vAlign w:val="center"/>
          </w:tcPr>
          <w:p w14:paraId="51F0E782"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21EE416B"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4C505B85"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41D3D941"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4.1.7.8</w:t>
            </w:r>
          </w:p>
        </w:tc>
        <w:tc>
          <w:tcPr>
            <w:tcW w:w="3544" w:type="dxa"/>
            <w:tcBorders>
              <w:top w:val="single" w:sz="6" w:space="0" w:color="auto"/>
              <w:left w:val="single" w:sz="6" w:space="0" w:color="auto"/>
              <w:bottom w:val="single" w:sz="6" w:space="0" w:color="auto"/>
              <w:right w:val="single" w:sz="6" w:space="0" w:color="auto"/>
            </w:tcBorders>
            <w:vAlign w:val="center"/>
          </w:tcPr>
          <w:p w14:paraId="77426794"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sz w:val="16"/>
                <w:szCs w:val="16"/>
              </w:rPr>
              <w:t>Ingresos por Venta de Bienes y Prestación de Servicios de los Poderes Legislativo y Judicial, y de los Órganos Autónomos</w:t>
            </w:r>
          </w:p>
        </w:tc>
      </w:tr>
      <w:tr w:rsidR="00690B65" w:rsidRPr="00501FFD" w14:paraId="5E2EEB56"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31B87523"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79</w:t>
            </w:r>
          </w:p>
        </w:tc>
        <w:tc>
          <w:tcPr>
            <w:tcW w:w="3549" w:type="dxa"/>
            <w:tcBorders>
              <w:top w:val="single" w:sz="6" w:space="0" w:color="auto"/>
              <w:left w:val="single" w:sz="6" w:space="0" w:color="auto"/>
              <w:bottom w:val="single" w:sz="6" w:space="0" w:color="auto"/>
              <w:right w:val="single" w:sz="6" w:space="0" w:color="auto"/>
            </w:tcBorders>
            <w:vAlign w:val="center"/>
          </w:tcPr>
          <w:p w14:paraId="0C727C8F"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Otros Ingresos</w:t>
            </w:r>
          </w:p>
        </w:tc>
        <w:tc>
          <w:tcPr>
            <w:tcW w:w="1560" w:type="dxa"/>
            <w:tcBorders>
              <w:top w:val="single" w:sz="6" w:space="0" w:color="auto"/>
              <w:left w:val="single" w:sz="6" w:space="0" w:color="auto"/>
              <w:bottom w:val="single" w:sz="6" w:space="0" w:color="auto"/>
              <w:right w:val="single" w:sz="6" w:space="0" w:color="auto"/>
            </w:tcBorders>
            <w:vAlign w:val="center"/>
          </w:tcPr>
          <w:p w14:paraId="1F21404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59ACDFAE"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580DECE7"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294639D4"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4.3.1.1</w:t>
            </w:r>
          </w:p>
        </w:tc>
        <w:tc>
          <w:tcPr>
            <w:tcW w:w="3544" w:type="dxa"/>
            <w:tcBorders>
              <w:top w:val="single" w:sz="6" w:space="0" w:color="auto"/>
              <w:left w:val="single" w:sz="6" w:space="0" w:color="auto"/>
              <w:bottom w:val="single" w:sz="6" w:space="0" w:color="auto"/>
              <w:right w:val="single" w:sz="6" w:space="0" w:color="auto"/>
            </w:tcBorders>
            <w:vAlign w:val="center"/>
          </w:tcPr>
          <w:p w14:paraId="062540AD"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Intereses Ganados de Títulos, Valores y demás Instrumentos Financieros</w:t>
            </w:r>
          </w:p>
        </w:tc>
      </w:tr>
      <w:tr w:rsidR="00690B65" w:rsidRPr="00501FFD" w14:paraId="4497754F"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49072ED0"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79</w:t>
            </w:r>
          </w:p>
        </w:tc>
        <w:tc>
          <w:tcPr>
            <w:tcW w:w="3549" w:type="dxa"/>
            <w:tcBorders>
              <w:top w:val="single" w:sz="6" w:space="0" w:color="auto"/>
              <w:left w:val="single" w:sz="6" w:space="0" w:color="auto"/>
              <w:bottom w:val="single" w:sz="6" w:space="0" w:color="auto"/>
              <w:right w:val="single" w:sz="6" w:space="0" w:color="auto"/>
            </w:tcBorders>
            <w:vAlign w:val="center"/>
          </w:tcPr>
          <w:p w14:paraId="339BC2F8"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Otros Ingresos</w:t>
            </w:r>
          </w:p>
        </w:tc>
        <w:tc>
          <w:tcPr>
            <w:tcW w:w="1560" w:type="dxa"/>
            <w:tcBorders>
              <w:top w:val="single" w:sz="6" w:space="0" w:color="auto"/>
              <w:left w:val="single" w:sz="6" w:space="0" w:color="auto"/>
              <w:bottom w:val="single" w:sz="6" w:space="0" w:color="auto"/>
              <w:right w:val="single" w:sz="6" w:space="0" w:color="auto"/>
            </w:tcBorders>
            <w:vAlign w:val="center"/>
          </w:tcPr>
          <w:p w14:paraId="79938306"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2B1682B4"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19A1013E"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50B976CC"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4.3.1.1</w:t>
            </w:r>
          </w:p>
        </w:tc>
        <w:tc>
          <w:tcPr>
            <w:tcW w:w="3544" w:type="dxa"/>
            <w:tcBorders>
              <w:top w:val="single" w:sz="6" w:space="0" w:color="auto"/>
              <w:left w:val="single" w:sz="6" w:space="0" w:color="auto"/>
              <w:bottom w:val="single" w:sz="6" w:space="0" w:color="auto"/>
              <w:right w:val="single" w:sz="6" w:space="0" w:color="auto"/>
            </w:tcBorders>
            <w:vAlign w:val="center"/>
          </w:tcPr>
          <w:p w14:paraId="760F50B0"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Intereses Ganados de Títulos, Valores y demás Instrumentos Financieros</w:t>
            </w:r>
          </w:p>
        </w:tc>
      </w:tr>
      <w:tr w:rsidR="00690B65" w:rsidRPr="00501FFD" w14:paraId="7C91A618"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017C3DD5"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79</w:t>
            </w:r>
          </w:p>
        </w:tc>
        <w:tc>
          <w:tcPr>
            <w:tcW w:w="3549" w:type="dxa"/>
            <w:tcBorders>
              <w:top w:val="single" w:sz="6" w:space="0" w:color="auto"/>
              <w:left w:val="single" w:sz="6" w:space="0" w:color="auto"/>
              <w:bottom w:val="single" w:sz="6" w:space="0" w:color="auto"/>
              <w:right w:val="single" w:sz="6" w:space="0" w:color="auto"/>
            </w:tcBorders>
            <w:vAlign w:val="center"/>
          </w:tcPr>
          <w:p w14:paraId="165CB799"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Otros Ingresos</w:t>
            </w:r>
          </w:p>
        </w:tc>
        <w:tc>
          <w:tcPr>
            <w:tcW w:w="1560" w:type="dxa"/>
            <w:tcBorders>
              <w:top w:val="single" w:sz="6" w:space="0" w:color="auto"/>
              <w:left w:val="single" w:sz="6" w:space="0" w:color="auto"/>
              <w:bottom w:val="single" w:sz="6" w:space="0" w:color="auto"/>
              <w:right w:val="single" w:sz="6" w:space="0" w:color="auto"/>
            </w:tcBorders>
            <w:vAlign w:val="center"/>
          </w:tcPr>
          <w:p w14:paraId="7DFC2A4B"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4DEF700D"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75AA7B0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283FF493"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4.3.9.9</w:t>
            </w:r>
          </w:p>
        </w:tc>
        <w:tc>
          <w:tcPr>
            <w:tcW w:w="3544" w:type="dxa"/>
            <w:tcBorders>
              <w:top w:val="single" w:sz="6" w:space="0" w:color="auto"/>
              <w:left w:val="single" w:sz="6" w:space="0" w:color="auto"/>
              <w:bottom w:val="single" w:sz="6" w:space="0" w:color="auto"/>
              <w:right w:val="single" w:sz="6" w:space="0" w:color="auto"/>
            </w:tcBorders>
            <w:vAlign w:val="center"/>
          </w:tcPr>
          <w:p w14:paraId="38966446"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Otros Ingresos y Beneficios Varios</w:t>
            </w:r>
            <w:r w:rsidRPr="00501FFD">
              <w:rPr>
                <w:rStyle w:val="Refdenotaalpie"/>
                <w:color w:val="000000"/>
                <w:sz w:val="16"/>
                <w:szCs w:val="14"/>
                <w:lang w:val="es-MX"/>
              </w:rPr>
              <w:footnoteReference w:id="8"/>
            </w:r>
          </w:p>
        </w:tc>
      </w:tr>
      <w:tr w:rsidR="00690B65" w:rsidRPr="00501FFD" w14:paraId="4697C5D4"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A9DF0A9" w14:textId="77777777" w:rsidR="00690B65" w:rsidRPr="00501FFD" w:rsidRDefault="00690B65" w:rsidP="004B75EB">
            <w:pPr>
              <w:pStyle w:val="Texto"/>
              <w:spacing w:before="40" w:after="40" w:line="220" w:lineRule="exact"/>
              <w:ind w:firstLine="0"/>
              <w:jc w:val="center"/>
              <w:rPr>
                <w:color w:val="000000"/>
                <w:sz w:val="16"/>
                <w:szCs w:val="14"/>
                <w:lang w:val="es-MX"/>
              </w:rPr>
            </w:pPr>
            <w:r w:rsidRPr="00501FFD">
              <w:rPr>
                <w:color w:val="000000"/>
                <w:sz w:val="16"/>
                <w:szCs w:val="14"/>
                <w:lang w:val="es-MX"/>
              </w:rPr>
              <w:t>79</w:t>
            </w:r>
          </w:p>
        </w:tc>
        <w:tc>
          <w:tcPr>
            <w:tcW w:w="3549" w:type="dxa"/>
            <w:tcBorders>
              <w:top w:val="single" w:sz="6" w:space="0" w:color="auto"/>
              <w:left w:val="single" w:sz="6" w:space="0" w:color="auto"/>
              <w:bottom w:val="single" w:sz="6" w:space="0" w:color="auto"/>
              <w:right w:val="single" w:sz="6" w:space="0" w:color="auto"/>
            </w:tcBorders>
            <w:vAlign w:val="center"/>
          </w:tcPr>
          <w:p w14:paraId="18266CAC"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Otros Ingresos</w:t>
            </w:r>
          </w:p>
        </w:tc>
        <w:tc>
          <w:tcPr>
            <w:tcW w:w="1560" w:type="dxa"/>
            <w:tcBorders>
              <w:top w:val="single" w:sz="6" w:space="0" w:color="auto"/>
              <w:left w:val="single" w:sz="6" w:space="0" w:color="auto"/>
              <w:bottom w:val="single" w:sz="6" w:space="0" w:color="auto"/>
              <w:right w:val="single" w:sz="6" w:space="0" w:color="auto"/>
            </w:tcBorders>
            <w:vAlign w:val="center"/>
          </w:tcPr>
          <w:p w14:paraId="1523BDE8"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17392255"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05E6E170"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05632EE7"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4.3.9.9</w:t>
            </w:r>
          </w:p>
        </w:tc>
        <w:tc>
          <w:tcPr>
            <w:tcW w:w="3544" w:type="dxa"/>
            <w:tcBorders>
              <w:top w:val="single" w:sz="6" w:space="0" w:color="auto"/>
              <w:left w:val="single" w:sz="6" w:space="0" w:color="auto"/>
              <w:bottom w:val="single" w:sz="6" w:space="0" w:color="auto"/>
              <w:right w:val="single" w:sz="6" w:space="0" w:color="auto"/>
            </w:tcBorders>
            <w:vAlign w:val="center"/>
          </w:tcPr>
          <w:p w14:paraId="490B03A6" w14:textId="77777777" w:rsidR="00690B65" w:rsidRPr="00501FFD" w:rsidRDefault="00690B65" w:rsidP="004B75EB">
            <w:pPr>
              <w:pStyle w:val="Texto"/>
              <w:spacing w:before="40" w:after="40" w:line="220" w:lineRule="exact"/>
              <w:ind w:firstLine="0"/>
              <w:jc w:val="left"/>
              <w:rPr>
                <w:color w:val="000000"/>
                <w:sz w:val="16"/>
                <w:szCs w:val="14"/>
                <w:lang w:val="es-MX"/>
              </w:rPr>
            </w:pPr>
            <w:r w:rsidRPr="00501FFD">
              <w:rPr>
                <w:color w:val="000000"/>
                <w:sz w:val="16"/>
                <w:szCs w:val="14"/>
                <w:lang w:val="es-MX"/>
              </w:rPr>
              <w:t>Otros Ingresos y Beneficios Varios</w:t>
            </w:r>
            <w:r w:rsidRPr="00501FFD">
              <w:rPr>
                <w:rStyle w:val="Refdenotaalpie"/>
                <w:color w:val="000000"/>
                <w:sz w:val="16"/>
                <w:szCs w:val="14"/>
                <w:lang w:val="es-MX"/>
              </w:rPr>
              <w:footnoteReference w:id="9"/>
            </w:r>
          </w:p>
        </w:tc>
      </w:tr>
      <w:tr w:rsidR="00690B65" w:rsidRPr="00501FFD" w14:paraId="3E0DF94C"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478D3DA4" w14:textId="77777777" w:rsidR="00690B65" w:rsidRPr="00501FFD" w:rsidRDefault="00690B65" w:rsidP="004B75EB">
            <w:pPr>
              <w:pStyle w:val="Texto"/>
              <w:spacing w:before="40" w:after="40" w:line="220" w:lineRule="exact"/>
              <w:ind w:firstLine="0"/>
              <w:jc w:val="center"/>
              <w:rPr>
                <w:sz w:val="16"/>
                <w:szCs w:val="14"/>
                <w:lang w:val="es-MX"/>
              </w:rPr>
            </w:pPr>
            <w:r w:rsidRPr="00501FFD">
              <w:rPr>
                <w:sz w:val="16"/>
                <w:szCs w:val="14"/>
                <w:lang w:val="es-MX"/>
              </w:rPr>
              <w:t>81</w:t>
            </w:r>
          </w:p>
        </w:tc>
        <w:tc>
          <w:tcPr>
            <w:tcW w:w="3549" w:type="dxa"/>
            <w:tcBorders>
              <w:top w:val="single" w:sz="6" w:space="0" w:color="auto"/>
              <w:left w:val="single" w:sz="6" w:space="0" w:color="auto"/>
              <w:bottom w:val="single" w:sz="6" w:space="0" w:color="auto"/>
              <w:right w:val="single" w:sz="6" w:space="0" w:color="auto"/>
            </w:tcBorders>
            <w:vAlign w:val="center"/>
          </w:tcPr>
          <w:p w14:paraId="10829E70"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Participaciones</w:t>
            </w:r>
          </w:p>
        </w:tc>
        <w:tc>
          <w:tcPr>
            <w:tcW w:w="1560" w:type="dxa"/>
            <w:tcBorders>
              <w:top w:val="single" w:sz="6" w:space="0" w:color="auto"/>
              <w:left w:val="single" w:sz="6" w:space="0" w:color="auto"/>
              <w:bottom w:val="single" w:sz="6" w:space="0" w:color="auto"/>
              <w:right w:val="single" w:sz="6" w:space="0" w:color="auto"/>
            </w:tcBorders>
            <w:vAlign w:val="center"/>
          </w:tcPr>
          <w:p w14:paraId="7E04EAB4"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1DACE830"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0D544964"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75902D88"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4.2.1.1</w:t>
            </w:r>
          </w:p>
        </w:tc>
        <w:tc>
          <w:tcPr>
            <w:tcW w:w="3544" w:type="dxa"/>
            <w:tcBorders>
              <w:top w:val="single" w:sz="6" w:space="0" w:color="auto"/>
              <w:left w:val="single" w:sz="6" w:space="0" w:color="auto"/>
              <w:bottom w:val="single" w:sz="6" w:space="0" w:color="auto"/>
              <w:right w:val="single" w:sz="6" w:space="0" w:color="auto"/>
            </w:tcBorders>
            <w:vAlign w:val="center"/>
          </w:tcPr>
          <w:p w14:paraId="372FC10E"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Participaciones</w:t>
            </w:r>
          </w:p>
        </w:tc>
      </w:tr>
      <w:tr w:rsidR="00690B65" w:rsidRPr="00501FFD" w14:paraId="5120A988"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3921AFD4" w14:textId="77777777" w:rsidR="00690B65" w:rsidRPr="00501FFD" w:rsidRDefault="00690B65" w:rsidP="004B75EB">
            <w:pPr>
              <w:pStyle w:val="Texto"/>
              <w:spacing w:before="40" w:after="40" w:line="220" w:lineRule="exact"/>
              <w:ind w:firstLine="0"/>
              <w:jc w:val="center"/>
              <w:rPr>
                <w:sz w:val="16"/>
                <w:szCs w:val="14"/>
                <w:lang w:val="es-MX"/>
              </w:rPr>
            </w:pPr>
            <w:r w:rsidRPr="00501FFD">
              <w:rPr>
                <w:sz w:val="16"/>
                <w:szCs w:val="14"/>
                <w:lang w:val="es-MX"/>
              </w:rPr>
              <w:t>81</w:t>
            </w:r>
          </w:p>
        </w:tc>
        <w:tc>
          <w:tcPr>
            <w:tcW w:w="3549" w:type="dxa"/>
            <w:tcBorders>
              <w:top w:val="single" w:sz="6" w:space="0" w:color="auto"/>
              <w:left w:val="single" w:sz="6" w:space="0" w:color="auto"/>
              <w:bottom w:val="single" w:sz="6" w:space="0" w:color="auto"/>
              <w:right w:val="single" w:sz="6" w:space="0" w:color="auto"/>
            </w:tcBorders>
            <w:vAlign w:val="center"/>
          </w:tcPr>
          <w:p w14:paraId="5C631BF9"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Participaciones</w:t>
            </w:r>
          </w:p>
        </w:tc>
        <w:tc>
          <w:tcPr>
            <w:tcW w:w="1560" w:type="dxa"/>
            <w:tcBorders>
              <w:top w:val="single" w:sz="6" w:space="0" w:color="auto"/>
              <w:left w:val="single" w:sz="6" w:space="0" w:color="auto"/>
              <w:bottom w:val="single" w:sz="6" w:space="0" w:color="auto"/>
              <w:right w:val="single" w:sz="6" w:space="0" w:color="auto"/>
            </w:tcBorders>
            <w:vAlign w:val="center"/>
          </w:tcPr>
          <w:p w14:paraId="613515FE"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4C9998C0"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3B85D1AC"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17C977B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4.2.1.1</w:t>
            </w:r>
          </w:p>
        </w:tc>
        <w:tc>
          <w:tcPr>
            <w:tcW w:w="3544" w:type="dxa"/>
            <w:tcBorders>
              <w:top w:val="single" w:sz="6" w:space="0" w:color="auto"/>
              <w:left w:val="single" w:sz="6" w:space="0" w:color="auto"/>
              <w:bottom w:val="single" w:sz="6" w:space="0" w:color="auto"/>
              <w:right w:val="single" w:sz="6" w:space="0" w:color="auto"/>
            </w:tcBorders>
            <w:vAlign w:val="center"/>
          </w:tcPr>
          <w:p w14:paraId="2703A012"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Participaciones</w:t>
            </w:r>
          </w:p>
        </w:tc>
      </w:tr>
      <w:tr w:rsidR="00690B65" w:rsidRPr="00501FFD" w14:paraId="5C5E2C04"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6D149BD2" w14:textId="77777777" w:rsidR="00690B65" w:rsidRPr="00501FFD" w:rsidRDefault="00690B65" w:rsidP="004B75EB">
            <w:pPr>
              <w:pStyle w:val="Texto"/>
              <w:spacing w:before="40" w:after="40" w:line="220" w:lineRule="exact"/>
              <w:ind w:firstLine="0"/>
              <w:jc w:val="center"/>
              <w:rPr>
                <w:sz w:val="16"/>
                <w:szCs w:val="14"/>
                <w:lang w:val="es-MX"/>
              </w:rPr>
            </w:pPr>
            <w:r w:rsidRPr="00501FFD">
              <w:rPr>
                <w:color w:val="000000"/>
                <w:sz w:val="16"/>
                <w:szCs w:val="14"/>
                <w:lang w:val="es-MX"/>
              </w:rPr>
              <w:t>82</w:t>
            </w:r>
          </w:p>
        </w:tc>
        <w:tc>
          <w:tcPr>
            <w:tcW w:w="3549" w:type="dxa"/>
            <w:tcBorders>
              <w:top w:val="single" w:sz="6" w:space="0" w:color="auto"/>
              <w:left w:val="single" w:sz="6" w:space="0" w:color="auto"/>
              <w:bottom w:val="single" w:sz="6" w:space="0" w:color="auto"/>
              <w:right w:val="single" w:sz="6" w:space="0" w:color="auto"/>
            </w:tcBorders>
            <w:vAlign w:val="center"/>
          </w:tcPr>
          <w:p w14:paraId="4AAACA30"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Aportaciones</w:t>
            </w:r>
          </w:p>
        </w:tc>
        <w:tc>
          <w:tcPr>
            <w:tcW w:w="1560" w:type="dxa"/>
            <w:tcBorders>
              <w:top w:val="single" w:sz="6" w:space="0" w:color="auto"/>
              <w:left w:val="single" w:sz="6" w:space="0" w:color="auto"/>
              <w:bottom w:val="single" w:sz="6" w:space="0" w:color="auto"/>
              <w:right w:val="single" w:sz="6" w:space="0" w:color="auto"/>
            </w:tcBorders>
            <w:vAlign w:val="center"/>
          </w:tcPr>
          <w:p w14:paraId="151B79DE"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5A1EF8BD"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71394240"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3CAF780D"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4.2.1.2</w:t>
            </w:r>
          </w:p>
        </w:tc>
        <w:tc>
          <w:tcPr>
            <w:tcW w:w="3544" w:type="dxa"/>
            <w:tcBorders>
              <w:top w:val="single" w:sz="6" w:space="0" w:color="auto"/>
              <w:left w:val="single" w:sz="6" w:space="0" w:color="auto"/>
              <w:bottom w:val="single" w:sz="6" w:space="0" w:color="auto"/>
              <w:right w:val="single" w:sz="6" w:space="0" w:color="auto"/>
            </w:tcBorders>
            <w:vAlign w:val="center"/>
          </w:tcPr>
          <w:p w14:paraId="329D6CA8"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Aportaciones</w:t>
            </w:r>
          </w:p>
        </w:tc>
      </w:tr>
      <w:tr w:rsidR="00690B65" w:rsidRPr="00501FFD" w14:paraId="4E30D2BD"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23CB7E21" w14:textId="77777777" w:rsidR="00690B65" w:rsidRPr="00501FFD" w:rsidRDefault="00690B65" w:rsidP="004B75EB">
            <w:pPr>
              <w:pStyle w:val="Texto"/>
              <w:spacing w:before="40" w:after="40" w:line="220" w:lineRule="exact"/>
              <w:ind w:firstLine="0"/>
              <w:jc w:val="center"/>
              <w:rPr>
                <w:sz w:val="16"/>
                <w:szCs w:val="14"/>
                <w:lang w:val="es-MX"/>
              </w:rPr>
            </w:pPr>
            <w:r w:rsidRPr="00501FFD">
              <w:rPr>
                <w:color w:val="000000"/>
                <w:sz w:val="16"/>
                <w:szCs w:val="14"/>
                <w:lang w:val="es-MX"/>
              </w:rPr>
              <w:t>82</w:t>
            </w:r>
          </w:p>
        </w:tc>
        <w:tc>
          <w:tcPr>
            <w:tcW w:w="3549" w:type="dxa"/>
            <w:tcBorders>
              <w:top w:val="single" w:sz="6" w:space="0" w:color="auto"/>
              <w:left w:val="single" w:sz="6" w:space="0" w:color="auto"/>
              <w:bottom w:val="single" w:sz="6" w:space="0" w:color="auto"/>
              <w:right w:val="single" w:sz="6" w:space="0" w:color="auto"/>
            </w:tcBorders>
            <w:vAlign w:val="center"/>
          </w:tcPr>
          <w:p w14:paraId="50B28850"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Aportaciones</w:t>
            </w:r>
          </w:p>
        </w:tc>
        <w:tc>
          <w:tcPr>
            <w:tcW w:w="1560" w:type="dxa"/>
            <w:tcBorders>
              <w:top w:val="single" w:sz="6" w:space="0" w:color="auto"/>
              <w:left w:val="single" w:sz="6" w:space="0" w:color="auto"/>
              <w:bottom w:val="single" w:sz="6" w:space="0" w:color="auto"/>
              <w:right w:val="single" w:sz="6" w:space="0" w:color="auto"/>
            </w:tcBorders>
            <w:vAlign w:val="center"/>
          </w:tcPr>
          <w:p w14:paraId="6C24341C"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43F00836"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6A77EB23"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158490A8"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4.2.1.2</w:t>
            </w:r>
          </w:p>
        </w:tc>
        <w:tc>
          <w:tcPr>
            <w:tcW w:w="3544" w:type="dxa"/>
            <w:tcBorders>
              <w:top w:val="single" w:sz="6" w:space="0" w:color="auto"/>
              <w:left w:val="single" w:sz="6" w:space="0" w:color="auto"/>
              <w:bottom w:val="single" w:sz="6" w:space="0" w:color="auto"/>
              <w:right w:val="single" w:sz="6" w:space="0" w:color="auto"/>
            </w:tcBorders>
            <w:vAlign w:val="center"/>
          </w:tcPr>
          <w:p w14:paraId="19AE48F0"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Aportaciones</w:t>
            </w:r>
          </w:p>
        </w:tc>
      </w:tr>
      <w:tr w:rsidR="00690B65" w:rsidRPr="00501FFD" w14:paraId="37F59723"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4211754D" w14:textId="77777777" w:rsidR="00690B65" w:rsidRPr="00501FFD" w:rsidRDefault="00690B65" w:rsidP="004B75EB">
            <w:pPr>
              <w:pStyle w:val="Texto"/>
              <w:spacing w:before="40" w:after="40" w:line="220" w:lineRule="exact"/>
              <w:ind w:firstLine="0"/>
              <w:jc w:val="center"/>
              <w:rPr>
                <w:sz w:val="16"/>
                <w:szCs w:val="14"/>
                <w:lang w:val="es-MX"/>
              </w:rPr>
            </w:pPr>
            <w:r w:rsidRPr="00501FFD">
              <w:rPr>
                <w:color w:val="000000"/>
                <w:sz w:val="16"/>
                <w:szCs w:val="14"/>
                <w:lang w:val="es-MX"/>
              </w:rPr>
              <w:t>83</w:t>
            </w:r>
          </w:p>
        </w:tc>
        <w:tc>
          <w:tcPr>
            <w:tcW w:w="3549" w:type="dxa"/>
            <w:tcBorders>
              <w:top w:val="single" w:sz="6" w:space="0" w:color="auto"/>
              <w:left w:val="single" w:sz="6" w:space="0" w:color="auto"/>
              <w:bottom w:val="single" w:sz="6" w:space="0" w:color="auto"/>
              <w:right w:val="single" w:sz="6" w:space="0" w:color="auto"/>
            </w:tcBorders>
            <w:vAlign w:val="center"/>
          </w:tcPr>
          <w:p w14:paraId="32CDE03E"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Convenios</w:t>
            </w:r>
          </w:p>
        </w:tc>
        <w:tc>
          <w:tcPr>
            <w:tcW w:w="1560" w:type="dxa"/>
            <w:tcBorders>
              <w:top w:val="single" w:sz="6" w:space="0" w:color="auto"/>
              <w:left w:val="single" w:sz="6" w:space="0" w:color="auto"/>
              <w:bottom w:val="single" w:sz="6" w:space="0" w:color="auto"/>
              <w:right w:val="single" w:sz="6" w:space="0" w:color="auto"/>
            </w:tcBorders>
            <w:vAlign w:val="center"/>
          </w:tcPr>
          <w:p w14:paraId="1F207920"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3BD388DB"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3D36174B"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5F287B00"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4.2.1.3</w:t>
            </w:r>
          </w:p>
        </w:tc>
        <w:tc>
          <w:tcPr>
            <w:tcW w:w="3544" w:type="dxa"/>
            <w:tcBorders>
              <w:top w:val="single" w:sz="6" w:space="0" w:color="auto"/>
              <w:left w:val="single" w:sz="6" w:space="0" w:color="auto"/>
              <w:bottom w:val="single" w:sz="6" w:space="0" w:color="auto"/>
              <w:right w:val="single" w:sz="6" w:space="0" w:color="auto"/>
            </w:tcBorders>
            <w:vAlign w:val="center"/>
          </w:tcPr>
          <w:p w14:paraId="2F039847"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Convenios</w:t>
            </w:r>
          </w:p>
        </w:tc>
      </w:tr>
      <w:tr w:rsidR="00690B65" w:rsidRPr="00501FFD" w14:paraId="78735796"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63B3EE28" w14:textId="77777777" w:rsidR="00690B65" w:rsidRPr="00501FFD" w:rsidRDefault="00690B65" w:rsidP="004B75EB">
            <w:pPr>
              <w:pStyle w:val="Texto"/>
              <w:spacing w:before="40" w:after="40" w:line="220" w:lineRule="exact"/>
              <w:ind w:firstLine="0"/>
              <w:jc w:val="center"/>
              <w:rPr>
                <w:sz w:val="16"/>
                <w:szCs w:val="14"/>
                <w:lang w:val="es-MX"/>
              </w:rPr>
            </w:pPr>
            <w:r w:rsidRPr="00501FFD">
              <w:rPr>
                <w:color w:val="000000"/>
                <w:sz w:val="16"/>
                <w:szCs w:val="14"/>
                <w:lang w:val="es-MX"/>
              </w:rPr>
              <w:t>83</w:t>
            </w:r>
          </w:p>
        </w:tc>
        <w:tc>
          <w:tcPr>
            <w:tcW w:w="3549" w:type="dxa"/>
            <w:tcBorders>
              <w:top w:val="single" w:sz="6" w:space="0" w:color="auto"/>
              <w:left w:val="single" w:sz="6" w:space="0" w:color="auto"/>
              <w:bottom w:val="single" w:sz="6" w:space="0" w:color="auto"/>
              <w:right w:val="single" w:sz="6" w:space="0" w:color="auto"/>
            </w:tcBorders>
            <w:vAlign w:val="center"/>
          </w:tcPr>
          <w:p w14:paraId="08C46993"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Convenios</w:t>
            </w:r>
          </w:p>
        </w:tc>
        <w:tc>
          <w:tcPr>
            <w:tcW w:w="1560" w:type="dxa"/>
            <w:tcBorders>
              <w:top w:val="single" w:sz="6" w:space="0" w:color="auto"/>
              <w:left w:val="single" w:sz="6" w:space="0" w:color="auto"/>
              <w:bottom w:val="single" w:sz="6" w:space="0" w:color="auto"/>
              <w:right w:val="single" w:sz="6" w:space="0" w:color="auto"/>
            </w:tcBorders>
            <w:vAlign w:val="center"/>
          </w:tcPr>
          <w:p w14:paraId="7212D53C"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578B5EC6"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18BFB510"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0D91E635"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4.2.1.3</w:t>
            </w:r>
          </w:p>
        </w:tc>
        <w:tc>
          <w:tcPr>
            <w:tcW w:w="3544" w:type="dxa"/>
            <w:tcBorders>
              <w:top w:val="single" w:sz="6" w:space="0" w:color="auto"/>
              <w:left w:val="single" w:sz="6" w:space="0" w:color="auto"/>
              <w:bottom w:val="single" w:sz="6" w:space="0" w:color="auto"/>
              <w:right w:val="single" w:sz="6" w:space="0" w:color="auto"/>
            </w:tcBorders>
            <w:vAlign w:val="center"/>
          </w:tcPr>
          <w:p w14:paraId="313925FE"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Convenios</w:t>
            </w:r>
          </w:p>
        </w:tc>
      </w:tr>
      <w:tr w:rsidR="00690B65" w:rsidRPr="00501FFD" w14:paraId="7DF95C39"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BF41F48" w14:textId="77777777" w:rsidR="00690B65" w:rsidRPr="00501FFD" w:rsidRDefault="00690B65" w:rsidP="004B75EB">
            <w:pPr>
              <w:pStyle w:val="Texto"/>
              <w:spacing w:before="40" w:after="40" w:line="220" w:lineRule="exact"/>
              <w:ind w:firstLine="0"/>
              <w:jc w:val="center"/>
              <w:rPr>
                <w:sz w:val="16"/>
                <w:szCs w:val="14"/>
                <w:lang w:val="es-MX"/>
              </w:rPr>
            </w:pPr>
            <w:r w:rsidRPr="00501FFD">
              <w:rPr>
                <w:color w:val="000000"/>
                <w:sz w:val="16"/>
                <w:szCs w:val="14"/>
                <w:lang w:val="es-MX"/>
              </w:rPr>
              <w:lastRenderedPageBreak/>
              <w:t>84</w:t>
            </w:r>
          </w:p>
        </w:tc>
        <w:tc>
          <w:tcPr>
            <w:tcW w:w="3549" w:type="dxa"/>
            <w:tcBorders>
              <w:top w:val="single" w:sz="6" w:space="0" w:color="auto"/>
              <w:left w:val="single" w:sz="6" w:space="0" w:color="auto"/>
              <w:bottom w:val="single" w:sz="6" w:space="0" w:color="auto"/>
              <w:right w:val="single" w:sz="6" w:space="0" w:color="auto"/>
            </w:tcBorders>
            <w:vAlign w:val="center"/>
          </w:tcPr>
          <w:p w14:paraId="5F610EDB"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Incentivos Derivados de la Colaboración Fiscal</w:t>
            </w:r>
          </w:p>
        </w:tc>
        <w:tc>
          <w:tcPr>
            <w:tcW w:w="1560" w:type="dxa"/>
            <w:tcBorders>
              <w:top w:val="single" w:sz="6" w:space="0" w:color="auto"/>
              <w:left w:val="single" w:sz="6" w:space="0" w:color="auto"/>
              <w:bottom w:val="single" w:sz="6" w:space="0" w:color="auto"/>
              <w:right w:val="single" w:sz="6" w:space="0" w:color="auto"/>
            </w:tcBorders>
            <w:vAlign w:val="center"/>
          </w:tcPr>
          <w:p w14:paraId="2983D195"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410C1BCB"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08930C59"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0C4D5E65"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4.2.1.4</w:t>
            </w:r>
          </w:p>
        </w:tc>
        <w:tc>
          <w:tcPr>
            <w:tcW w:w="3544" w:type="dxa"/>
            <w:tcBorders>
              <w:top w:val="single" w:sz="6" w:space="0" w:color="auto"/>
              <w:left w:val="single" w:sz="6" w:space="0" w:color="auto"/>
              <w:bottom w:val="single" w:sz="6" w:space="0" w:color="auto"/>
              <w:right w:val="single" w:sz="6" w:space="0" w:color="auto"/>
            </w:tcBorders>
            <w:vAlign w:val="center"/>
          </w:tcPr>
          <w:p w14:paraId="0F2AF4AD"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Incentivos Derivados de la Colaboración Fiscal</w:t>
            </w:r>
          </w:p>
        </w:tc>
      </w:tr>
      <w:tr w:rsidR="00690B65" w:rsidRPr="00501FFD" w14:paraId="7AB3B210"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6253EC91" w14:textId="77777777" w:rsidR="00690B65" w:rsidRPr="00501FFD" w:rsidRDefault="00690B65" w:rsidP="004B75EB">
            <w:pPr>
              <w:pStyle w:val="Texto"/>
              <w:spacing w:before="40" w:after="40" w:line="220" w:lineRule="exact"/>
              <w:ind w:firstLine="0"/>
              <w:jc w:val="center"/>
              <w:rPr>
                <w:sz w:val="16"/>
                <w:szCs w:val="14"/>
                <w:lang w:val="es-MX"/>
              </w:rPr>
            </w:pPr>
            <w:r w:rsidRPr="00501FFD">
              <w:rPr>
                <w:color w:val="000000"/>
                <w:sz w:val="16"/>
                <w:szCs w:val="14"/>
                <w:lang w:val="es-MX"/>
              </w:rPr>
              <w:t>84</w:t>
            </w:r>
          </w:p>
        </w:tc>
        <w:tc>
          <w:tcPr>
            <w:tcW w:w="3549" w:type="dxa"/>
            <w:tcBorders>
              <w:top w:val="single" w:sz="6" w:space="0" w:color="auto"/>
              <w:left w:val="single" w:sz="6" w:space="0" w:color="auto"/>
              <w:bottom w:val="single" w:sz="6" w:space="0" w:color="auto"/>
              <w:right w:val="single" w:sz="6" w:space="0" w:color="auto"/>
            </w:tcBorders>
            <w:vAlign w:val="center"/>
          </w:tcPr>
          <w:p w14:paraId="48A76C3D"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Incentivos Derivados de la Colaboración Fiscal</w:t>
            </w:r>
          </w:p>
        </w:tc>
        <w:tc>
          <w:tcPr>
            <w:tcW w:w="1560" w:type="dxa"/>
            <w:tcBorders>
              <w:top w:val="single" w:sz="6" w:space="0" w:color="auto"/>
              <w:left w:val="single" w:sz="6" w:space="0" w:color="auto"/>
              <w:bottom w:val="single" w:sz="6" w:space="0" w:color="auto"/>
              <w:right w:val="single" w:sz="6" w:space="0" w:color="auto"/>
            </w:tcBorders>
            <w:vAlign w:val="center"/>
          </w:tcPr>
          <w:p w14:paraId="59F039C6"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6FE5440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4970D934"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09496D25"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4.2.1.4</w:t>
            </w:r>
          </w:p>
        </w:tc>
        <w:tc>
          <w:tcPr>
            <w:tcW w:w="3544" w:type="dxa"/>
            <w:tcBorders>
              <w:top w:val="single" w:sz="6" w:space="0" w:color="auto"/>
              <w:left w:val="single" w:sz="6" w:space="0" w:color="auto"/>
              <w:bottom w:val="single" w:sz="6" w:space="0" w:color="auto"/>
              <w:right w:val="single" w:sz="6" w:space="0" w:color="auto"/>
            </w:tcBorders>
            <w:vAlign w:val="center"/>
          </w:tcPr>
          <w:p w14:paraId="60ECE255"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Incentivos Derivados de la Colaboración Fiscal</w:t>
            </w:r>
          </w:p>
        </w:tc>
      </w:tr>
      <w:tr w:rsidR="00690B65" w:rsidRPr="00501FFD" w14:paraId="24A85082"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5AC31230" w14:textId="77777777" w:rsidR="00690B65" w:rsidRPr="00501FFD" w:rsidRDefault="00690B65" w:rsidP="004B75EB">
            <w:pPr>
              <w:pStyle w:val="Texto"/>
              <w:spacing w:before="40" w:after="40" w:line="220" w:lineRule="exact"/>
              <w:ind w:firstLine="0"/>
              <w:jc w:val="center"/>
              <w:rPr>
                <w:sz w:val="16"/>
                <w:szCs w:val="14"/>
                <w:lang w:val="es-MX"/>
              </w:rPr>
            </w:pPr>
            <w:r w:rsidRPr="00501FFD">
              <w:rPr>
                <w:color w:val="000000"/>
                <w:sz w:val="16"/>
                <w:szCs w:val="14"/>
                <w:lang w:val="es-MX"/>
              </w:rPr>
              <w:t>85</w:t>
            </w:r>
          </w:p>
        </w:tc>
        <w:tc>
          <w:tcPr>
            <w:tcW w:w="3549" w:type="dxa"/>
            <w:tcBorders>
              <w:top w:val="single" w:sz="6" w:space="0" w:color="auto"/>
              <w:left w:val="single" w:sz="6" w:space="0" w:color="auto"/>
              <w:bottom w:val="single" w:sz="6" w:space="0" w:color="auto"/>
              <w:right w:val="single" w:sz="6" w:space="0" w:color="auto"/>
            </w:tcBorders>
            <w:vAlign w:val="center"/>
          </w:tcPr>
          <w:p w14:paraId="089D9761"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Fondos Distintos de Aportaciones</w:t>
            </w:r>
          </w:p>
        </w:tc>
        <w:tc>
          <w:tcPr>
            <w:tcW w:w="1560" w:type="dxa"/>
            <w:tcBorders>
              <w:top w:val="single" w:sz="6" w:space="0" w:color="auto"/>
              <w:left w:val="single" w:sz="6" w:space="0" w:color="auto"/>
              <w:bottom w:val="single" w:sz="6" w:space="0" w:color="auto"/>
              <w:right w:val="single" w:sz="6" w:space="0" w:color="auto"/>
            </w:tcBorders>
            <w:vAlign w:val="center"/>
          </w:tcPr>
          <w:p w14:paraId="20C512D9"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4370C18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57BE63AA"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3E024CFF"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4.2.1.5</w:t>
            </w:r>
          </w:p>
        </w:tc>
        <w:tc>
          <w:tcPr>
            <w:tcW w:w="3544" w:type="dxa"/>
            <w:tcBorders>
              <w:top w:val="single" w:sz="6" w:space="0" w:color="auto"/>
              <w:left w:val="single" w:sz="6" w:space="0" w:color="auto"/>
              <w:bottom w:val="single" w:sz="6" w:space="0" w:color="auto"/>
              <w:right w:val="single" w:sz="6" w:space="0" w:color="auto"/>
            </w:tcBorders>
            <w:vAlign w:val="center"/>
          </w:tcPr>
          <w:p w14:paraId="79509D1D"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Fondos Distintos de Aportaciones</w:t>
            </w:r>
          </w:p>
        </w:tc>
      </w:tr>
      <w:tr w:rsidR="00690B65" w:rsidRPr="00501FFD" w14:paraId="5DA31348"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68253F26" w14:textId="77777777" w:rsidR="00690B65" w:rsidRPr="00501FFD" w:rsidRDefault="00690B65" w:rsidP="004B75EB">
            <w:pPr>
              <w:pStyle w:val="Texto"/>
              <w:spacing w:before="40" w:after="40" w:line="220" w:lineRule="exact"/>
              <w:ind w:firstLine="0"/>
              <w:jc w:val="center"/>
              <w:rPr>
                <w:sz w:val="16"/>
                <w:szCs w:val="14"/>
                <w:lang w:val="es-MX"/>
              </w:rPr>
            </w:pPr>
            <w:r w:rsidRPr="00501FFD">
              <w:rPr>
                <w:color w:val="000000"/>
                <w:sz w:val="16"/>
                <w:szCs w:val="14"/>
                <w:lang w:val="es-MX"/>
              </w:rPr>
              <w:t>85</w:t>
            </w:r>
          </w:p>
        </w:tc>
        <w:tc>
          <w:tcPr>
            <w:tcW w:w="3549" w:type="dxa"/>
            <w:tcBorders>
              <w:top w:val="single" w:sz="6" w:space="0" w:color="auto"/>
              <w:left w:val="single" w:sz="6" w:space="0" w:color="auto"/>
              <w:bottom w:val="single" w:sz="6" w:space="0" w:color="auto"/>
              <w:right w:val="single" w:sz="6" w:space="0" w:color="auto"/>
            </w:tcBorders>
            <w:vAlign w:val="center"/>
          </w:tcPr>
          <w:p w14:paraId="77F49049"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Fondos Distintos de Aportaciones</w:t>
            </w:r>
          </w:p>
        </w:tc>
        <w:tc>
          <w:tcPr>
            <w:tcW w:w="1560" w:type="dxa"/>
            <w:tcBorders>
              <w:top w:val="single" w:sz="6" w:space="0" w:color="auto"/>
              <w:left w:val="single" w:sz="6" w:space="0" w:color="auto"/>
              <w:bottom w:val="single" w:sz="6" w:space="0" w:color="auto"/>
              <w:right w:val="single" w:sz="6" w:space="0" w:color="auto"/>
            </w:tcBorders>
            <w:vAlign w:val="center"/>
          </w:tcPr>
          <w:p w14:paraId="7C50278B"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2A09F669"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5B3ED7C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14EA0CD9"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4.2.1.5</w:t>
            </w:r>
          </w:p>
        </w:tc>
        <w:tc>
          <w:tcPr>
            <w:tcW w:w="3544" w:type="dxa"/>
            <w:tcBorders>
              <w:top w:val="single" w:sz="6" w:space="0" w:color="auto"/>
              <w:left w:val="single" w:sz="6" w:space="0" w:color="auto"/>
              <w:bottom w:val="single" w:sz="6" w:space="0" w:color="auto"/>
              <w:right w:val="single" w:sz="6" w:space="0" w:color="auto"/>
            </w:tcBorders>
            <w:vAlign w:val="center"/>
          </w:tcPr>
          <w:p w14:paraId="71FBA2D7"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Fondos Distintos de Aportaciones</w:t>
            </w:r>
          </w:p>
        </w:tc>
      </w:tr>
      <w:tr w:rsidR="00690B65" w:rsidRPr="00501FFD" w14:paraId="14405B39"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542790B0" w14:textId="77777777" w:rsidR="00690B65" w:rsidRPr="00501FFD" w:rsidRDefault="00690B65" w:rsidP="004B75EB">
            <w:pPr>
              <w:pStyle w:val="Texto"/>
              <w:spacing w:before="40" w:after="40" w:line="220" w:lineRule="exact"/>
              <w:ind w:firstLine="0"/>
              <w:jc w:val="center"/>
              <w:rPr>
                <w:sz w:val="16"/>
                <w:szCs w:val="14"/>
                <w:lang w:val="es-MX"/>
              </w:rPr>
            </w:pPr>
            <w:r w:rsidRPr="00501FFD">
              <w:rPr>
                <w:sz w:val="16"/>
                <w:szCs w:val="14"/>
                <w:lang w:val="es-MX"/>
              </w:rPr>
              <w:t>91</w:t>
            </w:r>
          </w:p>
        </w:tc>
        <w:tc>
          <w:tcPr>
            <w:tcW w:w="3549" w:type="dxa"/>
            <w:tcBorders>
              <w:top w:val="single" w:sz="6" w:space="0" w:color="auto"/>
              <w:left w:val="single" w:sz="6" w:space="0" w:color="auto"/>
              <w:bottom w:val="single" w:sz="6" w:space="0" w:color="auto"/>
              <w:right w:val="single" w:sz="6" w:space="0" w:color="auto"/>
            </w:tcBorders>
            <w:vAlign w:val="center"/>
          </w:tcPr>
          <w:p w14:paraId="0CE6A07C"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Transferencias y Asignaciones</w:t>
            </w:r>
          </w:p>
        </w:tc>
        <w:tc>
          <w:tcPr>
            <w:tcW w:w="1560" w:type="dxa"/>
            <w:tcBorders>
              <w:top w:val="single" w:sz="6" w:space="0" w:color="auto"/>
              <w:left w:val="single" w:sz="6" w:space="0" w:color="auto"/>
              <w:bottom w:val="single" w:sz="6" w:space="0" w:color="auto"/>
              <w:right w:val="single" w:sz="6" w:space="0" w:color="auto"/>
            </w:tcBorders>
            <w:vAlign w:val="center"/>
          </w:tcPr>
          <w:p w14:paraId="06A761C8"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5E5EF9FD"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7CA951EC"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06B8C3F9"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4.2.2.1</w:t>
            </w:r>
          </w:p>
        </w:tc>
        <w:tc>
          <w:tcPr>
            <w:tcW w:w="3544" w:type="dxa"/>
            <w:tcBorders>
              <w:top w:val="single" w:sz="6" w:space="0" w:color="auto"/>
              <w:left w:val="single" w:sz="6" w:space="0" w:color="auto"/>
              <w:bottom w:val="single" w:sz="6" w:space="0" w:color="auto"/>
              <w:right w:val="single" w:sz="6" w:space="0" w:color="auto"/>
            </w:tcBorders>
            <w:vAlign w:val="center"/>
          </w:tcPr>
          <w:p w14:paraId="7942D709"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Transferencias y Asignaciones</w:t>
            </w:r>
          </w:p>
        </w:tc>
      </w:tr>
      <w:tr w:rsidR="00690B65" w:rsidRPr="00501FFD" w14:paraId="3C60CC05"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03F8635E" w14:textId="77777777" w:rsidR="00690B65" w:rsidRPr="00501FFD" w:rsidRDefault="00690B65" w:rsidP="004B75EB">
            <w:pPr>
              <w:pStyle w:val="Texto"/>
              <w:spacing w:before="40" w:after="40" w:line="220" w:lineRule="exact"/>
              <w:ind w:firstLine="0"/>
              <w:jc w:val="center"/>
              <w:rPr>
                <w:sz w:val="16"/>
                <w:szCs w:val="14"/>
                <w:lang w:val="es-MX"/>
              </w:rPr>
            </w:pPr>
            <w:r w:rsidRPr="00501FFD">
              <w:rPr>
                <w:sz w:val="16"/>
                <w:szCs w:val="14"/>
                <w:lang w:val="es-MX"/>
              </w:rPr>
              <w:t>91</w:t>
            </w:r>
          </w:p>
        </w:tc>
        <w:tc>
          <w:tcPr>
            <w:tcW w:w="3549" w:type="dxa"/>
            <w:tcBorders>
              <w:top w:val="single" w:sz="6" w:space="0" w:color="auto"/>
              <w:left w:val="single" w:sz="6" w:space="0" w:color="auto"/>
              <w:bottom w:val="single" w:sz="6" w:space="0" w:color="auto"/>
              <w:right w:val="single" w:sz="6" w:space="0" w:color="auto"/>
            </w:tcBorders>
            <w:vAlign w:val="center"/>
          </w:tcPr>
          <w:p w14:paraId="6B08AF77"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Transferencias y Asignaciones</w:t>
            </w:r>
          </w:p>
        </w:tc>
        <w:tc>
          <w:tcPr>
            <w:tcW w:w="1560" w:type="dxa"/>
            <w:tcBorders>
              <w:top w:val="single" w:sz="6" w:space="0" w:color="auto"/>
              <w:left w:val="single" w:sz="6" w:space="0" w:color="auto"/>
              <w:bottom w:val="single" w:sz="6" w:space="0" w:color="auto"/>
              <w:right w:val="single" w:sz="6" w:space="0" w:color="auto"/>
            </w:tcBorders>
            <w:vAlign w:val="center"/>
          </w:tcPr>
          <w:p w14:paraId="4740496A"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084D319E"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1475202A"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6C5FB3B6"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4.2.2.1</w:t>
            </w:r>
          </w:p>
        </w:tc>
        <w:tc>
          <w:tcPr>
            <w:tcW w:w="3544" w:type="dxa"/>
            <w:tcBorders>
              <w:top w:val="single" w:sz="6" w:space="0" w:color="auto"/>
              <w:left w:val="single" w:sz="6" w:space="0" w:color="auto"/>
              <w:bottom w:val="single" w:sz="6" w:space="0" w:color="auto"/>
              <w:right w:val="single" w:sz="6" w:space="0" w:color="auto"/>
            </w:tcBorders>
            <w:vAlign w:val="center"/>
          </w:tcPr>
          <w:p w14:paraId="2E7E3FC2"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Transferencias y Asignaciones</w:t>
            </w:r>
          </w:p>
        </w:tc>
      </w:tr>
      <w:tr w:rsidR="00690B65" w:rsidRPr="00501FFD" w14:paraId="480AFF43"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687FADC9" w14:textId="77777777" w:rsidR="00690B65" w:rsidRPr="00501FFD" w:rsidRDefault="00690B65" w:rsidP="004B75EB">
            <w:pPr>
              <w:pStyle w:val="Texto"/>
              <w:spacing w:before="40" w:after="40" w:line="220" w:lineRule="exact"/>
              <w:ind w:firstLine="0"/>
              <w:jc w:val="center"/>
              <w:rPr>
                <w:sz w:val="16"/>
                <w:szCs w:val="14"/>
                <w:lang w:val="es-MX"/>
              </w:rPr>
            </w:pPr>
            <w:r w:rsidRPr="00501FFD">
              <w:rPr>
                <w:sz w:val="16"/>
                <w:szCs w:val="14"/>
                <w:lang w:val="es-MX"/>
              </w:rPr>
              <w:t>93</w:t>
            </w:r>
          </w:p>
        </w:tc>
        <w:tc>
          <w:tcPr>
            <w:tcW w:w="3549" w:type="dxa"/>
            <w:tcBorders>
              <w:top w:val="single" w:sz="6" w:space="0" w:color="auto"/>
              <w:left w:val="single" w:sz="6" w:space="0" w:color="auto"/>
              <w:bottom w:val="single" w:sz="6" w:space="0" w:color="auto"/>
              <w:right w:val="single" w:sz="6" w:space="0" w:color="auto"/>
            </w:tcBorders>
            <w:vAlign w:val="center"/>
          </w:tcPr>
          <w:p w14:paraId="053AED49"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Subsidios y Subvenciones</w:t>
            </w:r>
          </w:p>
        </w:tc>
        <w:tc>
          <w:tcPr>
            <w:tcW w:w="1560" w:type="dxa"/>
            <w:tcBorders>
              <w:top w:val="single" w:sz="6" w:space="0" w:color="auto"/>
              <w:left w:val="single" w:sz="6" w:space="0" w:color="auto"/>
              <w:bottom w:val="single" w:sz="6" w:space="0" w:color="auto"/>
              <w:right w:val="single" w:sz="6" w:space="0" w:color="auto"/>
            </w:tcBorders>
            <w:vAlign w:val="center"/>
          </w:tcPr>
          <w:p w14:paraId="40ADC743"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65C22297"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63B5DF1C"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533D105C"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4.2.2.3</w:t>
            </w:r>
          </w:p>
        </w:tc>
        <w:tc>
          <w:tcPr>
            <w:tcW w:w="3544" w:type="dxa"/>
            <w:tcBorders>
              <w:top w:val="single" w:sz="6" w:space="0" w:color="auto"/>
              <w:left w:val="single" w:sz="6" w:space="0" w:color="auto"/>
              <w:bottom w:val="single" w:sz="6" w:space="0" w:color="auto"/>
              <w:right w:val="single" w:sz="6" w:space="0" w:color="auto"/>
            </w:tcBorders>
            <w:vAlign w:val="center"/>
          </w:tcPr>
          <w:p w14:paraId="68A9756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Subsidios y Subvenciones</w:t>
            </w:r>
          </w:p>
        </w:tc>
      </w:tr>
      <w:tr w:rsidR="00690B65" w:rsidRPr="00501FFD" w14:paraId="46528E2D"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68EF824E" w14:textId="77777777" w:rsidR="00690B65" w:rsidRPr="00501FFD" w:rsidRDefault="00690B65" w:rsidP="004B75EB">
            <w:pPr>
              <w:pStyle w:val="Texto"/>
              <w:spacing w:before="40" w:after="40" w:line="220" w:lineRule="exact"/>
              <w:ind w:firstLine="0"/>
              <w:jc w:val="center"/>
              <w:rPr>
                <w:sz w:val="16"/>
                <w:szCs w:val="14"/>
                <w:lang w:val="es-MX"/>
              </w:rPr>
            </w:pPr>
            <w:r w:rsidRPr="00501FFD">
              <w:rPr>
                <w:sz w:val="16"/>
                <w:szCs w:val="14"/>
                <w:lang w:val="es-MX"/>
              </w:rPr>
              <w:t>93</w:t>
            </w:r>
          </w:p>
        </w:tc>
        <w:tc>
          <w:tcPr>
            <w:tcW w:w="3549" w:type="dxa"/>
            <w:tcBorders>
              <w:top w:val="single" w:sz="6" w:space="0" w:color="auto"/>
              <w:left w:val="single" w:sz="6" w:space="0" w:color="auto"/>
              <w:bottom w:val="single" w:sz="6" w:space="0" w:color="auto"/>
              <w:right w:val="single" w:sz="6" w:space="0" w:color="auto"/>
            </w:tcBorders>
            <w:vAlign w:val="center"/>
          </w:tcPr>
          <w:p w14:paraId="4766E9CA"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Subsidios y Subvenciones</w:t>
            </w:r>
          </w:p>
        </w:tc>
        <w:tc>
          <w:tcPr>
            <w:tcW w:w="1560" w:type="dxa"/>
            <w:tcBorders>
              <w:top w:val="single" w:sz="6" w:space="0" w:color="auto"/>
              <w:left w:val="single" w:sz="6" w:space="0" w:color="auto"/>
              <w:bottom w:val="single" w:sz="6" w:space="0" w:color="auto"/>
              <w:right w:val="single" w:sz="6" w:space="0" w:color="auto"/>
            </w:tcBorders>
            <w:vAlign w:val="center"/>
          </w:tcPr>
          <w:p w14:paraId="5223C319"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41007252"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492E7E44"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17AEE5AD"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4.2.2.3</w:t>
            </w:r>
          </w:p>
        </w:tc>
        <w:tc>
          <w:tcPr>
            <w:tcW w:w="3544" w:type="dxa"/>
            <w:tcBorders>
              <w:top w:val="single" w:sz="6" w:space="0" w:color="auto"/>
              <w:left w:val="single" w:sz="6" w:space="0" w:color="auto"/>
              <w:bottom w:val="single" w:sz="6" w:space="0" w:color="auto"/>
              <w:right w:val="single" w:sz="6" w:space="0" w:color="auto"/>
            </w:tcBorders>
            <w:vAlign w:val="center"/>
          </w:tcPr>
          <w:p w14:paraId="2BADD1B3"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Subsidios y Subvenciones</w:t>
            </w:r>
          </w:p>
        </w:tc>
      </w:tr>
      <w:tr w:rsidR="00690B65" w:rsidRPr="00501FFD" w14:paraId="64B4E099"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68253F7E" w14:textId="77777777" w:rsidR="00690B65" w:rsidRPr="00501FFD" w:rsidRDefault="00690B65" w:rsidP="004B75EB">
            <w:pPr>
              <w:pStyle w:val="Texto"/>
              <w:spacing w:before="40" w:after="40" w:line="220" w:lineRule="exact"/>
              <w:ind w:firstLine="0"/>
              <w:jc w:val="center"/>
              <w:rPr>
                <w:sz w:val="16"/>
                <w:szCs w:val="14"/>
                <w:lang w:val="es-MX"/>
              </w:rPr>
            </w:pPr>
            <w:r w:rsidRPr="00501FFD">
              <w:rPr>
                <w:sz w:val="16"/>
                <w:szCs w:val="14"/>
                <w:lang w:val="es-MX"/>
              </w:rPr>
              <w:t>95</w:t>
            </w:r>
          </w:p>
        </w:tc>
        <w:tc>
          <w:tcPr>
            <w:tcW w:w="3549" w:type="dxa"/>
            <w:tcBorders>
              <w:top w:val="single" w:sz="6" w:space="0" w:color="auto"/>
              <w:left w:val="single" w:sz="6" w:space="0" w:color="auto"/>
              <w:bottom w:val="single" w:sz="6" w:space="0" w:color="auto"/>
              <w:right w:val="single" w:sz="6" w:space="0" w:color="auto"/>
            </w:tcBorders>
            <w:vAlign w:val="center"/>
          </w:tcPr>
          <w:p w14:paraId="7801BB3B"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Pensiones y Jubilaciones</w:t>
            </w:r>
          </w:p>
        </w:tc>
        <w:tc>
          <w:tcPr>
            <w:tcW w:w="1560" w:type="dxa"/>
            <w:tcBorders>
              <w:top w:val="single" w:sz="6" w:space="0" w:color="auto"/>
              <w:left w:val="single" w:sz="6" w:space="0" w:color="auto"/>
              <w:bottom w:val="single" w:sz="6" w:space="0" w:color="auto"/>
              <w:right w:val="single" w:sz="6" w:space="0" w:color="auto"/>
            </w:tcBorders>
            <w:vAlign w:val="center"/>
          </w:tcPr>
          <w:p w14:paraId="7578CD4D"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 Nac.</w:t>
            </w:r>
          </w:p>
        </w:tc>
        <w:tc>
          <w:tcPr>
            <w:tcW w:w="850" w:type="dxa"/>
            <w:tcBorders>
              <w:top w:val="single" w:sz="6" w:space="0" w:color="auto"/>
              <w:left w:val="single" w:sz="6" w:space="0" w:color="auto"/>
              <w:bottom w:val="single" w:sz="6" w:space="0" w:color="auto"/>
              <w:right w:val="single" w:sz="6" w:space="0" w:color="auto"/>
            </w:tcBorders>
            <w:vAlign w:val="center"/>
          </w:tcPr>
          <w:p w14:paraId="36690161"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7566AA32"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7E9C36B2"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4.2.2.5</w:t>
            </w:r>
          </w:p>
        </w:tc>
        <w:tc>
          <w:tcPr>
            <w:tcW w:w="3544" w:type="dxa"/>
            <w:tcBorders>
              <w:top w:val="single" w:sz="6" w:space="0" w:color="auto"/>
              <w:left w:val="single" w:sz="6" w:space="0" w:color="auto"/>
              <w:bottom w:val="single" w:sz="6" w:space="0" w:color="auto"/>
              <w:right w:val="single" w:sz="6" w:space="0" w:color="auto"/>
            </w:tcBorders>
            <w:vAlign w:val="center"/>
          </w:tcPr>
          <w:p w14:paraId="49EB58A7"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Pensiones y Jubilaciones</w:t>
            </w:r>
          </w:p>
        </w:tc>
      </w:tr>
      <w:tr w:rsidR="00690B65" w:rsidRPr="00501FFD" w14:paraId="24D79059"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0A1936EF" w14:textId="77777777" w:rsidR="00690B65" w:rsidRPr="00501FFD" w:rsidRDefault="00690B65" w:rsidP="004B75EB">
            <w:pPr>
              <w:pStyle w:val="Texto"/>
              <w:spacing w:before="40" w:after="40" w:line="220" w:lineRule="exact"/>
              <w:ind w:firstLine="0"/>
              <w:jc w:val="center"/>
              <w:rPr>
                <w:sz w:val="16"/>
                <w:szCs w:val="14"/>
                <w:lang w:val="es-MX"/>
              </w:rPr>
            </w:pPr>
            <w:r w:rsidRPr="00501FFD">
              <w:rPr>
                <w:sz w:val="16"/>
                <w:szCs w:val="14"/>
                <w:lang w:val="es-MX"/>
              </w:rPr>
              <w:t>95</w:t>
            </w:r>
          </w:p>
        </w:tc>
        <w:tc>
          <w:tcPr>
            <w:tcW w:w="3549" w:type="dxa"/>
            <w:tcBorders>
              <w:top w:val="single" w:sz="6" w:space="0" w:color="auto"/>
              <w:left w:val="single" w:sz="6" w:space="0" w:color="auto"/>
              <w:bottom w:val="single" w:sz="6" w:space="0" w:color="auto"/>
              <w:right w:val="single" w:sz="6" w:space="0" w:color="auto"/>
            </w:tcBorders>
            <w:vAlign w:val="center"/>
          </w:tcPr>
          <w:p w14:paraId="045D3124"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Pensiones y Jubilaciones</w:t>
            </w:r>
          </w:p>
        </w:tc>
        <w:tc>
          <w:tcPr>
            <w:tcW w:w="1560" w:type="dxa"/>
            <w:tcBorders>
              <w:top w:val="single" w:sz="6" w:space="0" w:color="auto"/>
              <w:left w:val="single" w:sz="6" w:space="0" w:color="auto"/>
              <w:bottom w:val="single" w:sz="6" w:space="0" w:color="auto"/>
              <w:right w:val="single" w:sz="6" w:space="0" w:color="auto"/>
            </w:tcBorders>
            <w:vAlign w:val="center"/>
          </w:tcPr>
          <w:p w14:paraId="0632DC0B"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68303AAE"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1D481741"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71B0DD9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4.2.2.5</w:t>
            </w:r>
          </w:p>
        </w:tc>
        <w:tc>
          <w:tcPr>
            <w:tcW w:w="3544" w:type="dxa"/>
            <w:tcBorders>
              <w:top w:val="single" w:sz="6" w:space="0" w:color="auto"/>
              <w:left w:val="single" w:sz="6" w:space="0" w:color="auto"/>
              <w:bottom w:val="single" w:sz="6" w:space="0" w:color="auto"/>
              <w:right w:val="single" w:sz="6" w:space="0" w:color="auto"/>
            </w:tcBorders>
            <w:vAlign w:val="center"/>
          </w:tcPr>
          <w:p w14:paraId="293301C4"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Pensiones y Jubilaciones</w:t>
            </w:r>
          </w:p>
        </w:tc>
      </w:tr>
      <w:tr w:rsidR="00690B65" w:rsidRPr="00501FFD" w14:paraId="0BDE7F1E"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CC97F7E" w14:textId="77777777" w:rsidR="00690B65" w:rsidRPr="00501FFD" w:rsidRDefault="00690B65" w:rsidP="004B75EB">
            <w:pPr>
              <w:pStyle w:val="Texto"/>
              <w:spacing w:before="40" w:after="40" w:line="220" w:lineRule="exact"/>
              <w:ind w:firstLine="0"/>
              <w:jc w:val="center"/>
              <w:rPr>
                <w:sz w:val="16"/>
                <w:szCs w:val="14"/>
                <w:lang w:val="es-MX"/>
              </w:rPr>
            </w:pPr>
            <w:r w:rsidRPr="00501FFD">
              <w:rPr>
                <w:sz w:val="16"/>
                <w:szCs w:val="14"/>
                <w:lang w:val="es-MX"/>
              </w:rPr>
              <w:t>97</w:t>
            </w:r>
          </w:p>
        </w:tc>
        <w:tc>
          <w:tcPr>
            <w:tcW w:w="3549" w:type="dxa"/>
            <w:tcBorders>
              <w:top w:val="single" w:sz="6" w:space="0" w:color="auto"/>
              <w:left w:val="single" w:sz="6" w:space="0" w:color="auto"/>
              <w:bottom w:val="single" w:sz="6" w:space="0" w:color="auto"/>
              <w:right w:val="single" w:sz="6" w:space="0" w:color="auto"/>
            </w:tcBorders>
            <w:vAlign w:val="center"/>
          </w:tcPr>
          <w:p w14:paraId="592D0AD2"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Transferencias del Fondo Mexicano del Petróleo para la Estabilización y el Desarrollo</w:t>
            </w:r>
          </w:p>
        </w:tc>
        <w:tc>
          <w:tcPr>
            <w:tcW w:w="1560" w:type="dxa"/>
            <w:tcBorders>
              <w:top w:val="single" w:sz="6" w:space="0" w:color="auto"/>
              <w:left w:val="single" w:sz="6" w:space="0" w:color="auto"/>
              <w:bottom w:val="single" w:sz="6" w:space="0" w:color="auto"/>
              <w:right w:val="single" w:sz="6" w:space="0" w:color="auto"/>
            </w:tcBorders>
            <w:vAlign w:val="center"/>
          </w:tcPr>
          <w:p w14:paraId="3004F27B"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Moned.Nac.</w:t>
            </w:r>
          </w:p>
        </w:tc>
        <w:tc>
          <w:tcPr>
            <w:tcW w:w="850" w:type="dxa"/>
            <w:tcBorders>
              <w:top w:val="single" w:sz="6" w:space="0" w:color="auto"/>
              <w:left w:val="single" w:sz="6" w:space="0" w:color="auto"/>
              <w:bottom w:val="single" w:sz="6" w:space="0" w:color="auto"/>
              <w:right w:val="single" w:sz="6" w:space="0" w:color="auto"/>
            </w:tcBorders>
            <w:vAlign w:val="center"/>
          </w:tcPr>
          <w:p w14:paraId="48D72A81"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01867E32"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1FA3E3C9"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4.2.2.7</w:t>
            </w:r>
          </w:p>
        </w:tc>
        <w:tc>
          <w:tcPr>
            <w:tcW w:w="3544" w:type="dxa"/>
            <w:tcBorders>
              <w:top w:val="single" w:sz="6" w:space="0" w:color="auto"/>
              <w:left w:val="single" w:sz="6" w:space="0" w:color="auto"/>
              <w:bottom w:val="single" w:sz="6" w:space="0" w:color="auto"/>
              <w:right w:val="single" w:sz="6" w:space="0" w:color="auto"/>
            </w:tcBorders>
            <w:vAlign w:val="center"/>
          </w:tcPr>
          <w:p w14:paraId="6D666285"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Transferencias del Fondo Mexicano del Petróleo para la Estabilización y el Desarrollo</w:t>
            </w:r>
          </w:p>
        </w:tc>
      </w:tr>
      <w:tr w:rsidR="00690B65" w:rsidRPr="00501FFD" w14:paraId="3E358CB7"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1BF6841" w14:textId="77777777" w:rsidR="00690B65" w:rsidRPr="00501FFD" w:rsidRDefault="00690B65" w:rsidP="004B75EB">
            <w:pPr>
              <w:pStyle w:val="Texto"/>
              <w:spacing w:before="40" w:after="40" w:line="220" w:lineRule="exact"/>
              <w:ind w:firstLine="0"/>
              <w:jc w:val="center"/>
              <w:rPr>
                <w:sz w:val="16"/>
                <w:szCs w:val="14"/>
                <w:lang w:val="es-MX"/>
              </w:rPr>
            </w:pPr>
            <w:r w:rsidRPr="00501FFD">
              <w:rPr>
                <w:sz w:val="16"/>
                <w:szCs w:val="14"/>
                <w:lang w:val="es-MX"/>
              </w:rPr>
              <w:t>97</w:t>
            </w:r>
          </w:p>
        </w:tc>
        <w:tc>
          <w:tcPr>
            <w:tcW w:w="3549" w:type="dxa"/>
            <w:tcBorders>
              <w:top w:val="single" w:sz="6" w:space="0" w:color="auto"/>
              <w:left w:val="single" w:sz="6" w:space="0" w:color="auto"/>
              <w:bottom w:val="single" w:sz="6" w:space="0" w:color="auto"/>
              <w:right w:val="single" w:sz="6" w:space="0" w:color="auto"/>
            </w:tcBorders>
            <w:vAlign w:val="center"/>
          </w:tcPr>
          <w:p w14:paraId="570F74F5"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Transferencias del Fondo Mexicano del Petróleo para la Estabilización y el Desarrollo</w:t>
            </w:r>
          </w:p>
        </w:tc>
        <w:tc>
          <w:tcPr>
            <w:tcW w:w="1560" w:type="dxa"/>
            <w:tcBorders>
              <w:top w:val="single" w:sz="6" w:space="0" w:color="auto"/>
              <w:left w:val="single" w:sz="6" w:space="0" w:color="auto"/>
              <w:bottom w:val="single" w:sz="6" w:space="0" w:color="auto"/>
              <w:right w:val="single" w:sz="6" w:space="0" w:color="auto"/>
            </w:tcBorders>
            <w:vAlign w:val="center"/>
          </w:tcPr>
          <w:p w14:paraId="0706B1D9"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26E19951"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37C376D8"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60B2FBB5"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4.2.2.7</w:t>
            </w:r>
          </w:p>
        </w:tc>
        <w:tc>
          <w:tcPr>
            <w:tcW w:w="3544" w:type="dxa"/>
            <w:tcBorders>
              <w:top w:val="single" w:sz="6" w:space="0" w:color="auto"/>
              <w:left w:val="single" w:sz="6" w:space="0" w:color="auto"/>
              <w:bottom w:val="single" w:sz="6" w:space="0" w:color="auto"/>
              <w:right w:val="single" w:sz="6" w:space="0" w:color="auto"/>
            </w:tcBorders>
            <w:vAlign w:val="center"/>
          </w:tcPr>
          <w:p w14:paraId="4D6F3448"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Transferencias del Fondo Mexicano del Petróleo para la Estabilización y el Desarrollo</w:t>
            </w:r>
          </w:p>
        </w:tc>
      </w:tr>
      <w:tr w:rsidR="00690B65" w:rsidRPr="00501FFD" w14:paraId="4E3E6AF3"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27642B2A" w14:textId="77777777" w:rsidR="00690B65" w:rsidRPr="00501FFD" w:rsidRDefault="00690B65" w:rsidP="004B75EB">
            <w:pPr>
              <w:pStyle w:val="Texto"/>
              <w:spacing w:before="40" w:after="40" w:line="220" w:lineRule="exact"/>
              <w:ind w:firstLine="0"/>
              <w:jc w:val="center"/>
              <w:rPr>
                <w:sz w:val="16"/>
                <w:szCs w:val="14"/>
                <w:lang w:val="es-MX"/>
              </w:rPr>
            </w:pPr>
            <w:r w:rsidRPr="00501FFD">
              <w:rPr>
                <w:sz w:val="16"/>
                <w:szCs w:val="14"/>
                <w:lang w:val="es-MX"/>
              </w:rPr>
              <w:t>03</w:t>
            </w:r>
          </w:p>
        </w:tc>
        <w:tc>
          <w:tcPr>
            <w:tcW w:w="3549" w:type="dxa"/>
            <w:tcBorders>
              <w:top w:val="single" w:sz="6" w:space="0" w:color="auto"/>
              <w:left w:val="single" w:sz="6" w:space="0" w:color="auto"/>
              <w:bottom w:val="single" w:sz="6" w:space="0" w:color="auto"/>
              <w:right w:val="single" w:sz="6" w:space="0" w:color="auto"/>
            </w:tcBorders>
            <w:vAlign w:val="center"/>
          </w:tcPr>
          <w:p w14:paraId="48D8A633"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Financiamiento Interno</w:t>
            </w:r>
          </w:p>
        </w:tc>
        <w:tc>
          <w:tcPr>
            <w:tcW w:w="1560" w:type="dxa"/>
            <w:tcBorders>
              <w:top w:val="single" w:sz="6" w:space="0" w:color="auto"/>
              <w:left w:val="single" w:sz="6" w:space="0" w:color="auto"/>
              <w:bottom w:val="single" w:sz="6" w:space="0" w:color="auto"/>
              <w:right w:val="single" w:sz="6" w:space="0" w:color="auto"/>
            </w:tcBorders>
            <w:vAlign w:val="center"/>
          </w:tcPr>
          <w:p w14:paraId="3A6CD85B"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Moned.Nac.</w:t>
            </w:r>
          </w:p>
        </w:tc>
        <w:tc>
          <w:tcPr>
            <w:tcW w:w="850" w:type="dxa"/>
            <w:tcBorders>
              <w:top w:val="single" w:sz="6" w:space="0" w:color="auto"/>
              <w:left w:val="single" w:sz="6" w:space="0" w:color="auto"/>
              <w:bottom w:val="single" w:sz="6" w:space="0" w:color="auto"/>
              <w:right w:val="single" w:sz="6" w:space="0" w:color="auto"/>
            </w:tcBorders>
            <w:vAlign w:val="center"/>
          </w:tcPr>
          <w:p w14:paraId="7CB4EF20"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4446972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6322C9F4"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2.1.4.1</w:t>
            </w:r>
          </w:p>
        </w:tc>
        <w:tc>
          <w:tcPr>
            <w:tcW w:w="3544" w:type="dxa"/>
            <w:tcBorders>
              <w:top w:val="single" w:sz="6" w:space="0" w:color="auto"/>
              <w:left w:val="single" w:sz="6" w:space="0" w:color="auto"/>
              <w:bottom w:val="single" w:sz="6" w:space="0" w:color="auto"/>
              <w:right w:val="single" w:sz="6" w:space="0" w:color="auto"/>
            </w:tcBorders>
            <w:vAlign w:val="center"/>
          </w:tcPr>
          <w:p w14:paraId="48AA745A"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Títulos y Valores de la Deuda Pública Interna a Corto Plazo</w:t>
            </w:r>
          </w:p>
        </w:tc>
      </w:tr>
      <w:tr w:rsidR="00690B65" w:rsidRPr="00501FFD" w14:paraId="3FE29682"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4B99C657" w14:textId="77777777" w:rsidR="00690B65" w:rsidRPr="00501FFD" w:rsidRDefault="00690B65" w:rsidP="004B75EB">
            <w:pPr>
              <w:pStyle w:val="Texto"/>
              <w:spacing w:before="40" w:after="40" w:line="220" w:lineRule="exact"/>
              <w:ind w:firstLine="0"/>
              <w:jc w:val="center"/>
              <w:rPr>
                <w:sz w:val="16"/>
                <w:szCs w:val="14"/>
                <w:lang w:val="es-MX"/>
              </w:rPr>
            </w:pPr>
            <w:r w:rsidRPr="00501FFD">
              <w:rPr>
                <w:sz w:val="16"/>
                <w:szCs w:val="14"/>
                <w:lang w:val="es-MX"/>
              </w:rPr>
              <w:t>03</w:t>
            </w:r>
          </w:p>
        </w:tc>
        <w:tc>
          <w:tcPr>
            <w:tcW w:w="3549" w:type="dxa"/>
            <w:tcBorders>
              <w:top w:val="single" w:sz="6" w:space="0" w:color="auto"/>
              <w:left w:val="single" w:sz="6" w:space="0" w:color="auto"/>
              <w:bottom w:val="single" w:sz="6" w:space="0" w:color="auto"/>
              <w:right w:val="single" w:sz="6" w:space="0" w:color="auto"/>
            </w:tcBorders>
            <w:vAlign w:val="center"/>
          </w:tcPr>
          <w:p w14:paraId="655ADE2E"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Financiamiento Interno</w:t>
            </w:r>
          </w:p>
        </w:tc>
        <w:tc>
          <w:tcPr>
            <w:tcW w:w="1560" w:type="dxa"/>
            <w:tcBorders>
              <w:top w:val="single" w:sz="6" w:space="0" w:color="auto"/>
              <w:left w:val="single" w:sz="6" w:space="0" w:color="auto"/>
              <w:bottom w:val="single" w:sz="6" w:space="0" w:color="auto"/>
              <w:right w:val="single" w:sz="6" w:space="0" w:color="auto"/>
            </w:tcBorders>
            <w:vAlign w:val="center"/>
          </w:tcPr>
          <w:p w14:paraId="6A0A7E19"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2F947ACC"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6E37A54B"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67CD2F7F"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2.1.4.1</w:t>
            </w:r>
          </w:p>
        </w:tc>
        <w:tc>
          <w:tcPr>
            <w:tcW w:w="3544" w:type="dxa"/>
            <w:tcBorders>
              <w:top w:val="single" w:sz="6" w:space="0" w:color="auto"/>
              <w:left w:val="single" w:sz="6" w:space="0" w:color="auto"/>
              <w:bottom w:val="single" w:sz="6" w:space="0" w:color="auto"/>
              <w:right w:val="single" w:sz="6" w:space="0" w:color="auto"/>
            </w:tcBorders>
            <w:vAlign w:val="center"/>
          </w:tcPr>
          <w:p w14:paraId="45A401B7"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Títulos y Valores de la Deuda Pública Interna a Corto Plazo</w:t>
            </w:r>
          </w:p>
        </w:tc>
      </w:tr>
      <w:tr w:rsidR="00690B65" w:rsidRPr="00501FFD" w14:paraId="55A1B161"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72B4C893" w14:textId="77777777" w:rsidR="00690B65" w:rsidRPr="00501FFD" w:rsidRDefault="00690B65" w:rsidP="004B75EB">
            <w:pPr>
              <w:pStyle w:val="Texto"/>
              <w:spacing w:before="40" w:after="40" w:line="220" w:lineRule="exact"/>
              <w:ind w:firstLine="0"/>
              <w:jc w:val="center"/>
              <w:rPr>
                <w:sz w:val="16"/>
                <w:szCs w:val="14"/>
                <w:lang w:val="es-MX"/>
              </w:rPr>
            </w:pPr>
            <w:r w:rsidRPr="00501FFD">
              <w:rPr>
                <w:sz w:val="16"/>
                <w:szCs w:val="14"/>
                <w:lang w:val="es-MX"/>
              </w:rPr>
              <w:t>03</w:t>
            </w:r>
          </w:p>
        </w:tc>
        <w:tc>
          <w:tcPr>
            <w:tcW w:w="3549" w:type="dxa"/>
            <w:tcBorders>
              <w:top w:val="single" w:sz="6" w:space="0" w:color="auto"/>
              <w:left w:val="single" w:sz="6" w:space="0" w:color="auto"/>
              <w:bottom w:val="single" w:sz="6" w:space="0" w:color="auto"/>
              <w:right w:val="single" w:sz="6" w:space="0" w:color="auto"/>
            </w:tcBorders>
            <w:vAlign w:val="center"/>
          </w:tcPr>
          <w:p w14:paraId="1C7F96F5"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Financiamiento Interno</w:t>
            </w:r>
          </w:p>
        </w:tc>
        <w:tc>
          <w:tcPr>
            <w:tcW w:w="1560" w:type="dxa"/>
            <w:tcBorders>
              <w:top w:val="single" w:sz="6" w:space="0" w:color="auto"/>
              <w:left w:val="single" w:sz="6" w:space="0" w:color="auto"/>
              <w:bottom w:val="single" w:sz="6" w:space="0" w:color="auto"/>
              <w:right w:val="single" w:sz="6" w:space="0" w:color="auto"/>
            </w:tcBorders>
            <w:vAlign w:val="center"/>
          </w:tcPr>
          <w:p w14:paraId="65CEE9AD"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Moned.Nac.</w:t>
            </w:r>
          </w:p>
        </w:tc>
        <w:tc>
          <w:tcPr>
            <w:tcW w:w="850" w:type="dxa"/>
            <w:tcBorders>
              <w:top w:val="single" w:sz="6" w:space="0" w:color="auto"/>
              <w:left w:val="single" w:sz="6" w:space="0" w:color="auto"/>
              <w:bottom w:val="single" w:sz="6" w:space="0" w:color="auto"/>
              <w:right w:val="single" w:sz="6" w:space="0" w:color="auto"/>
            </w:tcBorders>
            <w:vAlign w:val="center"/>
          </w:tcPr>
          <w:p w14:paraId="4DE78649"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461782B3"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0EFDE140"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2.2.3.1</w:t>
            </w:r>
          </w:p>
        </w:tc>
        <w:tc>
          <w:tcPr>
            <w:tcW w:w="3544" w:type="dxa"/>
            <w:tcBorders>
              <w:top w:val="single" w:sz="6" w:space="0" w:color="auto"/>
              <w:left w:val="single" w:sz="6" w:space="0" w:color="auto"/>
              <w:bottom w:val="single" w:sz="6" w:space="0" w:color="auto"/>
              <w:right w:val="single" w:sz="6" w:space="0" w:color="auto"/>
            </w:tcBorders>
            <w:vAlign w:val="center"/>
          </w:tcPr>
          <w:p w14:paraId="3CB70E05"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Títulos y Valores de la Deuda Pública Interna a Largo Plazo</w:t>
            </w:r>
          </w:p>
        </w:tc>
      </w:tr>
      <w:tr w:rsidR="00690B65" w:rsidRPr="00501FFD" w14:paraId="4EB0A26E"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371EAEBB" w14:textId="77777777" w:rsidR="00690B65" w:rsidRPr="00501FFD" w:rsidRDefault="00690B65" w:rsidP="004B75EB">
            <w:pPr>
              <w:pStyle w:val="Texto"/>
              <w:spacing w:before="40" w:after="40" w:line="220" w:lineRule="exact"/>
              <w:ind w:firstLine="0"/>
              <w:jc w:val="center"/>
              <w:rPr>
                <w:sz w:val="16"/>
                <w:szCs w:val="14"/>
                <w:lang w:val="es-MX"/>
              </w:rPr>
            </w:pPr>
            <w:r w:rsidRPr="00501FFD">
              <w:rPr>
                <w:sz w:val="16"/>
                <w:szCs w:val="14"/>
                <w:lang w:val="es-MX"/>
              </w:rPr>
              <w:t>03</w:t>
            </w:r>
          </w:p>
        </w:tc>
        <w:tc>
          <w:tcPr>
            <w:tcW w:w="3549" w:type="dxa"/>
            <w:tcBorders>
              <w:top w:val="single" w:sz="6" w:space="0" w:color="auto"/>
              <w:left w:val="single" w:sz="6" w:space="0" w:color="auto"/>
              <w:bottom w:val="single" w:sz="6" w:space="0" w:color="auto"/>
              <w:right w:val="single" w:sz="6" w:space="0" w:color="auto"/>
            </w:tcBorders>
            <w:vAlign w:val="center"/>
          </w:tcPr>
          <w:p w14:paraId="2F220344"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Financiamiento Interno</w:t>
            </w:r>
          </w:p>
        </w:tc>
        <w:tc>
          <w:tcPr>
            <w:tcW w:w="1560" w:type="dxa"/>
            <w:tcBorders>
              <w:top w:val="single" w:sz="6" w:space="0" w:color="auto"/>
              <w:left w:val="single" w:sz="6" w:space="0" w:color="auto"/>
              <w:bottom w:val="single" w:sz="6" w:space="0" w:color="auto"/>
              <w:right w:val="single" w:sz="6" w:space="0" w:color="auto"/>
            </w:tcBorders>
            <w:vAlign w:val="center"/>
          </w:tcPr>
          <w:p w14:paraId="46E41E8B"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3874A857"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6E6AF662"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187AF335"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2.2.3.1</w:t>
            </w:r>
          </w:p>
        </w:tc>
        <w:tc>
          <w:tcPr>
            <w:tcW w:w="3544" w:type="dxa"/>
            <w:tcBorders>
              <w:top w:val="single" w:sz="6" w:space="0" w:color="auto"/>
              <w:left w:val="single" w:sz="6" w:space="0" w:color="auto"/>
              <w:bottom w:val="single" w:sz="6" w:space="0" w:color="auto"/>
              <w:right w:val="single" w:sz="6" w:space="0" w:color="auto"/>
            </w:tcBorders>
            <w:vAlign w:val="center"/>
          </w:tcPr>
          <w:p w14:paraId="3FD0F76B"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Títulos y Valores de la Deuda Pública Interna a Largo Plazo</w:t>
            </w:r>
          </w:p>
        </w:tc>
      </w:tr>
      <w:tr w:rsidR="00690B65" w:rsidRPr="00501FFD" w14:paraId="4D521126"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695438A4" w14:textId="77777777" w:rsidR="00690B65" w:rsidRPr="00501FFD" w:rsidRDefault="00690B65" w:rsidP="004B75EB">
            <w:pPr>
              <w:pStyle w:val="Texto"/>
              <w:spacing w:before="40" w:after="40" w:line="220" w:lineRule="exact"/>
              <w:ind w:firstLine="0"/>
              <w:jc w:val="center"/>
              <w:rPr>
                <w:sz w:val="16"/>
                <w:szCs w:val="14"/>
                <w:lang w:val="es-MX"/>
              </w:rPr>
            </w:pPr>
            <w:r w:rsidRPr="00501FFD">
              <w:rPr>
                <w:sz w:val="16"/>
                <w:szCs w:val="14"/>
                <w:lang w:val="es-MX"/>
              </w:rPr>
              <w:t>03</w:t>
            </w:r>
          </w:p>
        </w:tc>
        <w:tc>
          <w:tcPr>
            <w:tcW w:w="3549" w:type="dxa"/>
            <w:tcBorders>
              <w:top w:val="single" w:sz="6" w:space="0" w:color="auto"/>
              <w:left w:val="single" w:sz="6" w:space="0" w:color="auto"/>
              <w:bottom w:val="single" w:sz="6" w:space="0" w:color="auto"/>
              <w:right w:val="single" w:sz="6" w:space="0" w:color="auto"/>
            </w:tcBorders>
            <w:vAlign w:val="center"/>
          </w:tcPr>
          <w:p w14:paraId="5F0DCDE2"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Financiamiento Interno</w:t>
            </w:r>
          </w:p>
        </w:tc>
        <w:tc>
          <w:tcPr>
            <w:tcW w:w="1560" w:type="dxa"/>
            <w:tcBorders>
              <w:top w:val="single" w:sz="6" w:space="0" w:color="auto"/>
              <w:left w:val="single" w:sz="6" w:space="0" w:color="auto"/>
              <w:bottom w:val="single" w:sz="6" w:space="0" w:color="auto"/>
              <w:right w:val="single" w:sz="6" w:space="0" w:color="auto"/>
            </w:tcBorders>
            <w:vAlign w:val="center"/>
          </w:tcPr>
          <w:p w14:paraId="2FA03CEE"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 Moned.Nac.</w:t>
            </w:r>
          </w:p>
        </w:tc>
        <w:tc>
          <w:tcPr>
            <w:tcW w:w="850" w:type="dxa"/>
            <w:tcBorders>
              <w:top w:val="single" w:sz="6" w:space="0" w:color="auto"/>
              <w:left w:val="single" w:sz="6" w:space="0" w:color="auto"/>
              <w:bottom w:val="single" w:sz="6" w:space="0" w:color="auto"/>
              <w:right w:val="single" w:sz="6" w:space="0" w:color="auto"/>
            </w:tcBorders>
            <w:vAlign w:val="center"/>
          </w:tcPr>
          <w:p w14:paraId="314E4A88"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1.1.1.2</w:t>
            </w:r>
          </w:p>
        </w:tc>
        <w:tc>
          <w:tcPr>
            <w:tcW w:w="2552" w:type="dxa"/>
            <w:tcBorders>
              <w:top w:val="single" w:sz="6" w:space="0" w:color="auto"/>
              <w:left w:val="single" w:sz="6" w:space="0" w:color="auto"/>
              <w:bottom w:val="single" w:sz="6" w:space="0" w:color="auto"/>
              <w:right w:val="single" w:sz="6" w:space="0" w:color="auto"/>
            </w:tcBorders>
            <w:vAlign w:val="center"/>
          </w:tcPr>
          <w:p w14:paraId="238E159B"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Bancos/Tesorería</w:t>
            </w:r>
          </w:p>
        </w:tc>
        <w:tc>
          <w:tcPr>
            <w:tcW w:w="850" w:type="dxa"/>
            <w:tcBorders>
              <w:top w:val="single" w:sz="6" w:space="0" w:color="auto"/>
              <w:left w:val="single" w:sz="6" w:space="0" w:color="auto"/>
              <w:bottom w:val="single" w:sz="6" w:space="0" w:color="auto"/>
              <w:right w:val="single" w:sz="6" w:space="0" w:color="auto"/>
            </w:tcBorders>
            <w:vAlign w:val="center"/>
          </w:tcPr>
          <w:p w14:paraId="1CDF98C1"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2.2.3.3</w:t>
            </w:r>
          </w:p>
        </w:tc>
        <w:tc>
          <w:tcPr>
            <w:tcW w:w="3544" w:type="dxa"/>
            <w:tcBorders>
              <w:top w:val="single" w:sz="6" w:space="0" w:color="auto"/>
              <w:left w:val="single" w:sz="6" w:space="0" w:color="auto"/>
              <w:bottom w:val="single" w:sz="6" w:space="0" w:color="auto"/>
              <w:right w:val="single" w:sz="6" w:space="0" w:color="auto"/>
            </w:tcBorders>
            <w:vAlign w:val="center"/>
          </w:tcPr>
          <w:p w14:paraId="48F3D57E"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Préstamos de la Deuda Pública Interna por Pagar a Largo Plazo</w:t>
            </w:r>
          </w:p>
        </w:tc>
      </w:tr>
      <w:tr w:rsidR="00690B65" w:rsidRPr="00501FFD" w14:paraId="31C1EE64" w14:textId="77777777" w:rsidTr="004B75EB">
        <w:trPr>
          <w:cantSplit/>
          <w:trHeight w:val="20"/>
        </w:trPr>
        <w:tc>
          <w:tcPr>
            <w:tcW w:w="493" w:type="dxa"/>
            <w:tcBorders>
              <w:top w:val="single" w:sz="6" w:space="0" w:color="auto"/>
              <w:left w:val="single" w:sz="6" w:space="0" w:color="auto"/>
              <w:bottom w:val="single" w:sz="6" w:space="0" w:color="auto"/>
              <w:right w:val="single" w:sz="6" w:space="0" w:color="auto"/>
            </w:tcBorders>
            <w:vAlign w:val="center"/>
          </w:tcPr>
          <w:p w14:paraId="6068B87E" w14:textId="77777777" w:rsidR="00690B65" w:rsidRPr="00501FFD" w:rsidRDefault="00690B65" w:rsidP="004B75EB">
            <w:pPr>
              <w:pStyle w:val="Texto"/>
              <w:spacing w:before="40" w:after="40" w:line="220" w:lineRule="exact"/>
              <w:ind w:firstLine="0"/>
              <w:jc w:val="center"/>
              <w:rPr>
                <w:sz w:val="16"/>
                <w:szCs w:val="14"/>
                <w:lang w:val="es-MX"/>
              </w:rPr>
            </w:pPr>
            <w:r w:rsidRPr="00501FFD">
              <w:rPr>
                <w:sz w:val="16"/>
                <w:szCs w:val="14"/>
                <w:lang w:val="es-MX"/>
              </w:rPr>
              <w:t>03</w:t>
            </w:r>
          </w:p>
        </w:tc>
        <w:tc>
          <w:tcPr>
            <w:tcW w:w="3549" w:type="dxa"/>
            <w:tcBorders>
              <w:top w:val="single" w:sz="6" w:space="0" w:color="auto"/>
              <w:left w:val="single" w:sz="6" w:space="0" w:color="auto"/>
              <w:bottom w:val="single" w:sz="6" w:space="0" w:color="auto"/>
              <w:right w:val="single" w:sz="6" w:space="0" w:color="auto"/>
            </w:tcBorders>
            <w:vAlign w:val="center"/>
          </w:tcPr>
          <w:p w14:paraId="2C7AA3E0"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Financiamiento Interno</w:t>
            </w:r>
          </w:p>
        </w:tc>
        <w:tc>
          <w:tcPr>
            <w:tcW w:w="1560" w:type="dxa"/>
            <w:tcBorders>
              <w:top w:val="single" w:sz="6" w:space="0" w:color="auto"/>
              <w:left w:val="single" w:sz="6" w:space="0" w:color="auto"/>
              <w:bottom w:val="single" w:sz="6" w:space="0" w:color="auto"/>
              <w:right w:val="single" w:sz="6" w:space="0" w:color="auto"/>
            </w:tcBorders>
            <w:vAlign w:val="center"/>
          </w:tcPr>
          <w:p w14:paraId="77ED83A4" w14:textId="77777777" w:rsidR="00690B65" w:rsidRPr="00501FFD" w:rsidRDefault="00690B65" w:rsidP="004B75EB">
            <w:pPr>
              <w:pStyle w:val="Texto"/>
              <w:spacing w:before="40" w:after="40" w:line="220" w:lineRule="exact"/>
              <w:ind w:firstLine="0"/>
              <w:jc w:val="left"/>
              <w:rPr>
                <w:sz w:val="16"/>
                <w:szCs w:val="14"/>
                <w:lang w:val="es-MX"/>
              </w:rPr>
            </w:pPr>
            <w:r w:rsidRPr="00501FFD">
              <w:rPr>
                <w:color w:val="000000"/>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6DE01E6A"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1.1.1.1</w:t>
            </w:r>
          </w:p>
        </w:tc>
        <w:tc>
          <w:tcPr>
            <w:tcW w:w="2552" w:type="dxa"/>
            <w:tcBorders>
              <w:top w:val="single" w:sz="6" w:space="0" w:color="auto"/>
              <w:left w:val="single" w:sz="6" w:space="0" w:color="auto"/>
              <w:bottom w:val="single" w:sz="6" w:space="0" w:color="auto"/>
              <w:right w:val="single" w:sz="6" w:space="0" w:color="auto"/>
            </w:tcBorders>
            <w:vAlign w:val="center"/>
          </w:tcPr>
          <w:p w14:paraId="49FBC1D1"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Efectivo</w:t>
            </w:r>
          </w:p>
        </w:tc>
        <w:tc>
          <w:tcPr>
            <w:tcW w:w="850" w:type="dxa"/>
            <w:tcBorders>
              <w:top w:val="single" w:sz="6" w:space="0" w:color="auto"/>
              <w:left w:val="single" w:sz="6" w:space="0" w:color="auto"/>
              <w:bottom w:val="single" w:sz="6" w:space="0" w:color="auto"/>
              <w:right w:val="single" w:sz="6" w:space="0" w:color="auto"/>
            </w:tcBorders>
            <w:vAlign w:val="center"/>
          </w:tcPr>
          <w:p w14:paraId="5A474BC3"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2.2.3.3</w:t>
            </w:r>
          </w:p>
        </w:tc>
        <w:tc>
          <w:tcPr>
            <w:tcW w:w="3544" w:type="dxa"/>
            <w:tcBorders>
              <w:top w:val="single" w:sz="6" w:space="0" w:color="auto"/>
              <w:left w:val="single" w:sz="6" w:space="0" w:color="auto"/>
              <w:bottom w:val="single" w:sz="6" w:space="0" w:color="auto"/>
              <w:right w:val="single" w:sz="6" w:space="0" w:color="auto"/>
            </w:tcBorders>
            <w:vAlign w:val="center"/>
          </w:tcPr>
          <w:p w14:paraId="7C3253B3" w14:textId="77777777" w:rsidR="00690B65" w:rsidRPr="00501FFD" w:rsidRDefault="00690B65" w:rsidP="004B75EB">
            <w:pPr>
              <w:pStyle w:val="Texto"/>
              <w:spacing w:before="40" w:after="40" w:line="220" w:lineRule="exact"/>
              <w:ind w:firstLine="0"/>
              <w:jc w:val="left"/>
              <w:rPr>
                <w:sz w:val="16"/>
                <w:szCs w:val="14"/>
                <w:lang w:val="es-MX"/>
              </w:rPr>
            </w:pPr>
            <w:r w:rsidRPr="00501FFD">
              <w:rPr>
                <w:sz w:val="16"/>
                <w:szCs w:val="14"/>
                <w:lang w:val="es-MX"/>
              </w:rPr>
              <w:t>Préstamos de la Deuda Pública Interna por Pagar a Largo Plazo</w:t>
            </w:r>
          </w:p>
        </w:tc>
      </w:tr>
    </w:tbl>
    <w:p w14:paraId="77E34F9C" w14:textId="77777777" w:rsidR="00690B65" w:rsidRPr="00501FFD" w:rsidRDefault="00690B65" w:rsidP="004B75EB">
      <w:pPr>
        <w:pStyle w:val="Texto"/>
        <w:spacing w:line="240" w:lineRule="auto"/>
        <w:ind w:firstLine="289"/>
      </w:pPr>
    </w:p>
    <w:p w14:paraId="66721958" w14:textId="77777777" w:rsidR="00690B65" w:rsidRPr="00501FFD" w:rsidRDefault="00690B65" w:rsidP="004B75EB">
      <w:pPr>
        <w:pStyle w:val="Texto"/>
        <w:spacing w:line="240" w:lineRule="auto"/>
        <w:ind w:firstLine="289"/>
      </w:pPr>
    </w:p>
    <w:p w14:paraId="4243209B" w14:textId="77777777" w:rsidR="00690B65" w:rsidRPr="00501FFD" w:rsidRDefault="00690B65" w:rsidP="004B75EB">
      <w:pPr>
        <w:pStyle w:val="Texto"/>
        <w:spacing w:line="240" w:lineRule="auto"/>
        <w:ind w:firstLine="289"/>
        <w:sectPr w:rsidR="00690B65" w:rsidRPr="00501FFD" w:rsidSect="004B75EB">
          <w:headerReference w:type="even" r:id="rId11"/>
          <w:headerReference w:type="default" r:id="rId12"/>
          <w:pgSz w:w="15840" w:h="12240" w:orient="landscape" w:code="1"/>
          <w:pgMar w:top="1701" w:right="1151" w:bottom="1701" w:left="1298" w:header="709" w:footer="709" w:gutter="0"/>
          <w:cols w:space="708"/>
          <w:docGrid w:linePitch="360"/>
        </w:sectPr>
      </w:pPr>
    </w:p>
    <w:p w14:paraId="2446B9C5" w14:textId="77777777" w:rsidR="00690B65" w:rsidRPr="00501FFD" w:rsidRDefault="00690B65" w:rsidP="004B75EB">
      <w:pPr>
        <w:spacing w:after="101" w:line="216" w:lineRule="exact"/>
        <w:ind w:firstLine="288"/>
        <w:jc w:val="both"/>
        <w:rPr>
          <w:rFonts w:ascii="Arial" w:hAnsi="Arial" w:cs="Arial"/>
          <w:b/>
          <w:sz w:val="18"/>
          <w:szCs w:val="20"/>
          <w:lang w:val="es-MX"/>
        </w:rPr>
      </w:pPr>
    </w:p>
    <w:p w14:paraId="48517DC7" w14:textId="77777777" w:rsidR="00690B65" w:rsidRPr="00501FFD" w:rsidRDefault="00690B65" w:rsidP="004B75EB">
      <w:pPr>
        <w:spacing w:before="101" w:after="101" w:line="218" w:lineRule="exact"/>
        <w:jc w:val="center"/>
        <w:rPr>
          <w:rFonts w:ascii="Arial" w:eastAsia="Calibri" w:hAnsi="Arial" w:cs="Arial"/>
          <w:b/>
          <w:sz w:val="18"/>
          <w:szCs w:val="18"/>
        </w:rPr>
      </w:pPr>
      <w:r w:rsidRPr="00501FFD">
        <w:rPr>
          <w:rFonts w:ascii="Arial" w:eastAsia="Calibri" w:hAnsi="Arial" w:cs="Arial"/>
          <w:b/>
          <w:sz w:val="18"/>
          <w:szCs w:val="18"/>
        </w:rPr>
        <w:t>MEJORAS A LOS DOCUMENTOS APROBADOS POR EL CONSEJO NACIONAL DE ARMONIZACIÓN CONTABLE.</w:t>
      </w:r>
    </w:p>
    <w:p w14:paraId="79531282" w14:textId="77777777" w:rsidR="00690B65" w:rsidRPr="00501FFD" w:rsidRDefault="00690B65" w:rsidP="004B75EB">
      <w:pPr>
        <w:pStyle w:val="ANOTACION"/>
        <w:spacing w:after="70" w:line="213" w:lineRule="exact"/>
        <w:rPr>
          <w:rFonts w:ascii="Arial" w:hAnsi="Arial" w:cs="Arial"/>
          <w:b w:val="0"/>
          <w:color w:val="0000FF"/>
          <w:szCs w:val="18"/>
        </w:rPr>
      </w:pPr>
      <w:r w:rsidRPr="00501FFD">
        <w:rPr>
          <w:rFonts w:ascii="Arial" w:hAnsi="Arial" w:cs="Arial"/>
          <w:b w:val="0"/>
          <w:color w:val="0000FF"/>
          <w:szCs w:val="18"/>
        </w:rPr>
        <w:t>Publicado DOF 02-01-2013</w:t>
      </w:r>
    </w:p>
    <w:p w14:paraId="02F9EF8E" w14:textId="77777777" w:rsidR="00690B65" w:rsidRPr="00501FFD" w:rsidRDefault="00690B65" w:rsidP="004B75EB">
      <w:pPr>
        <w:pStyle w:val="Texto"/>
        <w:spacing w:line="269" w:lineRule="exact"/>
      </w:pPr>
      <w:proofErr w:type="gramStart"/>
      <w:r w:rsidRPr="00501FFD">
        <w:rPr>
          <w:b/>
        </w:rPr>
        <w:t>PRIMERO.-</w:t>
      </w:r>
      <w:proofErr w:type="gramEnd"/>
      <w:r w:rsidRPr="00501FFD">
        <w:t xml:space="preserve"> Se emiten </w:t>
      </w:r>
      <w:r w:rsidRPr="00501FFD">
        <w:rPr>
          <w:b/>
          <w:i/>
        </w:rPr>
        <w:t>Mejoras a los documentos aprobados por el CONAC</w:t>
      </w:r>
      <w:r w:rsidRPr="00501FFD">
        <w:t>.</w:t>
      </w:r>
    </w:p>
    <w:p w14:paraId="4967C478" w14:textId="77777777" w:rsidR="00690B65" w:rsidRPr="00501FFD" w:rsidRDefault="00690B65" w:rsidP="004B75EB">
      <w:pPr>
        <w:pStyle w:val="Texto"/>
        <w:spacing w:line="229" w:lineRule="exact"/>
        <w:ind w:firstLine="0"/>
        <w:jc w:val="center"/>
        <w:rPr>
          <w:b/>
          <w:szCs w:val="18"/>
          <w:lang w:val="es-MX"/>
        </w:rPr>
      </w:pPr>
      <w:r w:rsidRPr="00501FFD">
        <w:rPr>
          <w:b/>
          <w:szCs w:val="18"/>
          <w:lang w:val="es-MX"/>
        </w:rPr>
        <w:t>Indice</w:t>
      </w:r>
    </w:p>
    <w:p w14:paraId="2CE91E0B" w14:textId="77777777" w:rsidR="00690B65" w:rsidRPr="00501FFD" w:rsidRDefault="00690B65" w:rsidP="004B75EB">
      <w:pPr>
        <w:pStyle w:val="INCISO"/>
        <w:spacing w:line="229" w:lineRule="exact"/>
        <w:rPr>
          <w:b/>
        </w:rPr>
      </w:pPr>
      <w:r w:rsidRPr="00501FFD">
        <w:t>6.</w:t>
      </w:r>
      <w:r w:rsidRPr="00501FFD">
        <w:tab/>
        <w:t>Manual de Contabilidad Gubernamental</w:t>
      </w:r>
    </w:p>
    <w:p w14:paraId="06324C70" w14:textId="77777777" w:rsidR="00690B65" w:rsidRPr="00501FFD" w:rsidRDefault="00690B65" w:rsidP="004B75EB">
      <w:pPr>
        <w:pStyle w:val="Texto"/>
        <w:spacing w:line="269" w:lineRule="exact"/>
      </w:pPr>
      <w:r w:rsidRPr="00501FFD">
        <w:rPr>
          <w:b/>
        </w:rPr>
        <w:t>SEGUNDO.-</w:t>
      </w:r>
      <w:r w:rsidRPr="00501FFD">
        <w:t xml:space="preserve"> En cumplimiento con los artículos 7, cuarto y quinto transitorios de la Ley General de Contabilidad Gubernamental, los poderes Ejecutivo, Legislativo y Judicial de la Federación, los estados y el Distrito Federal; los ayuntamientos de los municipios; los órganos político-administrativos de las demarcaciones territoriales del Distrito Federal; las entidades de la administración pública paraestatal, ya sean federales, estatales o municipales y los órganos autónomos federales y estatales, deberán implementar, con carácter obligatorio, las</w:t>
      </w:r>
      <w:r w:rsidRPr="00501FFD">
        <w:rPr>
          <w:b/>
          <w:i/>
        </w:rPr>
        <w:t xml:space="preserve"> Mejoras a los documentos aprobados por el CONAC</w:t>
      </w:r>
      <w:r w:rsidRPr="00501FFD">
        <w:t xml:space="preserve"> a partir del 1 de enero  de 2013.</w:t>
      </w:r>
    </w:p>
    <w:p w14:paraId="52AB2041" w14:textId="77777777" w:rsidR="00690B65" w:rsidRPr="00501FFD" w:rsidRDefault="00690B65" w:rsidP="004B75EB">
      <w:pPr>
        <w:pStyle w:val="Texto"/>
        <w:spacing w:line="269" w:lineRule="exact"/>
      </w:pPr>
      <w:proofErr w:type="gramStart"/>
      <w:r w:rsidRPr="00501FFD">
        <w:rPr>
          <w:b/>
        </w:rPr>
        <w:t>TERCERO.-</w:t>
      </w:r>
      <w:proofErr w:type="gramEnd"/>
      <w:r w:rsidRPr="00501FFD">
        <w:t xml:space="preserve"> Al implementar lo previsto en las presentes</w:t>
      </w:r>
      <w:r w:rsidRPr="00501FFD">
        <w:rPr>
          <w:b/>
          <w:i/>
        </w:rPr>
        <w:t xml:space="preserve"> Mejoras a los documentos aprobados por el CONAC</w:t>
      </w:r>
      <w:r w:rsidRPr="00501FFD">
        <w:t>, las autoridades en materia de Contabilidad Gubernamental y Presupuestal que corresponda en los poderes ejecutivos federal, locales y municipales establecerán la forma en que las entidades paraestatales y paramunicipales, respectivamente atendiendo a su naturaleza, se ajustarán al mismo. Lo anterior, en tanto el Consejo Nacional de Armonización Contable emite lo conducente.</w:t>
      </w:r>
    </w:p>
    <w:p w14:paraId="0A0146F7" w14:textId="77777777" w:rsidR="00690B65" w:rsidRPr="00501FFD" w:rsidRDefault="00690B65" w:rsidP="004B75EB">
      <w:pPr>
        <w:pStyle w:val="Texto"/>
        <w:spacing w:line="269" w:lineRule="exact"/>
      </w:pPr>
      <w:proofErr w:type="gramStart"/>
      <w:r w:rsidRPr="00501FFD">
        <w:rPr>
          <w:b/>
        </w:rPr>
        <w:t>CUARTO.-</w:t>
      </w:r>
      <w:proofErr w:type="gramEnd"/>
      <w:r w:rsidRPr="00501FFD">
        <w:t xml:space="preserve"> De conformidad con los artículos 1 y 7 de la Ley General de Contabilidad Gubernamental, los gobiernos de las entidades federativas deberán adoptar e implementar las decisiones del CONAC, vía la adecuación de sus marcos jurídicos, lo cual podría consistir en la eventual modificación o formulación de leyes o disposiciones administrativas de carácter local, según sea el caso.</w:t>
      </w:r>
    </w:p>
    <w:p w14:paraId="6E0C340A" w14:textId="77777777" w:rsidR="00690B65" w:rsidRPr="00501FFD" w:rsidRDefault="00690B65" w:rsidP="004B75EB">
      <w:pPr>
        <w:pStyle w:val="Texto"/>
        <w:spacing w:line="269" w:lineRule="exact"/>
      </w:pPr>
      <w:proofErr w:type="gramStart"/>
      <w:r w:rsidRPr="00501FFD">
        <w:rPr>
          <w:b/>
        </w:rPr>
        <w:t>QUINTO.-</w:t>
      </w:r>
      <w:proofErr w:type="gramEnd"/>
      <w:r w:rsidRPr="00501FFD">
        <w:t xml:space="preserve"> De acuerdo con lo previsto en el artículo 1 de la Ley General de Contabilidad Gubernamental, los gobiernos de las entidades federativas deberán coordinarse con los gobiernos municipales para que logren contar con un marco contable armonizado, a través del intercambio de información y experiencias entre ambos órdenes de gobierno.</w:t>
      </w:r>
    </w:p>
    <w:p w14:paraId="65355A51" w14:textId="77777777" w:rsidR="00690B65" w:rsidRPr="00501FFD" w:rsidRDefault="00690B65" w:rsidP="004B75EB">
      <w:pPr>
        <w:pStyle w:val="Texto"/>
        <w:spacing w:line="269" w:lineRule="exact"/>
      </w:pPr>
      <w:proofErr w:type="gramStart"/>
      <w:r w:rsidRPr="00501FFD">
        <w:rPr>
          <w:b/>
        </w:rPr>
        <w:t>SEXTO.-</w:t>
      </w:r>
      <w:proofErr w:type="gramEnd"/>
      <w:r w:rsidRPr="00501FFD">
        <w:t xml:space="preserve"> En términos de los artículos 7 y 15 de la Ley General de Contabilidad Gubernamental, el Secretario Técnico llevará un registro público en una página de Internet de los actos que los gobiernos de las entidades federativas, municipios y demarcaciones territoriales del Distrito Federal realicen para la adopción e implementación de las presentes mejoras. Para tales efectos, los gobiernos de las entidades federativas, los municipios y las demarcaciones territoriales del Distrito Federal remitirán al Secretario Técnico la información relacionada con dichos actos. Dicha información deberá ser enviada a la dirección electrónica conac_sriotecnico@hacienda.gob.mx, dentro de un plazo de 15 días hábiles contados a partir de la conclusión del plazo fijado por el CONAC.</w:t>
      </w:r>
    </w:p>
    <w:p w14:paraId="4AD6CAD7" w14:textId="77777777" w:rsidR="00690B65" w:rsidRPr="00501FFD" w:rsidRDefault="00690B65" w:rsidP="004B75EB">
      <w:pPr>
        <w:pStyle w:val="Texto"/>
        <w:spacing w:line="269" w:lineRule="exact"/>
      </w:pPr>
      <w:proofErr w:type="gramStart"/>
      <w:r w:rsidRPr="00501FFD">
        <w:rPr>
          <w:b/>
        </w:rPr>
        <w:t>SEPTIMO.-</w:t>
      </w:r>
      <w:proofErr w:type="gramEnd"/>
      <w:r w:rsidRPr="00501FFD">
        <w:t xml:space="preserve"> En términos del artículo 15 de la Ley de Contabilidad, la Secretaría de Hacienda y Crédito Público, no podrá inscribir en el Registro de Obligaciones y Empréstitos, las obligaciones de Entidades Federativas y Municipios que no se encuentran al corriente con las obligaciones contenidas en esta Ley.</w:t>
      </w:r>
    </w:p>
    <w:p w14:paraId="2D3065C9" w14:textId="77777777" w:rsidR="00690B65" w:rsidRPr="00501FFD" w:rsidRDefault="00690B65" w:rsidP="004B75EB">
      <w:pPr>
        <w:pStyle w:val="Texto"/>
        <w:spacing w:line="269" w:lineRule="exact"/>
      </w:pPr>
      <w:proofErr w:type="gramStart"/>
      <w:r w:rsidRPr="00501FFD">
        <w:rPr>
          <w:b/>
        </w:rPr>
        <w:t>NOVENO.-</w:t>
      </w:r>
      <w:proofErr w:type="gramEnd"/>
      <w:r w:rsidRPr="00501FFD">
        <w:t xml:space="preserve"> En cumplimiento a lo dispuesto por el artículo 7, segundo párrafo de la Ley de Contabilidad, las</w:t>
      </w:r>
      <w:r w:rsidRPr="00501FFD">
        <w:rPr>
          <w:b/>
          <w:i/>
        </w:rPr>
        <w:t xml:space="preserve"> Mejoras a los documentos aprobados por el CONAC</w:t>
      </w:r>
      <w:r w:rsidRPr="00501FFD">
        <w:t xml:space="preserve"> serán publicadas en el Diario Oficial de la Federación, así como en los medios oficiales de difusión escritos y electrónicos de las Entidades Federativas. En el caso de los Municipios y demarcaciones territoriales del Distrito Federal, podrán publicarlos en sus páginas electrónicas o en los medios oficiales escritos.</w:t>
      </w:r>
    </w:p>
    <w:p w14:paraId="34BD9508" w14:textId="77777777" w:rsidR="00690B65" w:rsidRPr="00501FFD" w:rsidRDefault="00690B65" w:rsidP="004B75EB">
      <w:pPr>
        <w:pStyle w:val="Texto"/>
        <w:spacing w:line="240" w:lineRule="auto"/>
        <w:ind w:firstLine="289"/>
      </w:pPr>
    </w:p>
    <w:p w14:paraId="680B128B" w14:textId="77777777" w:rsidR="00690B65" w:rsidRPr="00501FFD" w:rsidRDefault="00690B65" w:rsidP="004B75EB">
      <w:pPr>
        <w:pStyle w:val="Texto"/>
        <w:spacing w:line="240" w:lineRule="auto"/>
        <w:ind w:firstLine="289"/>
      </w:pPr>
    </w:p>
    <w:p w14:paraId="0BD35902" w14:textId="77777777" w:rsidR="00690B65" w:rsidRPr="00501FFD" w:rsidRDefault="00690B65" w:rsidP="004B75EB">
      <w:pPr>
        <w:spacing w:before="120"/>
        <w:jc w:val="center"/>
        <w:outlineLvl w:val="0"/>
        <w:rPr>
          <w:rFonts w:ascii="Arial" w:eastAsia="Calibri" w:hAnsi="Arial" w:cs="Arial"/>
          <w:b/>
          <w:sz w:val="18"/>
          <w:szCs w:val="18"/>
          <w:lang w:val="es-MX" w:eastAsia="es-MX"/>
        </w:rPr>
      </w:pPr>
      <w:r w:rsidRPr="00501FFD">
        <w:rPr>
          <w:rFonts w:ascii="Arial" w:eastAsia="Calibri" w:hAnsi="Arial" w:cs="Arial"/>
          <w:b/>
          <w:sz w:val="18"/>
          <w:szCs w:val="18"/>
          <w:lang w:val="es-MX" w:eastAsia="es-MX"/>
        </w:rPr>
        <w:t>Acuerdo que reforma los capítulos III y VII del Manual de Contabilidad Gubernamental.</w:t>
      </w:r>
    </w:p>
    <w:p w14:paraId="460A5487" w14:textId="77777777" w:rsidR="00690B65" w:rsidRPr="00501FFD" w:rsidRDefault="00690B65" w:rsidP="004B75EB">
      <w:pPr>
        <w:pStyle w:val="ANOTACION"/>
        <w:spacing w:after="70" w:line="213" w:lineRule="exact"/>
        <w:rPr>
          <w:rFonts w:ascii="Arial" w:eastAsia="Calibri" w:hAnsi="Arial" w:cs="Arial"/>
          <w:b w:val="0"/>
          <w:lang w:eastAsia="en-US"/>
        </w:rPr>
      </w:pPr>
      <w:r w:rsidRPr="00501FFD">
        <w:rPr>
          <w:rFonts w:ascii="Arial" w:hAnsi="Arial" w:cs="Arial"/>
        </w:rPr>
        <w:lastRenderedPageBreak/>
        <w:t>TRANSITORIOS</w:t>
      </w:r>
    </w:p>
    <w:p w14:paraId="15599EBB" w14:textId="77777777" w:rsidR="00690B65" w:rsidRPr="00501FFD" w:rsidRDefault="00690B65" w:rsidP="004B75EB">
      <w:pPr>
        <w:pStyle w:val="ANOTACION"/>
        <w:spacing w:after="70" w:line="213" w:lineRule="exact"/>
        <w:rPr>
          <w:rFonts w:ascii="Arial" w:hAnsi="Arial" w:cs="Arial"/>
          <w:b w:val="0"/>
          <w:color w:val="0000FF"/>
          <w:szCs w:val="18"/>
        </w:rPr>
      </w:pPr>
      <w:r w:rsidRPr="00501FFD">
        <w:rPr>
          <w:rFonts w:ascii="Arial" w:hAnsi="Arial" w:cs="Arial"/>
          <w:b w:val="0"/>
          <w:color w:val="0000FF"/>
          <w:szCs w:val="18"/>
        </w:rPr>
        <w:t>Publicación DOF 30-12-2013</w:t>
      </w:r>
    </w:p>
    <w:p w14:paraId="2A2B1DB0" w14:textId="77777777" w:rsidR="00690B65" w:rsidRPr="00501FFD" w:rsidRDefault="00690B65" w:rsidP="004B75EB">
      <w:pPr>
        <w:pStyle w:val="Texto"/>
        <w:spacing w:line="269" w:lineRule="exact"/>
        <w:rPr>
          <w:rFonts w:eastAsia="Calibri"/>
          <w:lang w:val="es-MX" w:eastAsia="en-US"/>
        </w:rPr>
      </w:pPr>
      <w:proofErr w:type="gramStart"/>
      <w:r w:rsidRPr="00501FFD">
        <w:rPr>
          <w:rFonts w:eastAsia="Calibri"/>
          <w:b/>
          <w:lang w:val="es-MX" w:eastAsia="en-US"/>
        </w:rPr>
        <w:t>PRIMERO.-</w:t>
      </w:r>
      <w:proofErr w:type="gramEnd"/>
      <w:r w:rsidRPr="00501FFD">
        <w:rPr>
          <w:rFonts w:eastAsia="Calibri"/>
          <w:b/>
          <w:lang w:val="es-MX" w:eastAsia="en-US"/>
        </w:rPr>
        <w:t xml:space="preserve"> </w:t>
      </w:r>
      <w:r w:rsidRPr="00501FFD">
        <w:rPr>
          <w:rFonts w:eastAsia="Calibri"/>
          <w:lang w:val="es-MX" w:eastAsia="en-US"/>
        </w:rPr>
        <w:t xml:space="preserve">El presente Acuerdo entrará en vigor a </w:t>
      </w:r>
      <w:r w:rsidRPr="00501FFD">
        <w:t>partir</w:t>
      </w:r>
      <w:r w:rsidRPr="00501FFD">
        <w:rPr>
          <w:rFonts w:eastAsia="Calibri"/>
          <w:lang w:val="es-MX" w:eastAsia="en-US"/>
        </w:rPr>
        <w:t xml:space="preserve"> del 1 de enero de 2014.</w:t>
      </w:r>
    </w:p>
    <w:p w14:paraId="531EB3CA" w14:textId="77777777" w:rsidR="00690B65" w:rsidRPr="00501FFD" w:rsidRDefault="00690B65" w:rsidP="004B75EB">
      <w:pPr>
        <w:spacing w:after="101" w:line="220" w:lineRule="exact"/>
        <w:ind w:firstLine="288"/>
        <w:jc w:val="both"/>
        <w:rPr>
          <w:rFonts w:ascii="Arial" w:eastAsia="Calibri" w:hAnsi="Arial" w:cs="Arial"/>
          <w:sz w:val="18"/>
          <w:szCs w:val="20"/>
          <w:lang w:val="es-MX" w:eastAsia="en-US"/>
        </w:rPr>
      </w:pPr>
      <w:proofErr w:type="gramStart"/>
      <w:r w:rsidRPr="00501FFD">
        <w:rPr>
          <w:rFonts w:ascii="Arial" w:eastAsia="Calibri" w:hAnsi="Arial" w:cs="Arial"/>
          <w:b/>
          <w:sz w:val="18"/>
          <w:szCs w:val="20"/>
          <w:lang w:val="es-MX" w:eastAsia="en-US"/>
        </w:rPr>
        <w:t>SEGUNDO.-</w:t>
      </w:r>
      <w:proofErr w:type="gramEnd"/>
      <w:r w:rsidRPr="00501FFD">
        <w:rPr>
          <w:rFonts w:ascii="Arial" w:eastAsia="Calibri" w:hAnsi="Arial" w:cs="Arial"/>
          <w:sz w:val="18"/>
          <w:szCs w:val="20"/>
          <w:lang w:val="es-MX" w:eastAsia="en-US"/>
        </w:rPr>
        <w:t xml:space="preserve"> En cumplimiento a lo dispuesto por el artículo 7, segundo párrafo de la Ley General de Contabilidad Gubernamental, el presente Acuerdo deberá ser publicado en los medios oficiales de difusión escritos y electrónicos de las entidades federativas, municipios y demarcaciones territoriales del Distrito Federal, a más tardar en un plazo de 30 días hábiles siguientes a la publicación del presente en el Diario Oficial de la Federación.</w:t>
      </w:r>
    </w:p>
    <w:p w14:paraId="5BE437D4" w14:textId="77777777" w:rsidR="00690B65" w:rsidRPr="00501FFD" w:rsidRDefault="00690B65" w:rsidP="004B75EB">
      <w:pPr>
        <w:spacing w:after="101" w:line="220" w:lineRule="exact"/>
        <w:ind w:firstLine="288"/>
        <w:jc w:val="both"/>
        <w:rPr>
          <w:rFonts w:ascii="Arial" w:eastAsia="Calibri" w:hAnsi="Arial" w:cs="Arial"/>
          <w:sz w:val="18"/>
          <w:szCs w:val="20"/>
          <w:lang w:val="es-MX" w:eastAsia="en-US"/>
        </w:rPr>
      </w:pPr>
      <w:proofErr w:type="gramStart"/>
      <w:r w:rsidRPr="00501FFD">
        <w:rPr>
          <w:rFonts w:ascii="Arial" w:eastAsia="Calibri" w:hAnsi="Arial" w:cs="Arial"/>
          <w:b/>
          <w:sz w:val="18"/>
          <w:szCs w:val="20"/>
          <w:lang w:val="es-MX" w:eastAsia="en-US"/>
        </w:rPr>
        <w:t>TERCERO.-</w:t>
      </w:r>
      <w:proofErr w:type="gramEnd"/>
      <w:r w:rsidRPr="00501FFD">
        <w:rPr>
          <w:rFonts w:ascii="Arial" w:eastAsia="Calibri" w:hAnsi="Arial" w:cs="Arial"/>
          <w:sz w:val="18"/>
          <w:szCs w:val="20"/>
          <w:lang w:val="es-MX" w:eastAsia="en-US"/>
        </w:rPr>
        <w:t xml:space="preserve"> En términos de los artículos 7 y 15 de la Ley General de Contabilidad Gubernamental, el Secretario Técnico llevará un registro público en una página de Internet de los actos que los gobiernos de las entidades federativas, municipios y demarcaciones territoriales del Distrito Federal realicen para la adopción e implementación del presente Acuerdo. Para tales efectos, los gobiernos de las entidades federativas, los municipios y las demarcaciones territoriales del Distrito Federal remitirán al Secretario Técnico la información relacionada con dichos actos. Dicha información deberá ser enviada a la dirección electrónica conac_sriotecnico@hacienda.gob.mx, dentro de un plazo de 15 días hábiles contados a partir de la conclusión del plazo fijado en el presente. Los municipios sujetos del presente lineamiento podrán enviar la información antes referida por correo ordinario.</w:t>
      </w:r>
    </w:p>
    <w:p w14:paraId="5D3EABFC" w14:textId="77777777" w:rsidR="00690B65" w:rsidRPr="00501FFD" w:rsidRDefault="00690B65" w:rsidP="004B75EB">
      <w:pPr>
        <w:pStyle w:val="Texto"/>
        <w:ind w:firstLine="0"/>
        <w:jc w:val="center"/>
        <w:rPr>
          <w:b/>
          <w:lang w:val="es-MX"/>
        </w:rPr>
      </w:pPr>
    </w:p>
    <w:p w14:paraId="4858D8EF" w14:textId="77777777" w:rsidR="00690B65" w:rsidRPr="00501FFD" w:rsidRDefault="00690B65" w:rsidP="004B75EB">
      <w:pPr>
        <w:pStyle w:val="Texto"/>
        <w:ind w:firstLine="0"/>
        <w:jc w:val="center"/>
        <w:rPr>
          <w:b/>
          <w:lang w:val="es-MX"/>
        </w:rPr>
      </w:pPr>
    </w:p>
    <w:p w14:paraId="1387225E" w14:textId="77777777" w:rsidR="00690B65" w:rsidRPr="00501FFD" w:rsidRDefault="00690B65" w:rsidP="004B75EB">
      <w:pPr>
        <w:spacing w:before="120"/>
        <w:jc w:val="center"/>
        <w:outlineLvl w:val="0"/>
        <w:rPr>
          <w:rFonts w:ascii="Arial" w:eastAsia="Calibri" w:hAnsi="Arial" w:cs="Arial"/>
          <w:b/>
          <w:sz w:val="18"/>
          <w:szCs w:val="18"/>
          <w:lang w:val="es-MX" w:eastAsia="es-MX"/>
        </w:rPr>
      </w:pPr>
      <w:r w:rsidRPr="00501FFD">
        <w:rPr>
          <w:rFonts w:ascii="Arial" w:eastAsia="Calibri" w:hAnsi="Arial" w:cs="Arial"/>
          <w:b/>
          <w:sz w:val="18"/>
          <w:szCs w:val="18"/>
          <w:lang w:val="es-MX" w:eastAsia="es-MX"/>
        </w:rPr>
        <w:t>Aclaración al Acuerdo que reforma los Capítulos III y VII del Manual de Contabilidad Gubernamental, publicado el 30 de diciembre de 2013</w:t>
      </w:r>
    </w:p>
    <w:p w14:paraId="423E25F2" w14:textId="77777777" w:rsidR="00690B65" w:rsidRPr="00501FFD" w:rsidRDefault="00690B65" w:rsidP="004B75EB">
      <w:pPr>
        <w:pStyle w:val="ANOTACION"/>
        <w:spacing w:after="70" w:line="213" w:lineRule="exact"/>
        <w:rPr>
          <w:rFonts w:ascii="Arial" w:hAnsi="Arial" w:cs="Arial"/>
          <w:b w:val="0"/>
          <w:color w:val="0000FF"/>
          <w:szCs w:val="18"/>
          <w:lang w:val="es-ES"/>
        </w:rPr>
      </w:pPr>
      <w:r w:rsidRPr="00501FFD">
        <w:rPr>
          <w:rFonts w:ascii="Arial" w:hAnsi="Arial" w:cs="Arial"/>
          <w:b w:val="0"/>
          <w:color w:val="0000FF"/>
          <w:szCs w:val="18"/>
          <w:lang w:val="es-ES"/>
        </w:rPr>
        <w:t>Publicación DOF 06-02-2014</w:t>
      </w:r>
    </w:p>
    <w:p w14:paraId="65429EC9" w14:textId="77777777" w:rsidR="00690B65" w:rsidRPr="00501FFD" w:rsidRDefault="00690B65" w:rsidP="004B75EB">
      <w:pPr>
        <w:pStyle w:val="Texto"/>
        <w:ind w:firstLine="289"/>
        <w:jc w:val="center"/>
        <w:rPr>
          <w:b/>
        </w:rPr>
      </w:pPr>
    </w:p>
    <w:p w14:paraId="47D2781C" w14:textId="77777777" w:rsidR="00690B65" w:rsidRPr="00501FFD" w:rsidRDefault="00690B65" w:rsidP="004B75EB">
      <w:pPr>
        <w:pStyle w:val="Texto"/>
        <w:ind w:firstLine="289"/>
        <w:jc w:val="center"/>
        <w:rPr>
          <w:b/>
        </w:rPr>
      </w:pPr>
    </w:p>
    <w:p w14:paraId="7056A402" w14:textId="77777777" w:rsidR="00690B65" w:rsidRPr="00501FFD" w:rsidRDefault="00690B65" w:rsidP="004B75EB">
      <w:pPr>
        <w:pStyle w:val="Texto"/>
        <w:ind w:firstLine="289"/>
        <w:jc w:val="center"/>
        <w:rPr>
          <w:b/>
        </w:rPr>
      </w:pPr>
      <w:r w:rsidRPr="00501FFD">
        <w:rPr>
          <w:b/>
        </w:rPr>
        <w:t>Acuerdo por el que se reforma el Capítulo VII del Manual de Contabilidad Gubernamental</w:t>
      </w:r>
    </w:p>
    <w:p w14:paraId="46DED8C3" w14:textId="77777777" w:rsidR="00690B65" w:rsidRPr="00501FFD" w:rsidRDefault="00690B65" w:rsidP="004B75EB">
      <w:pPr>
        <w:pStyle w:val="ANOTACION"/>
        <w:spacing w:after="70" w:line="213" w:lineRule="exact"/>
        <w:rPr>
          <w:rFonts w:ascii="Arial" w:hAnsi="Arial" w:cs="Arial"/>
        </w:rPr>
      </w:pPr>
      <w:r w:rsidRPr="00501FFD">
        <w:rPr>
          <w:rFonts w:ascii="Arial" w:hAnsi="Arial" w:cs="Arial"/>
        </w:rPr>
        <w:t>TRANSITORIOS</w:t>
      </w:r>
    </w:p>
    <w:p w14:paraId="6E2E8A60" w14:textId="77777777" w:rsidR="00690B65" w:rsidRPr="00501FFD" w:rsidRDefault="00690B65" w:rsidP="004B75EB">
      <w:pPr>
        <w:pStyle w:val="ANOTACION"/>
        <w:spacing w:after="70" w:line="213" w:lineRule="exact"/>
        <w:rPr>
          <w:rFonts w:ascii="Arial" w:hAnsi="Arial" w:cs="Arial"/>
          <w:b w:val="0"/>
          <w:color w:val="0000FF"/>
          <w:szCs w:val="18"/>
          <w:lang w:val="es-ES"/>
        </w:rPr>
      </w:pPr>
      <w:r w:rsidRPr="00501FFD">
        <w:rPr>
          <w:rFonts w:ascii="Arial" w:hAnsi="Arial" w:cs="Arial"/>
          <w:b w:val="0"/>
          <w:color w:val="0000FF"/>
          <w:szCs w:val="18"/>
          <w:lang w:val="es-ES"/>
        </w:rPr>
        <w:t>Publicación DOF 06-10-2014</w:t>
      </w:r>
    </w:p>
    <w:p w14:paraId="0A7F8767" w14:textId="77777777" w:rsidR="00690B65" w:rsidRPr="00501FFD" w:rsidRDefault="00690B65" w:rsidP="004B75EB">
      <w:pPr>
        <w:pStyle w:val="Texto"/>
        <w:spacing w:line="269" w:lineRule="exact"/>
        <w:rPr>
          <w:szCs w:val="18"/>
        </w:rPr>
      </w:pPr>
      <w:proofErr w:type="gramStart"/>
      <w:r w:rsidRPr="00501FFD">
        <w:rPr>
          <w:b/>
          <w:szCs w:val="18"/>
        </w:rPr>
        <w:t>PRIMERO.-</w:t>
      </w:r>
      <w:proofErr w:type="gramEnd"/>
      <w:r w:rsidRPr="00501FFD">
        <w:rPr>
          <w:szCs w:val="18"/>
        </w:rPr>
        <w:t xml:space="preserve"> El presente Acuerdo entrará en vigor a partir del día siguiente de su publicación en el Diario Oficial de la Federación.</w:t>
      </w:r>
    </w:p>
    <w:p w14:paraId="597A3E14" w14:textId="77777777" w:rsidR="00690B65" w:rsidRPr="00501FFD" w:rsidRDefault="00690B65" w:rsidP="004B75EB">
      <w:pPr>
        <w:pStyle w:val="Texto"/>
        <w:spacing w:line="269" w:lineRule="exact"/>
        <w:rPr>
          <w:szCs w:val="18"/>
        </w:rPr>
      </w:pPr>
      <w:proofErr w:type="gramStart"/>
      <w:r w:rsidRPr="00501FFD">
        <w:rPr>
          <w:b/>
          <w:szCs w:val="18"/>
        </w:rPr>
        <w:t>SEGUNDO.-</w:t>
      </w:r>
      <w:proofErr w:type="gramEnd"/>
      <w:r w:rsidRPr="00501FFD">
        <w:rPr>
          <w:b/>
          <w:szCs w:val="18"/>
        </w:rPr>
        <w:t xml:space="preserve"> </w:t>
      </w:r>
      <w:r w:rsidRPr="00501FFD">
        <w:rPr>
          <w:szCs w:val="18"/>
        </w:rPr>
        <w:t>Las entidades federativas, en cumplimiento de lo dispuesto por el artículo 7, segundo párrafo, de la Ley General de Contabilidad Gubernamental deberán publicar el presente Acuerdo, en sus medios oficiales de difusión escritos y electrónicos, dentro de un plazo de 30 días hábiles siguientes a la publicación del presente en el Diario Oficial de la Federación.</w:t>
      </w:r>
    </w:p>
    <w:p w14:paraId="41AC5FEE" w14:textId="77777777" w:rsidR="00690B65" w:rsidRPr="00501FFD" w:rsidRDefault="00690B65" w:rsidP="004B75EB">
      <w:pPr>
        <w:pStyle w:val="Texto"/>
        <w:spacing w:line="269" w:lineRule="exact"/>
        <w:rPr>
          <w:szCs w:val="18"/>
        </w:rPr>
      </w:pPr>
      <w:proofErr w:type="gramStart"/>
      <w:r w:rsidRPr="00501FFD">
        <w:rPr>
          <w:b/>
          <w:szCs w:val="18"/>
        </w:rPr>
        <w:t>TERCERO.-</w:t>
      </w:r>
      <w:proofErr w:type="gramEnd"/>
      <w:r w:rsidRPr="00501FFD">
        <w:rPr>
          <w:szCs w:val="18"/>
        </w:rPr>
        <w:t xml:space="preserve"> Los gobiernos de las Entidades Federativas y los ayuntamientos de los municipios remitirán al Secretario Técnico la información relacionada con los actos que realicen para implementar el presente Acuerdo. Dicha información deberá ser enviada a la dirección electrónica conac_sriotecnico@hacienda.gob.mx, dentro de un plazo de 15 días hábiles contados a partir de la conclusión del plazo fijado en el presente. Los municipios sujetos del presente acuerdo podrán enviar la información antes referida por correo ordinario, a la atención del Secretario Técnico del CONAC, en el domicilio de Constituyentes 1001, Colonia Belén de las Flores, Delegación Álvaro Obregón, México, D.F., C.P. 01110.</w:t>
      </w:r>
    </w:p>
    <w:p w14:paraId="0CE8FF10" w14:textId="77777777" w:rsidR="00690B65" w:rsidRPr="00501FFD" w:rsidRDefault="00690B65" w:rsidP="004B75EB">
      <w:pPr>
        <w:pStyle w:val="Texto"/>
        <w:spacing w:line="269" w:lineRule="exact"/>
        <w:rPr>
          <w:szCs w:val="18"/>
        </w:rPr>
      </w:pPr>
      <w:r w:rsidRPr="00501FFD">
        <w:rPr>
          <w:b/>
          <w:szCs w:val="18"/>
        </w:rPr>
        <w:t xml:space="preserve">CUARTO.- </w:t>
      </w:r>
      <w:r w:rsidRPr="00501FFD">
        <w:rPr>
          <w:szCs w:val="18"/>
        </w:rPr>
        <w:t>Para los poderes legislativo y judicial, órganos autónomos de la Federación y de las Entidades Federativas, así como de los descentralizados y el sector paraestatal de la Federación y de las Entidades Federativas, para efectos de la integración de la Cuenta Pública a la que se refiere el artículo 53 de la Ley General de Contabilidad Gubernamental, la información presupuestaria y programática a incorporar deberá presentarse como mínimo a nivel de ente público, pudiendo incluirse la apertura por dependencia de acuerdo a la disponibilidad de la información con la que se cuente.</w:t>
      </w:r>
    </w:p>
    <w:p w14:paraId="618DB4DE" w14:textId="77777777" w:rsidR="00690B65" w:rsidRPr="00501FFD" w:rsidRDefault="00690B65" w:rsidP="004B75EB">
      <w:pPr>
        <w:spacing w:after="101" w:line="216" w:lineRule="exact"/>
        <w:ind w:firstLine="288"/>
        <w:jc w:val="both"/>
        <w:rPr>
          <w:rFonts w:ascii="Arial" w:hAnsi="Arial" w:cs="Arial"/>
          <w:b/>
          <w:sz w:val="18"/>
          <w:szCs w:val="20"/>
          <w:lang w:val="es-MX"/>
        </w:rPr>
      </w:pPr>
    </w:p>
    <w:p w14:paraId="1460A15C" w14:textId="77777777" w:rsidR="00690B65" w:rsidRPr="00501FFD" w:rsidRDefault="00690B65" w:rsidP="004B75EB">
      <w:pPr>
        <w:pStyle w:val="Texto"/>
        <w:spacing w:line="296" w:lineRule="exact"/>
        <w:jc w:val="center"/>
        <w:rPr>
          <w:b/>
          <w:szCs w:val="18"/>
        </w:rPr>
      </w:pPr>
      <w:r w:rsidRPr="00501FFD">
        <w:rPr>
          <w:b/>
          <w:szCs w:val="18"/>
        </w:rPr>
        <w:t>Acuerdo por el que se Reforma y Adiciona el Manual de Contabilidad Gubernamental</w:t>
      </w:r>
    </w:p>
    <w:p w14:paraId="5A1B11CC" w14:textId="77777777" w:rsidR="00690B65" w:rsidRPr="00501FFD" w:rsidRDefault="00690B65" w:rsidP="004B75EB">
      <w:pPr>
        <w:pStyle w:val="ANOTACION"/>
        <w:rPr>
          <w:rFonts w:ascii="Arial" w:hAnsi="Arial" w:cs="Arial"/>
        </w:rPr>
      </w:pPr>
      <w:r w:rsidRPr="00501FFD">
        <w:rPr>
          <w:rFonts w:ascii="Arial" w:hAnsi="Arial" w:cs="Arial"/>
        </w:rPr>
        <w:lastRenderedPageBreak/>
        <w:t>TRANSITORIOS</w:t>
      </w:r>
    </w:p>
    <w:p w14:paraId="5B86B4F8" w14:textId="77777777" w:rsidR="00690B65" w:rsidRPr="00501FFD" w:rsidRDefault="00690B65" w:rsidP="004B75EB">
      <w:pPr>
        <w:pStyle w:val="ANOTACION"/>
        <w:spacing w:after="70" w:line="213" w:lineRule="exact"/>
        <w:rPr>
          <w:rFonts w:ascii="Arial" w:hAnsi="Arial" w:cs="Arial"/>
          <w:b w:val="0"/>
          <w:color w:val="0000FF"/>
          <w:szCs w:val="18"/>
        </w:rPr>
      </w:pPr>
      <w:r w:rsidRPr="00501FFD">
        <w:rPr>
          <w:rFonts w:ascii="Arial" w:hAnsi="Arial" w:cs="Arial"/>
          <w:b w:val="0"/>
          <w:color w:val="0000FF"/>
          <w:szCs w:val="18"/>
        </w:rPr>
        <w:t>Publicación DOF 22-12-2014</w:t>
      </w:r>
    </w:p>
    <w:p w14:paraId="59D98394" w14:textId="77777777" w:rsidR="00690B65" w:rsidRPr="00501FFD" w:rsidRDefault="00690B65" w:rsidP="004B75EB">
      <w:pPr>
        <w:pStyle w:val="Texto"/>
        <w:spacing w:line="269" w:lineRule="exact"/>
        <w:rPr>
          <w:szCs w:val="18"/>
        </w:rPr>
      </w:pPr>
      <w:proofErr w:type="gramStart"/>
      <w:r w:rsidRPr="00501FFD">
        <w:rPr>
          <w:b/>
          <w:szCs w:val="18"/>
        </w:rPr>
        <w:t>PRIMERO.-</w:t>
      </w:r>
      <w:proofErr w:type="gramEnd"/>
      <w:r w:rsidRPr="00501FFD">
        <w:rPr>
          <w:szCs w:val="18"/>
        </w:rPr>
        <w:t xml:space="preserve"> El presente Acuerdo entrará en vigor a partir del día siguiente de su publicación en el Diario Oficial de la Federación.</w:t>
      </w:r>
    </w:p>
    <w:p w14:paraId="0899BDC7" w14:textId="77777777" w:rsidR="00690B65" w:rsidRPr="00501FFD" w:rsidRDefault="00690B65" w:rsidP="004B75EB">
      <w:pPr>
        <w:pStyle w:val="Texto"/>
        <w:spacing w:line="269" w:lineRule="exact"/>
        <w:rPr>
          <w:szCs w:val="18"/>
        </w:rPr>
      </w:pPr>
      <w:proofErr w:type="gramStart"/>
      <w:r w:rsidRPr="00501FFD">
        <w:rPr>
          <w:b/>
          <w:szCs w:val="18"/>
        </w:rPr>
        <w:t>SEGUNDO.-</w:t>
      </w:r>
      <w:proofErr w:type="gramEnd"/>
      <w:r w:rsidRPr="00501FFD">
        <w:rPr>
          <w:b/>
          <w:szCs w:val="18"/>
        </w:rPr>
        <w:t xml:space="preserve"> </w:t>
      </w:r>
      <w:r w:rsidRPr="00501FFD">
        <w:rPr>
          <w:szCs w:val="18"/>
        </w:rPr>
        <w:t>Las entidades federativas, en cumplimiento de lo dispuesto por el artículo 7, segundo párrafo, de la Ley General de Contabilidad Gubernamental deberán publicar el presente Acuerdo, en sus medios oficiales de difusión escritos y electrónicos, dentro de un plazo de 30 días hábiles siguientes a la publicación del presente en el Diario Oficial de la Federación.</w:t>
      </w:r>
    </w:p>
    <w:p w14:paraId="0D123C2F" w14:textId="77777777" w:rsidR="00690B65" w:rsidRPr="00501FFD" w:rsidRDefault="00690B65" w:rsidP="004B75EB">
      <w:pPr>
        <w:pStyle w:val="Texto"/>
        <w:spacing w:line="269" w:lineRule="exact"/>
        <w:rPr>
          <w:szCs w:val="18"/>
        </w:rPr>
      </w:pPr>
      <w:proofErr w:type="gramStart"/>
      <w:r w:rsidRPr="00501FFD">
        <w:rPr>
          <w:b/>
          <w:szCs w:val="18"/>
        </w:rPr>
        <w:t>TERCERO.-</w:t>
      </w:r>
      <w:proofErr w:type="gramEnd"/>
      <w:r w:rsidRPr="00501FFD">
        <w:rPr>
          <w:b/>
          <w:szCs w:val="18"/>
        </w:rPr>
        <w:t xml:space="preserve"> </w:t>
      </w:r>
      <w:r w:rsidRPr="00501FFD">
        <w:rPr>
          <w:szCs w:val="18"/>
        </w:rPr>
        <w:t>En términos de los artículos 7 y 15 de la Ley General de Contabilidad Gubernamental, el Secretario Técnico llevará un registro público en una página de Internet de los actos que los gobiernos de las entidades federativas, municipios y demarcaciones territoriales del Distrito Federal realicen para la adopción e implementación del presente Acuerdo. Para tales efectos, los gobiernos de las Entidades Federativas y los ayuntamientos de los municipios remitirán al Secretario Técnico la información relacionada con dichos actos. Dicha información deberá ser enviada a la dirección electrónica conac_sriotecnico@hacienda.gob.mx, dentro de un plazo de 15 días hábiles contados a partir de la conclusión del plazo fijado en el presente. Los municipios sujetos del presente Acuerdo podrán enviar la información antes referida por correo ordinario, a la atención del Secretario Técnico del CONAC, en el domicilio de Constituyentes 1001, Colonia Belén de las Flores, Delegación Álvaro Obregón, México, D.F., C.P. 01110.</w:t>
      </w:r>
    </w:p>
    <w:p w14:paraId="0F9B9618" w14:textId="77777777" w:rsidR="00690B65" w:rsidRPr="00501FFD" w:rsidRDefault="00690B65" w:rsidP="004B75EB">
      <w:pPr>
        <w:pStyle w:val="Texto"/>
        <w:spacing w:line="252" w:lineRule="exact"/>
        <w:rPr>
          <w:lang w:val="es-MX"/>
        </w:rPr>
      </w:pPr>
    </w:p>
    <w:p w14:paraId="5ED9C0FA" w14:textId="77777777" w:rsidR="00690B65" w:rsidRPr="00501FFD" w:rsidRDefault="00690B65" w:rsidP="004B75EB">
      <w:pPr>
        <w:pStyle w:val="Texto"/>
        <w:spacing w:line="252" w:lineRule="exact"/>
        <w:rPr>
          <w:lang w:val="es-MX"/>
        </w:rPr>
      </w:pPr>
    </w:p>
    <w:p w14:paraId="62CD21BE" w14:textId="77777777" w:rsidR="00690B65" w:rsidRPr="00690F60" w:rsidRDefault="00690B65" w:rsidP="004B75EB">
      <w:pPr>
        <w:pStyle w:val="Subttulo"/>
        <w:rPr>
          <w:rFonts w:ascii="Arial" w:hAnsi="Arial" w:cs="Arial"/>
          <w:b/>
          <w:smallCaps/>
          <w:sz w:val="18"/>
          <w:szCs w:val="18"/>
        </w:rPr>
      </w:pPr>
      <w:r w:rsidRPr="00690F60">
        <w:rPr>
          <w:rFonts w:ascii="Arial" w:hAnsi="Arial" w:cs="Arial"/>
          <w:b/>
          <w:smallCaps/>
          <w:sz w:val="18"/>
          <w:szCs w:val="18"/>
        </w:rPr>
        <w:t>Acuerdo por el que se Reforma y Adiciona el Capítulo VII De los Estados e Informes Contables, Presupuestarios, Programáticos y de los Indicadores de Postura Fiscal y el Anexo 1 Matrices de Conversión del Manual de Contabilidad Gubernamental</w:t>
      </w:r>
    </w:p>
    <w:p w14:paraId="72945794" w14:textId="77777777" w:rsidR="00690B65" w:rsidRPr="00501FFD" w:rsidRDefault="00690B65" w:rsidP="004B75EB">
      <w:pPr>
        <w:pStyle w:val="ANOTACION"/>
        <w:rPr>
          <w:rFonts w:ascii="Arial" w:hAnsi="Arial" w:cs="Arial"/>
        </w:rPr>
      </w:pPr>
      <w:r w:rsidRPr="00501FFD">
        <w:rPr>
          <w:rFonts w:ascii="Arial" w:hAnsi="Arial" w:cs="Arial"/>
        </w:rPr>
        <w:t>TRANSITORIOS</w:t>
      </w:r>
    </w:p>
    <w:p w14:paraId="3FF0B5A3" w14:textId="77777777" w:rsidR="00690B65" w:rsidRPr="00690F60" w:rsidRDefault="00690B65" w:rsidP="004B75EB">
      <w:pPr>
        <w:pStyle w:val="ANOTACION"/>
        <w:spacing w:after="70" w:line="213" w:lineRule="exact"/>
        <w:rPr>
          <w:rFonts w:ascii="Arial" w:hAnsi="Arial" w:cs="Arial"/>
          <w:b w:val="0"/>
          <w:color w:val="0000FF"/>
          <w:szCs w:val="18"/>
        </w:rPr>
      </w:pPr>
      <w:r w:rsidRPr="00690F60">
        <w:rPr>
          <w:rFonts w:ascii="Arial" w:hAnsi="Arial" w:cs="Arial"/>
          <w:b w:val="0"/>
          <w:color w:val="0000FF"/>
          <w:szCs w:val="18"/>
        </w:rPr>
        <w:t>Publicación DOF 30-09-2015</w:t>
      </w:r>
    </w:p>
    <w:p w14:paraId="10750536" w14:textId="77777777" w:rsidR="00690B65" w:rsidRPr="00501FFD" w:rsidRDefault="00690B65" w:rsidP="004B75EB">
      <w:pPr>
        <w:pStyle w:val="Texto"/>
        <w:spacing w:line="269" w:lineRule="exact"/>
        <w:rPr>
          <w:szCs w:val="18"/>
        </w:rPr>
      </w:pPr>
      <w:proofErr w:type="gramStart"/>
      <w:r w:rsidRPr="00501FFD">
        <w:rPr>
          <w:b/>
          <w:szCs w:val="18"/>
        </w:rPr>
        <w:t>PRIMERO.-</w:t>
      </w:r>
      <w:proofErr w:type="gramEnd"/>
      <w:r w:rsidRPr="00501FFD">
        <w:rPr>
          <w:szCs w:val="18"/>
        </w:rPr>
        <w:t xml:space="preserve"> El presente Acuerdo entrará en vigor a partir del inicio del ejercicio fiscal de 2016.</w:t>
      </w:r>
    </w:p>
    <w:p w14:paraId="745597AB" w14:textId="77777777" w:rsidR="00690B65" w:rsidRPr="00501FFD" w:rsidRDefault="00690B65" w:rsidP="004B75EB">
      <w:pPr>
        <w:pStyle w:val="Texto"/>
        <w:spacing w:line="269" w:lineRule="exact"/>
        <w:rPr>
          <w:szCs w:val="18"/>
        </w:rPr>
      </w:pPr>
      <w:proofErr w:type="gramStart"/>
      <w:r w:rsidRPr="00501FFD">
        <w:rPr>
          <w:b/>
          <w:szCs w:val="18"/>
        </w:rPr>
        <w:t>SEGUNDO.-</w:t>
      </w:r>
      <w:proofErr w:type="gramEnd"/>
      <w:r w:rsidRPr="00501FFD">
        <w:rPr>
          <w:b/>
          <w:szCs w:val="18"/>
        </w:rPr>
        <w:t xml:space="preserve"> </w:t>
      </w:r>
      <w:r w:rsidRPr="00501FFD">
        <w:rPr>
          <w:szCs w:val="18"/>
        </w:rPr>
        <w:t xml:space="preserve">Las entidades federativas, en cumplimiento de lo dispuesto por el artículo 7, segundo párrafo, de la Ley General de Contabilidad Gubernamental deberán publicar el presente Acuerdo, en sus medios oficiales de difusión escritos y electrónicos, dentro de un plazo de 30 días hábiles siguientes a la publicación del presente en el Diario Oficial de la Federación. </w:t>
      </w:r>
    </w:p>
    <w:p w14:paraId="12A87E06" w14:textId="77777777" w:rsidR="00690B65" w:rsidRPr="00501FFD" w:rsidRDefault="00690B65" w:rsidP="004B75EB">
      <w:pPr>
        <w:pStyle w:val="Texto"/>
        <w:spacing w:line="269" w:lineRule="exact"/>
        <w:rPr>
          <w:szCs w:val="18"/>
        </w:rPr>
      </w:pPr>
      <w:proofErr w:type="gramStart"/>
      <w:r w:rsidRPr="00501FFD">
        <w:rPr>
          <w:b/>
          <w:szCs w:val="18"/>
        </w:rPr>
        <w:t>TERCERO.-</w:t>
      </w:r>
      <w:proofErr w:type="gramEnd"/>
      <w:r w:rsidRPr="00501FFD">
        <w:rPr>
          <w:b/>
          <w:szCs w:val="18"/>
        </w:rPr>
        <w:t xml:space="preserve"> </w:t>
      </w:r>
      <w:r w:rsidRPr="00501FFD">
        <w:rPr>
          <w:szCs w:val="18"/>
        </w:rPr>
        <w:t>En términos de los artículos 7 y 15 de la Ley General de Contabilidad Gubernamental, el Secretario Técnico llevará un registro público en una página de Internet de los actos que los gobiernos de las entidades federativas, municipios y demarcaciones territoriales del Distrito Federal realicen para la adopción del presente Acuerdo. Para tales efectos, los gobiernos de las Entidades Federativas y los ayuntamientos de los municipios remitirán al Secretario Técnico la información relacionada con dichos actos. Dicha información deberá ser enviada a la dirección electrónica conac_sriotecnico@hacienda.gob.mx, dentro de un plazo de 15 días hábiles contados a partir de la conclusión del plazo fijado en el presente. Los municipios sujetos del presente acuerdo podrán enviar la información antes referida por correo ordinario, a la atención del Secretario Técnico del CONAC, en el domicilio de Constituyentes 1001, Colonia Belén de las Flores, Delegación Álvaro Obregón, México, D.F., C.P. 01110.</w:t>
      </w:r>
    </w:p>
    <w:p w14:paraId="64F76C3E" w14:textId="77777777" w:rsidR="00690B65" w:rsidRPr="00501FFD" w:rsidRDefault="00690B65" w:rsidP="004B75EB">
      <w:pPr>
        <w:pStyle w:val="Texto"/>
        <w:spacing w:after="60" w:line="270" w:lineRule="exact"/>
        <w:ind w:firstLine="0"/>
        <w:jc w:val="center"/>
        <w:rPr>
          <w:lang w:val="es-MX"/>
        </w:rPr>
      </w:pPr>
    </w:p>
    <w:p w14:paraId="03006BFB" w14:textId="77777777" w:rsidR="00690B65" w:rsidRPr="00501FFD" w:rsidRDefault="00690B65" w:rsidP="004B75EB">
      <w:pPr>
        <w:pStyle w:val="Texto"/>
        <w:spacing w:after="60" w:line="270" w:lineRule="exact"/>
        <w:ind w:firstLine="0"/>
        <w:jc w:val="center"/>
        <w:rPr>
          <w:b/>
          <w:szCs w:val="18"/>
        </w:rPr>
      </w:pPr>
      <w:r w:rsidRPr="00501FFD">
        <w:rPr>
          <w:lang w:val="es-MX"/>
        </w:rPr>
        <w:br w:type="page"/>
      </w:r>
      <w:r w:rsidRPr="00501FFD">
        <w:rPr>
          <w:b/>
          <w:szCs w:val="18"/>
        </w:rPr>
        <w:lastRenderedPageBreak/>
        <w:t xml:space="preserve">Acuerdo por el que se Reforma y Adiciona el Manual de Contabilidad Gubernamental </w:t>
      </w:r>
    </w:p>
    <w:p w14:paraId="423B2D69" w14:textId="77777777" w:rsidR="00690B65" w:rsidRPr="00501FFD" w:rsidRDefault="00690B65" w:rsidP="004B75EB">
      <w:pPr>
        <w:pStyle w:val="ANOTACION"/>
        <w:spacing w:after="70" w:line="213" w:lineRule="exact"/>
        <w:rPr>
          <w:rFonts w:ascii="Arial" w:hAnsi="Arial" w:cs="Arial"/>
        </w:rPr>
      </w:pPr>
      <w:r w:rsidRPr="00501FFD">
        <w:rPr>
          <w:rFonts w:ascii="Arial" w:hAnsi="Arial" w:cs="Arial"/>
        </w:rPr>
        <w:t>TRANSITORIOS</w:t>
      </w:r>
    </w:p>
    <w:p w14:paraId="7349FBF2" w14:textId="77777777" w:rsidR="00690B65" w:rsidRPr="00501FFD" w:rsidRDefault="00690B65" w:rsidP="004B75EB">
      <w:pPr>
        <w:pStyle w:val="ANOTACION"/>
        <w:spacing w:after="70" w:line="213" w:lineRule="exact"/>
        <w:rPr>
          <w:rFonts w:ascii="Arial" w:hAnsi="Arial" w:cs="Arial"/>
          <w:b w:val="0"/>
          <w:color w:val="0000FF"/>
          <w:szCs w:val="18"/>
          <w:lang w:val="es-ES"/>
        </w:rPr>
      </w:pPr>
      <w:r w:rsidRPr="00501FFD">
        <w:rPr>
          <w:rFonts w:ascii="Arial" w:hAnsi="Arial" w:cs="Arial"/>
          <w:b w:val="0"/>
          <w:color w:val="0000FF"/>
          <w:szCs w:val="18"/>
          <w:lang w:val="es-ES"/>
        </w:rPr>
        <w:t>Publicación DOF 23-12-2015</w:t>
      </w:r>
    </w:p>
    <w:p w14:paraId="78536BD8" w14:textId="77777777" w:rsidR="00690B65" w:rsidRPr="00501FFD" w:rsidRDefault="00690B65" w:rsidP="004B75EB">
      <w:pPr>
        <w:spacing w:before="120" w:line="238" w:lineRule="exact"/>
        <w:jc w:val="both"/>
        <w:rPr>
          <w:rFonts w:ascii="Arial" w:hAnsi="Arial" w:cs="Arial"/>
          <w:b/>
          <w:bCs/>
          <w:sz w:val="18"/>
          <w:szCs w:val="18"/>
        </w:rPr>
      </w:pPr>
    </w:p>
    <w:p w14:paraId="335D4444" w14:textId="77777777" w:rsidR="00690B65" w:rsidRPr="00501FFD" w:rsidRDefault="00690B65" w:rsidP="004B75EB">
      <w:pPr>
        <w:pStyle w:val="Texto"/>
        <w:spacing w:line="269" w:lineRule="exact"/>
      </w:pPr>
      <w:proofErr w:type="gramStart"/>
      <w:r w:rsidRPr="00501FFD">
        <w:rPr>
          <w:b/>
        </w:rPr>
        <w:t>PRIMERO.-</w:t>
      </w:r>
      <w:proofErr w:type="gramEnd"/>
      <w:r w:rsidRPr="00501FFD">
        <w:t xml:space="preserve"> El presente Acuerdo entrará en vigor a partir del día siguiente de su publicación en el Diario Oficial de la Federación.</w:t>
      </w:r>
    </w:p>
    <w:p w14:paraId="1C10B5DA" w14:textId="77777777" w:rsidR="00690B65" w:rsidRPr="00501FFD" w:rsidRDefault="00690B65" w:rsidP="004B75EB">
      <w:pPr>
        <w:pStyle w:val="Texto"/>
        <w:spacing w:line="269" w:lineRule="exact"/>
      </w:pPr>
      <w:proofErr w:type="gramStart"/>
      <w:r w:rsidRPr="00501FFD">
        <w:rPr>
          <w:b/>
        </w:rPr>
        <w:t>SEGUNDO.-</w:t>
      </w:r>
      <w:proofErr w:type="gramEnd"/>
      <w:r w:rsidRPr="00501FFD">
        <w:rPr>
          <w:b/>
        </w:rPr>
        <w:t xml:space="preserve"> </w:t>
      </w:r>
      <w:r w:rsidRPr="00501FFD">
        <w:t>Las entidades federativas, en cumplimiento de lo dispuesto por el artículo 7, segundo párrafo, de la Ley General de Contabilidad Gubernamental deberán publicar el presente Acuerdo, en sus medios oficiales de difusión escritos y electrónicos, dentro de un plazo de 30 días hábiles siguientes a la publicación del presente en el Diario Oficial de la Federación.</w:t>
      </w:r>
    </w:p>
    <w:p w14:paraId="481D3B2B" w14:textId="77777777" w:rsidR="00690B65" w:rsidRPr="00501FFD" w:rsidRDefault="00690B65" w:rsidP="004B75EB">
      <w:pPr>
        <w:pStyle w:val="Texto"/>
        <w:spacing w:line="269" w:lineRule="exact"/>
      </w:pPr>
      <w:proofErr w:type="gramStart"/>
      <w:r w:rsidRPr="00501FFD">
        <w:rPr>
          <w:b/>
        </w:rPr>
        <w:t>TERCERO.-</w:t>
      </w:r>
      <w:proofErr w:type="gramEnd"/>
      <w:r w:rsidRPr="00501FFD">
        <w:rPr>
          <w:b/>
        </w:rPr>
        <w:t xml:space="preserve"> </w:t>
      </w:r>
      <w:r w:rsidRPr="00501FFD">
        <w:t>En términos de los artículos 7 y 15 de la Ley General de Contabilidad Gubernamental, el Secretario Técnico llevará un registro público en una página de Internet de los actos que los gobiernos de las entidades federativas, municipios y demarcaciones territoriales del Distrito Federal realicen para la adopción e implementación del presente Acuerdo. Para tales efectos, los gobiernos de las Entidades Federativas y los ayuntamientos de los municipios remitirán a la Secretaria Técnica la información relacionada con dichos actos. Dicha información deberá ser enviada a la dirección electrónica conac_sriotecnico@hacienda.gob.mx, dentro de un plazo de 15 días hábiles contados a partir de la conclusión del plazo fijado en el presente. Los municipios sujetos del presente acuerdo podrán enviar la información antes referida por correo ordinario, a la atención de la Secretaria Técnica del CONAC, en el domicilio de Constituyentes 1001, Colonia Belén de las Flores, Delegación Álvaro Obregón, México, D.F., C.P. 01110.</w:t>
      </w:r>
    </w:p>
    <w:p w14:paraId="2473CBB2" w14:textId="77777777" w:rsidR="00690B65" w:rsidRPr="00501FFD" w:rsidRDefault="00690B65" w:rsidP="006D5C52">
      <w:pPr>
        <w:pStyle w:val="Texto"/>
        <w:ind w:firstLine="0"/>
        <w:jc w:val="center"/>
        <w:rPr>
          <w:b/>
        </w:rPr>
      </w:pPr>
    </w:p>
    <w:p w14:paraId="095A34CC" w14:textId="77777777" w:rsidR="00690B65" w:rsidRPr="00501FFD" w:rsidRDefault="00690B65" w:rsidP="006D5C52">
      <w:pPr>
        <w:pStyle w:val="Texto"/>
        <w:ind w:firstLine="0"/>
        <w:jc w:val="center"/>
        <w:rPr>
          <w:b/>
        </w:rPr>
      </w:pPr>
    </w:p>
    <w:p w14:paraId="64A8345F" w14:textId="77777777" w:rsidR="00690B65" w:rsidRPr="00501FFD" w:rsidRDefault="00690B65" w:rsidP="004B75EB">
      <w:pPr>
        <w:pStyle w:val="ANOTACION"/>
        <w:spacing w:line="245" w:lineRule="exact"/>
        <w:rPr>
          <w:rFonts w:ascii="Arial" w:hAnsi="Arial" w:cs="Arial"/>
        </w:rPr>
      </w:pPr>
      <w:r w:rsidRPr="00501FFD">
        <w:rPr>
          <w:rFonts w:ascii="Arial" w:hAnsi="Arial" w:cs="Arial"/>
        </w:rPr>
        <w:t>Acuerdo por el que se reforma y adiciona el Manual de Contabilidad Gubernamental</w:t>
      </w:r>
    </w:p>
    <w:p w14:paraId="23EE1E8B" w14:textId="77777777" w:rsidR="00690B65" w:rsidRPr="00501FFD" w:rsidRDefault="00690B65" w:rsidP="004B75EB">
      <w:pPr>
        <w:pStyle w:val="ANOTACION"/>
        <w:spacing w:after="70" w:line="213" w:lineRule="exact"/>
        <w:rPr>
          <w:rFonts w:ascii="Arial" w:hAnsi="Arial" w:cs="Arial"/>
        </w:rPr>
      </w:pPr>
      <w:r w:rsidRPr="00501FFD">
        <w:rPr>
          <w:rFonts w:ascii="Arial" w:hAnsi="Arial" w:cs="Arial"/>
        </w:rPr>
        <w:t>TRANSITORIOS</w:t>
      </w:r>
    </w:p>
    <w:p w14:paraId="011681E8" w14:textId="77777777" w:rsidR="00690B65" w:rsidRPr="00501FFD" w:rsidRDefault="00690B65" w:rsidP="004B75EB">
      <w:pPr>
        <w:pStyle w:val="ANOTACION"/>
        <w:spacing w:after="70" w:line="213" w:lineRule="exact"/>
        <w:rPr>
          <w:rFonts w:ascii="Arial" w:hAnsi="Arial" w:cs="Arial"/>
          <w:b w:val="0"/>
          <w:color w:val="0000FF"/>
          <w:szCs w:val="18"/>
          <w:lang w:val="es-ES"/>
        </w:rPr>
      </w:pPr>
      <w:r w:rsidRPr="00501FFD">
        <w:rPr>
          <w:rFonts w:ascii="Arial" w:hAnsi="Arial" w:cs="Arial"/>
          <w:b w:val="0"/>
          <w:color w:val="0000FF"/>
          <w:szCs w:val="18"/>
          <w:lang w:val="es-ES"/>
        </w:rPr>
        <w:t>Publicación DOF 29-02-2016</w:t>
      </w:r>
    </w:p>
    <w:p w14:paraId="578258BA" w14:textId="77777777" w:rsidR="00690B65" w:rsidRPr="00501FFD" w:rsidRDefault="00690B65" w:rsidP="004B75EB">
      <w:pPr>
        <w:pStyle w:val="Texto"/>
        <w:spacing w:line="269" w:lineRule="exact"/>
      </w:pPr>
      <w:proofErr w:type="gramStart"/>
      <w:r w:rsidRPr="00501FFD">
        <w:rPr>
          <w:b/>
        </w:rPr>
        <w:t>PRIMERO.-</w:t>
      </w:r>
      <w:proofErr w:type="gramEnd"/>
      <w:r w:rsidRPr="00501FFD">
        <w:t xml:space="preserve"> El </w:t>
      </w:r>
      <w:r w:rsidRPr="00501FFD">
        <w:rPr>
          <w:szCs w:val="18"/>
        </w:rPr>
        <w:t>presente</w:t>
      </w:r>
      <w:r w:rsidRPr="00501FFD">
        <w:t xml:space="preserve"> Acuerdo entrará en vigor el día siguiente al de su publicación en el Diario Oficial de la Federación.</w:t>
      </w:r>
    </w:p>
    <w:p w14:paraId="3E92C14C" w14:textId="77777777" w:rsidR="00690B65" w:rsidRPr="00501FFD" w:rsidRDefault="00690B65" w:rsidP="004B75EB">
      <w:pPr>
        <w:pStyle w:val="Texto"/>
        <w:spacing w:line="250" w:lineRule="exact"/>
      </w:pPr>
      <w:proofErr w:type="gramStart"/>
      <w:r w:rsidRPr="00501FFD">
        <w:rPr>
          <w:b/>
        </w:rPr>
        <w:t>SEGUNDO.-</w:t>
      </w:r>
      <w:proofErr w:type="gramEnd"/>
      <w:r w:rsidRPr="00501FFD">
        <w:rPr>
          <w:b/>
        </w:rPr>
        <w:t xml:space="preserve"> </w:t>
      </w:r>
      <w:r w:rsidRPr="00501FFD">
        <w:t>Las entidades federativas, en cumplimiento de lo dispuesto por el artículo 7, segundo párrafo, de la Ley General de Contabilidad Gubernamental deberán publicar el presente Acuerdo, en sus medios oficiales de difusión escritos y electrónicos, dentro de un plazo de 30 días hábiles siguientes a la publicación del presente en el Diario Oficial de la Federación.</w:t>
      </w:r>
    </w:p>
    <w:p w14:paraId="1F0E4ADE" w14:textId="77777777" w:rsidR="00690B65" w:rsidRPr="00501FFD" w:rsidRDefault="00690B65" w:rsidP="004B75EB">
      <w:pPr>
        <w:pStyle w:val="Texto"/>
        <w:spacing w:line="250" w:lineRule="exact"/>
      </w:pPr>
      <w:proofErr w:type="gramStart"/>
      <w:r w:rsidRPr="00501FFD">
        <w:rPr>
          <w:b/>
        </w:rPr>
        <w:t>TERCERO.-</w:t>
      </w:r>
      <w:proofErr w:type="gramEnd"/>
      <w:r w:rsidRPr="00501FFD">
        <w:rPr>
          <w:b/>
        </w:rPr>
        <w:t xml:space="preserve"> </w:t>
      </w:r>
      <w:r w:rsidRPr="00501FFD">
        <w:t>En términos de los artículos 7 y 15 de la Ley General de Contabilidad Gubernamental, el Secretario Técnico llevará un registro público en una página de Internet de los actos que los gobiernos de las entidades federativas realicen para la adopción e implementación del presente Acuerdo. Para tales efectos, los gobiernos de las Entidades Federativas remitirán a la Secretaria Técnica la información relacionada con dichos actos. Dicha información deberá ser enviada a la dirección electrónica conac_sriotecnico@hacienda.gob.mx, dentro de un plazo de 15 días hábiles contados a partir de la conclusión del plazo fijado en el presente.</w:t>
      </w:r>
    </w:p>
    <w:p w14:paraId="025ADA5A" w14:textId="77777777" w:rsidR="00690B65" w:rsidRPr="00501FFD" w:rsidRDefault="00690B65" w:rsidP="004B75EB">
      <w:pPr>
        <w:pStyle w:val="Texto"/>
        <w:ind w:firstLine="0"/>
        <w:jc w:val="center"/>
        <w:rPr>
          <w:b/>
        </w:rPr>
      </w:pPr>
    </w:p>
    <w:p w14:paraId="72776EE8" w14:textId="77777777" w:rsidR="00690B65" w:rsidRPr="00501FFD" w:rsidRDefault="00690B65" w:rsidP="004B75EB">
      <w:pPr>
        <w:pStyle w:val="ANOTACION"/>
        <w:spacing w:line="245" w:lineRule="exact"/>
        <w:rPr>
          <w:rFonts w:ascii="Arial" w:hAnsi="Arial" w:cs="Arial"/>
        </w:rPr>
      </w:pPr>
      <w:r w:rsidRPr="00501FFD">
        <w:rPr>
          <w:rFonts w:ascii="Arial" w:hAnsi="Arial" w:cs="Arial"/>
        </w:rPr>
        <w:t>Acuerdo por el que se Reforma y Adiciona el Manual de Contabilidad Gubernamental</w:t>
      </w:r>
    </w:p>
    <w:p w14:paraId="6AE6ADAC" w14:textId="77777777" w:rsidR="00690B65" w:rsidRPr="00501FFD" w:rsidRDefault="00690B65" w:rsidP="004B75EB">
      <w:pPr>
        <w:pStyle w:val="ANOTACION"/>
        <w:spacing w:after="70" w:line="213" w:lineRule="exact"/>
        <w:rPr>
          <w:rFonts w:ascii="Arial" w:hAnsi="Arial" w:cs="Arial"/>
        </w:rPr>
      </w:pPr>
      <w:r w:rsidRPr="00501FFD">
        <w:rPr>
          <w:rFonts w:ascii="Arial" w:hAnsi="Arial" w:cs="Arial"/>
        </w:rPr>
        <w:t>TRANSITORIOS</w:t>
      </w:r>
    </w:p>
    <w:p w14:paraId="2EA185EA" w14:textId="77777777" w:rsidR="00690B65" w:rsidRPr="00501FFD" w:rsidRDefault="00690B65" w:rsidP="004B75EB">
      <w:pPr>
        <w:pStyle w:val="ANOTACION"/>
        <w:spacing w:after="70" w:line="213" w:lineRule="exact"/>
        <w:rPr>
          <w:rFonts w:ascii="Arial" w:hAnsi="Arial" w:cs="Arial"/>
          <w:b w:val="0"/>
          <w:color w:val="0000FF"/>
          <w:szCs w:val="18"/>
          <w:lang w:val="es-ES"/>
        </w:rPr>
      </w:pPr>
      <w:r w:rsidRPr="00501FFD">
        <w:rPr>
          <w:rFonts w:ascii="Arial" w:hAnsi="Arial" w:cs="Arial"/>
          <w:b w:val="0"/>
          <w:color w:val="0000FF"/>
          <w:szCs w:val="18"/>
          <w:lang w:val="es-ES"/>
        </w:rPr>
        <w:t>Publicación DOF 27-12-2017</w:t>
      </w:r>
    </w:p>
    <w:p w14:paraId="059B212D" w14:textId="77777777" w:rsidR="00690B65" w:rsidRPr="00501FFD" w:rsidRDefault="00690B65" w:rsidP="004B75EB">
      <w:pPr>
        <w:pStyle w:val="Texto"/>
        <w:spacing w:line="250" w:lineRule="exact"/>
      </w:pPr>
      <w:proofErr w:type="gramStart"/>
      <w:r w:rsidRPr="00501FFD">
        <w:rPr>
          <w:b/>
          <w:szCs w:val="18"/>
        </w:rPr>
        <w:t>PRIMERO.-</w:t>
      </w:r>
      <w:proofErr w:type="gramEnd"/>
      <w:r w:rsidRPr="00501FFD">
        <w:t xml:space="preserve"> El presente Acuerdo entrará en vigor a partir del 1° de enero de 2018 y para efectos de la presentación de la Cuenta Pública será la correspondiente al ejercicio fiscal 2018.</w:t>
      </w:r>
    </w:p>
    <w:p w14:paraId="2B54738C" w14:textId="77777777" w:rsidR="00690B65" w:rsidRPr="00501FFD" w:rsidRDefault="00690B65" w:rsidP="004B75EB">
      <w:pPr>
        <w:pStyle w:val="Texto"/>
        <w:spacing w:line="250" w:lineRule="exact"/>
        <w:rPr>
          <w:b/>
          <w:szCs w:val="18"/>
        </w:rPr>
      </w:pPr>
      <w:proofErr w:type="gramStart"/>
      <w:r w:rsidRPr="00501FFD">
        <w:rPr>
          <w:b/>
          <w:szCs w:val="18"/>
        </w:rPr>
        <w:t>SEGUNDO.-</w:t>
      </w:r>
      <w:proofErr w:type="gramEnd"/>
      <w:r w:rsidRPr="00501FFD">
        <w:rPr>
          <w:b/>
          <w:szCs w:val="18"/>
        </w:rPr>
        <w:t xml:space="preserve"> </w:t>
      </w:r>
      <w:r w:rsidRPr="00501FFD">
        <w:t>Los cambios derivados de la derogación de la cuenta 4.1.6.1 Incentivos Derivados de la Colaboración Fiscal y la adición de la cuenta 4.2.1.4 Incentivos Derivados de la Colaboración Fiscal, se verán reflejados con posterioridad en la Matriz de Conversión del Manual de Contabilidad Gubernamental.</w:t>
      </w:r>
    </w:p>
    <w:p w14:paraId="61E17E2D" w14:textId="77777777" w:rsidR="00690B65" w:rsidRPr="00501FFD" w:rsidRDefault="00690B65" w:rsidP="004B75EB">
      <w:pPr>
        <w:pStyle w:val="Texto"/>
        <w:spacing w:line="250" w:lineRule="exact"/>
      </w:pPr>
      <w:proofErr w:type="gramStart"/>
      <w:r w:rsidRPr="00501FFD">
        <w:rPr>
          <w:b/>
          <w:szCs w:val="18"/>
        </w:rPr>
        <w:lastRenderedPageBreak/>
        <w:t>TERCERO</w:t>
      </w:r>
      <w:r w:rsidRPr="00501FFD">
        <w:t>.-</w:t>
      </w:r>
      <w:proofErr w:type="gramEnd"/>
      <w:r w:rsidRPr="00501FFD">
        <w:t xml:space="preserve"> Las Entidades Federativas, en cumplimiento de lo dispuesto por el artículo 7, segundo párrafo, de la Ley General de Contabilidad Gubernamental deberán publicar el presente Acuerdo, en sus medios oficiales de difusión escritos y electrónicos, dentro de un plazo de 30 días hábiles siguientes a la publicación del presente en el Diario Oficial de la Federación.</w:t>
      </w:r>
    </w:p>
    <w:p w14:paraId="22B266A8" w14:textId="77777777" w:rsidR="00690B65" w:rsidRPr="00501FFD" w:rsidRDefault="00690B65" w:rsidP="004B75EB">
      <w:pPr>
        <w:pStyle w:val="Texto"/>
        <w:spacing w:line="250" w:lineRule="exact"/>
      </w:pPr>
      <w:proofErr w:type="gramStart"/>
      <w:r w:rsidRPr="00501FFD">
        <w:rPr>
          <w:b/>
          <w:szCs w:val="18"/>
        </w:rPr>
        <w:t>CUARTO</w:t>
      </w:r>
      <w:r w:rsidRPr="00501FFD">
        <w:rPr>
          <w:b/>
        </w:rPr>
        <w:t>.-</w:t>
      </w:r>
      <w:proofErr w:type="gramEnd"/>
      <w:r w:rsidRPr="00501FFD">
        <w:rPr>
          <w:b/>
        </w:rPr>
        <w:t xml:space="preserve"> </w:t>
      </w:r>
      <w:r w:rsidRPr="00501FFD">
        <w:t>En términos del artículo 15 de la Ley General de Contabilidad Gubernamental, el Secretario Técnico llevará un registro público en una página de Internet de los actos que los entes públicos de las entidades federativas, municipios y demarcaciones territoriales de la Ciudad de México realicen para adoptar las decisiones del Consejo. Para tales efectos, los Consejos de Armonización Contable de las Entidades Federativas remitirán a la Secretaria Técnica la información relacionada con dichos actos a la dirección electrónica conac_sriotecnico@hacienda.gob.mx, dentro de un plazo de 15 días hábiles contados a partir de la conclusión del plazo fijado en el transitorio anterior. Los municipios sujetos del presente acuerdo podrán enviar la información antes referida por correo ordinario, a la atención de la Secretaria Técnica del CONAC, en el domicilio de Constituyentes 1001, Colonia Belén de las Flores, Delegación Álvaro Obregón, Ciudad de México, C.P. 01110.</w:t>
      </w:r>
    </w:p>
    <w:p w14:paraId="3118FA7F" w14:textId="77777777" w:rsidR="00690B65" w:rsidRPr="00501FFD" w:rsidRDefault="00690B65" w:rsidP="004B75EB">
      <w:pPr>
        <w:pStyle w:val="Texto"/>
        <w:spacing w:line="250" w:lineRule="exact"/>
      </w:pPr>
    </w:p>
    <w:p w14:paraId="264EAE35" w14:textId="77777777" w:rsidR="00690B65" w:rsidRPr="00501FFD" w:rsidRDefault="00690B65" w:rsidP="004B75EB">
      <w:pPr>
        <w:pStyle w:val="Subttulo"/>
        <w:rPr>
          <w:rFonts w:ascii="Arial" w:hAnsi="Arial" w:cs="Arial"/>
          <w:b/>
          <w:smallCaps/>
          <w:sz w:val="18"/>
          <w:szCs w:val="18"/>
        </w:rPr>
      </w:pPr>
      <w:r w:rsidRPr="00501FFD">
        <w:rPr>
          <w:rFonts w:ascii="Arial" w:hAnsi="Arial" w:cs="Arial"/>
          <w:b/>
          <w:smallCaps/>
          <w:sz w:val="18"/>
          <w:szCs w:val="18"/>
        </w:rPr>
        <w:t>Acuerdo por el que se reforma y adiciona el Manual de Contabilidad Gubernamenta</w:t>
      </w:r>
    </w:p>
    <w:p w14:paraId="337DF974" w14:textId="77777777" w:rsidR="00690B65" w:rsidRPr="00501FFD" w:rsidRDefault="00690B65" w:rsidP="004B75EB">
      <w:pPr>
        <w:pStyle w:val="ANOTACION"/>
        <w:spacing w:after="70" w:line="213" w:lineRule="exact"/>
        <w:rPr>
          <w:rFonts w:ascii="Arial" w:hAnsi="Arial" w:cs="Arial"/>
          <w:b w:val="0"/>
          <w:szCs w:val="18"/>
        </w:rPr>
      </w:pPr>
      <w:r w:rsidRPr="00501FFD">
        <w:rPr>
          <w:rFonts w:ascii="Arial" w:hAnsi="Arial" w:cs="Arial"/>
        </w:rPr>
        <w:t>TRANSITORIOS</w:t>
      </w:r>
    </w:p>
    <w:p w14:paraId="02D79496" w14:textId="77777777" w:rsidR="00690B65" w:rsidRPr="00501FFD" w:rsidRDefault="00690B65" w:rsidP="004B75EB">
      <w:pPr>
        <w:pStyle w:val="ANOTACION"/>
        <w:spacing w:after="70" w:line="213" w:lineRule="exact"/>
        <w:rPr>
          <w:rFonts w:ascii="Arial" w:hAnsi="Arial" w:cs="Arial"/>
          <w:b w:val="0"/>
          <w:szCs w:val="18"/>
        </w:rPr>
      </w:pPr>
      <w:bookmarkStart w:id="0" w:name="_Hlk78368254"/>
      <w:r w:rsidRPr="00501FFD">
        <w:rPr>
          <w:rFonts w:ascii="Arial" w:hAnsi="Arial" w:cs="Arial"/>
          <w:b w:val="0"/>
          <w:color w:val="0000FF"/>
          <w:szCs w:val="18"/>
        </w:rPr>
        <w:t>Publicación DOF 27-09-2018</w:t>
      </w:r>
      <w:bookmarkEnd w:id="0"/>
    </w:p>
    <w:p w14:paraId="236BEFDF" w14:textId="77777777" w:rsidR="00690B65" w:rsidRPr="00501FFD" w:rsidRDefault="00690B65" w:rsidP="004B75EB">
      <w:pPr>
        <w:pStyle w:val="Texto"/>
        <w:spacing w:line="270" w:lineRule="exact"/>
      </w:pPr>
      <w:proofErr w:type="gramStart"/>
      <w:r w:rsidRPr="00501FFD">
        <w:rPr>
          <w:b/>
          <w:szCs w:val="18"/>
        </w:rPr>
        <w:t>PRIMERO.-</w:t>
      </w:r>
      <w:proofErr w:type="gramEnd"/>
      <w:r w:rsidRPr="00501FFD">
        <w:t xml:space="preserve"> El presente Acuerdo entrará en vigor a partir del 1° de enero de 2019.</w:t>
      </w:r>
    </w:p>
    <w:p w14:paraId="7EDE0C63" w14:textId="77777777" w:rsidR="00690B65" w:rsidRPr="00501FFD" w:rsidRDefault="00690B65" w:rsidP="004B75EB">
      <w:pPr>
        <w:pStyle w:val="Texto"/>
        <w:spacing w:line="270" w:lineRule="exact"/>
      </w:pPr>
      <w:proofErr w:type="gramStart"/>
      <w:r w:rsidRPr="00501FFD">
        <w:rPr>
          <w:b/>
        </w:rPr>
        <w:t>SEGUNDO.-</w:t>
      </w:r>
      <w:proofErr w:type="gramEnd"/>
      <w:r w:rsidRPr="00501FFD">
        <w:rPr>
          <w:b/>
        </w:rPr>
        <w:t xml:space="preserve"> </w:t>
      </w:r>
      <w:r w:rsidRPr="00501FFD">
        <w:t>Se deroga el artículo tercero de las “Mejoras a los documentos aprobados por el CONAC”, publicado en el Diario Oficial de la Federación el 2 de enero de 2013.</w:t>
      </w:r>
    </w:p>
    <w:p w14:paraId="278E22A9" w14:textId="77777777" w:rsidR="00690B65" w:rsidRPr="00501FFD" w:rsidRDefault="00690B65" w:rsidP="004B75EB">
      <w:pPr>
        <w:pStyle w:val="Texto"/>
        <w:spacing w:line="270" w:lineRule="exact"/>
      </w:pPr>
      <w:proofErr w:type="gramStart"/>
      <w:r w:rsidRPr="00501FFD">
        <w:rPr>
          <w:b/>
          <w:szCs w:val="18"/>
        </w:rPr>
        <w:t>TERCERO</w:t>
      </w:r>
      <w:r w:rsidRPr="00501FFD">
        <w:t>.-</w:t>
      </w:r>
      <w:proofErr w:type="gramEnd"/>
      <w:r w:rsidRPr="00501FFD">
        <w:t xml:space="preserve"> Las Entidades Federativas, en cumplimiento de lo dispuesto por el artículo 7, segundo párrafo, de la Ley General de Contabilidad Gubernamental deberán publicar el presente Acuerdo, en sus medios oficiales de difusión escritos y electrónicos, dentro de un plazo de 30 días hábiles siguientes a la publicación del presente en el Diario Oficial de la Federación.</w:t>
      </w:r>
    </w:p>
    <w:p w14:paraId="12D46811" w14:textId="77777777" w:rsidR="00690B65" w:rsidRPr="00501FFD" w:rsidRDefault="00690B65" w:rsidP="004B75EB">
      <w:pPr>
        <w:pStyle w:val="Texto"/>
        <w:spacing w:line="270" w:lineRule="exact"/>
      </w:pPr>
      <w:proofErr w:type="gramStart"/>
      <w:r w:rsidRPr="00501FFD">
        <w:rPr>
          <w:b/>
          <w:szCs w:val="18"/>
        </w:rPr>
        <w:t>CUARTO</w:t>
      </w:r>
      <w:r w:rsidRPr="00501FFD">
        <w:rPr>
          <w:b/>
        </w:rPr>
        <w:t>.-</w:t>
      </w:r>
      <w:proofErr w:type="gramEnd"/>
      <w:r w:rsidRPr="00501FFD">
        <w:rPr>
          <w:b/>
        </w:rPr>
        <w:t xml:space="preserve"> </w:t>
      </w:r>
      <w:r w:rsidRPr="00501FFD">
        <w:t>En términos del artículo 15 de la Ley General de Contabilidad Gubernamental, el Secretario Técnico llevará un registro público en una página de Internet de los actos que los entes públicos de las entidades federativas, municipios y demarcaciones territoriales de la Ciudad de México realicen para adoptar las decisiones del Consejo. Para tales efectos, los Consejos de Armonización Contable de las Entidades Federativas remitirán a la Secretaria Técnica la información relacionada con dichos actos a la dirección electrónica conac_sriotecnico@hacienda.gob.mx, dentro de un plazo de 15 días hábiles contados a partir de la conclusión del plazo fijado en el transitorio anterior.</w:t>
      </w:r>
    </w:p>
    <w:p w14:paraId="79A91044" w14:textId="77777777" w:rsidR="00690B65" w:rsidRDefault="00690B65" w:rsidP="004B75EB">
      <w:pPr>
        <w:pStyle w:val="Texto"/>
        <w:spacing w:after="0"/>
        <w:ind w:firstLine="289"/>
        <w:rPr>
          <w:szCs w:val="18"/>
        </w:rPr>
      </w:pPr>
      <w:r w:rsidRPr="00501FFD">
        <w:rPr>
          <w:szCs w:val="18"/>
        </w:rPr>
        <w:t xml:space="preserve">En la Ciudad de México, siendo las trece horas del día 30 de agosto del año dos mil </w:t>
      </w:r>
      <w:r w:rsidRPr="00501FFD">
        <w:rPr>
          <w:szCs w:val="18"/>
          <w:lang w:val="es-MX"/>
        </w:rPr>
        <w:t>dieciocho</w:t>
      </w:r>
      <w:r w:rsidRPr="00501FFD">
        <w:rPr>
          <w:szCs w:val="18"/>
        </w:rPr>
        <w:t xml:space="preserve">, con fundamento en los artículos 11 de la Ley General de Contabilidad Gubernamental, 12, fracción IV, y 64 del Reglamento Interior de la Secretaría de Hacienda y Crédito Público, el Titular de la Unidad de Contabilidad Gubernamental de la Subsecretaría de Egresos de la Secretaría de Hacienda y Crédito Público, en mi calidad de Secretaria Técnica del Consejo Nacional de Armonización Contable, </w:t>
      </w:r>
      <w:r w:rsidRPr="00501FFD">
        <w:rPr>
          <w:b/>
          <w:szCs w:val="18"/>
        </w:rPr>
        <w:t>HAGO CONSTAR Y CERTIFICO</w:t>
      </w:r>
      <w:r w:rsidRPr="00501FFD">
        <w:rPr>
          <w:szCs w:val="18"/>
        </w:rPr>
        <w:t xml:space="preserve"> que el documento consistente en 83 fojas útiles, rubricadas y cotejadas, corresponde con el texto del ACUERDO POR EL QUE SE REFORMA Y ADICIONA EL MANUAL DE CONTABILIDAD GUBERNAMENTAL</w:t>
      </w:r>
      <w:r w:rsidRPr="00501FFD">
        <w:rPr>
          <w:szCs w:val="18"/>
          <w:lang w:val="es-MX"/>
        </w:rPr>
        <w:t xml:space="preserve">, </w:t>
      </w:r>
      <w:r w:rsidRPr="00501FFD">
        <w:rPr>
          <w:szCs w:val="18"/>
        </w:rPr>
        <w:t xml:space="preserve">aprobado por el Consejo Nacional de Armonización Contable, mismo que estuvo a la vista de los integrantes de dicho Consejo en su tercera reunión celebrada, en segunda convocatoria, el 29 de agosto del presente año, situación que se certifica para los efectos legales conducentes. </w:t>
      </w:r>
      <w:r w:rsidRPr="00501FFD">
        <w:t xml:space="preserve">La Secretaria Técnica del Consejo Nacional de Armonización Contable, </w:t>
      </w:r>
      <w:r w:rsidRPr="00501FFD">
        <w:rPr>
          <w:b/>
        </w:rPr>
        <w:t xml:space="preserve">María Teresa Castro </w:t>
      </w:r>
      <w:proofErr w:type="gramStart"/>
      <w:r w:rsidRPr="00501FFD">
        <w:rPr>
          <w:b/>
        </w:rPr>
        <w:t>Corro</w:t>
      </w:r>
      <w:r w:rsidRPr="00501FFD">
        <w:t>.-</w:t>
      </w:r>
      <w:proofErr w:type="gramEnd"/>
      <w:r w:rsidRPr="00501FFD">
        <w:t xml:space="preserve"> Rúbrica</w:t>
      </w:r>
      <w:r w:rsidRPr="00501FFD">
        <w:rPr>
          <w:szCs w:val="18"/>
        </w:rPr>
        <w:t>.</w:t>
      </w:r>
    </w:p>
    <w:p w14:paraId="65E1F477" w14:textId="77777777" w:rsidR="00690B65" w:rsidRDefault="00690B65" w:rsidP="004B75EB">
      <w:pPr>
        <w:pStyle w:val="Texto"/>
        <w:spacing w:after="0"/>
        <w:ind w:firstLine="289"/>
        <w:rPr>
          <w:szCs w:val="18"/>
        </w:rPr>
      </w:pPr>
    </w:p>
    <w:p w14:paraId="286C6B7F" w14:textId="77777777" w:rsidR="00690B65" w:rsidRDefault="00690B65" w:rsidP="004B75EB">
      <w:pPr>
        <w:pStyle w:val="Prrafodelista"/>
        <w:spacing w:after="200"/>
        <w:ind w:left="0"/>
        <w:jc w:val="center"/>
        <w:rPr>
          <w:rFonts w:ascii="Arial" w:hAnsi="Arial" w:cs="Arial"/>
          <w:b/>
          <w:sz w:val="18"/>
          <w:szCs w:val="18"/>
        </w:rPr>
      </w:pPr>
      <w:r w:rsidRPr="00433C09">
        <w:rPr>
          <w:rFonts w:ascii="Arial" w:hAnsi="Arial" w:cs="Arial"/>
          <w:b/>
          <w:sz w:val="18"/>
          <w:szCs w:val="18"/>
        </w:rPr>
        <w:t>TRANSITORIOS</w:t>
      </w:r>
    </w:p>
    <w:p w14:paraId="6264C10D" w14:textId="77777777" w:rsidR="00690B65" w:rsidRPr="00334DF9" w:rsidRDefault="00690B65" w:rsidP="004B75EB">
      <w:pPr>
        <w:pStyle w:val="ANOTACION"/>
        <w:spacing w:after="70" w:line="213" w:lineRule="exact"/>
        <w:rPr>
          <w:rFonts w:ascii="Arial" w:hAnsi="Arial" w:cs="Arial"/>
          <w:b w:val="0"/>
          <w:color w:val="0000FF"/>
          <w:szCs w:val="18"/>
        </w:rPr>
      </w:pPr>
      <w:r w:rsidRPr="00501FFD">
        <w:rPr>
          <w:rFonts w:ascii="Arial" w:hAnsi="Arial" w:cs="Arial"/>
          <w:b w:val="0"/>
          <w:color w:val="0000FF"/>
          <w:szCs w:val="18"/>
        </w:rPr>
        <w:t xml:space="preserve">Publicación DOF </w:t>
      </w:r>
      <w:r>
        <w:rPr>
          <w:rFonts w:ascii="Arial" w:hAnsi="Arial" w:cs="Arial"/>
          <w:b w:val="0"/>
          <w:color w:val="0000FF"/>
          <w:szCs w:val="18"/>
        </w:rPr>
        <w:t>27</w:t>
      </w:r>
      <w:r w:rsidRPr="00334DF9">
        <w:rPr>
          <w:rFonts w:ascii="Arial" w:hAnsi="Arial" w:cs="Arial"/>
          <w:b w:val="0"/>
          <w:color w:val="0000FF"/>
          <w:szCs w:val="18"/>
        </w:rPr>
        <w:t>-12-2018</w:t>
      </w:r>
    </w:p>
    <w:p w14:paraId="4E4EE85D" w14:textId="77777777" w:rsidR="00690B65" w:rsidRPr="00433C09" w:rsidRDefault="00690B65" w:rsidP="004B75EB">
      <w:pPr>
        <w:pStyle w:val="Texto"/>
        <w:spacing w:line="270" w:lineRule="exact"/>
      </w:pPr>
      <w:proofErr w:type="gramStart"/>
      <w:r w:rsidRPr="00433C09">
        <w:rPr>
          <w:b/>
          <w:szCs w:val="18"/>
        </w:rPr>
        <w:t>PRIMERO.-</w:t>
      </w:r>
      <w:proofErr w:type="gramEnd"/>
      <w:r w:rsidRPr="00433C09">
        <w:t xml:space="preserve"> El presente Acuerdo </w:t>
      </w:r>
      <w:r w:rsidRPr="00433C09">
        <w:rPr>
          <w:lang w:val="es-MX"/>
        </w:rPr>
        <w:t>entrará</w:t>
      </w:r>
      <w:r w:rsidRPr="00433C09">
        <w:t xml:space="preserve"> en vigor a partir del 1° de enero de 2019.</w:t>
      </w:r>
    </w:p>
    <w:p w14:paraId="44350D0E" w14:textId="77777777" w:rsidR="00690B65" w:rsidRPr="00433C09" w:rsidRDefault="00690B65" w:rsidP="004B75EB">
      <w:pPr>
        <w:pStyle w:val="Texto"/>
        <w:spacing w:line="270" w:lineRule="exact"/>
      </w:pPr>
      <w:proofErr w:type="gramStart"/>
      <w:r w:rsidRPr="00433C09">
        <w:rPr>
          <w:b/>
          <w:szCs w:val="18"/>
        </w:rPr>
        <w:t>SEGUNDO</w:t>
      </w:r>
      <w:r w:rsidRPr="00433C09">
        <w:t>.-</w:t>
      </w:r>
      <w:proofErr w:type="gramEnd"/>
      <w:r w:rsidRPr="00433C09">
        <w:t xml:space="preserve"> Las Entidades Federativas, en cumplimiento de lo dispuesto por el artículo 7, segundo párrafo, de la Ley General de Contabilidad Gubernamental deberán publicar el presente Acuerdo, en sus medios oficiales </w:t>
      </w:r>
      <w:r w:rsidRPr="00433C09">
        <w:lastRenderedPageBreak/>
        <w:t>de difusión escritos y electrónicos, dentro de un plazo de 30 días hábiles siguientes a la publicación del presente en el Diario Oficial de la Federación.</w:t>
      </w:r>
    </w:p>
    <w:p w14:paraId="4242A0B0" w14:textId="77777777" w:rsidR="00690B65" w:rsidRPr="00433C09" w:rsidRDefault="00690B65" w:rsidP="004B75EB">
      <w:pPr>
        <w:pStyle w:val="Texto"/>
        <w:spacing w:line="270" w:lineRule="exact"/>
      </w:pPr>
      <w:proofErr w:type="gramStart"/>
      <w:r w:rsidRPr="00433C09">
        <w:rPr>
          <w:b/>
          <w:szCs w:val="18"/>
        </w:rPr>
        <w:t>TERCERO</w:t>
      </w:r>
      <w:r w:rsidRPr="00433C09">
        <w:rPr>
          <w:b/>
        </w:rPr>
        <w:t>.-</w:t>
      </w:r>
      <w:proofErr w:type="gramEnd"/>
      <w:r w:rsidRPr="00433C09">
        <w:rPr>
          <w:b/>
        </w:rPr>
        <w:t xml:space="preserve"> </w:t>
      </w:r>
      <w:r w:rsidRPr="00433C09">
        <w:t>En términos del artículo 15 de la Ley General de Contabilidad Gubernamental, el Secretario Técnico llevará un registro público en una página de Internet de los actos que los entes públicos de las entidades federativas, municipios y demarcaciones territoriales de la Ciudad de México realicen para adoptar las decisiones del Consejo. Para tales efectos, los Consejos de Armonización Contable de las Entidades Federativas remitirán a la Secretaria Técnica la información relacionada con dichos actos a la dirección electrónica conac_sriotecnico@hacienda.gob.mx, dentro de un plazo de 15 días hábiles contados a partir de la conclusión del plazo fijado en el transitorio anterior.</w:t>
      </w:r>
    </w:p>
    <w:p w14:paraId="111B482C" w14:textId="77777777" w:rsidR="00690B65" w:rsidRPr="00433C09" w:rsidRDefault="00690B65" w:rsidP="004B75EB">
      <w:pPr>
        <w:pStyle w:val="Texto"/>
        <w:spacing w:after="0"/>
        <w:ind w:firstLine="289"/>
        <w:rPr>
          <w:szCs w:val="18"/>
        </w:rPr>
      </w:pPr>
      <w:r w:rsidRPr="00433C09">
        <w:rPr>
          <w:szCs w:val="18"/>
        </w:rPr>
        <w:t xml:space="preserve">En la Ciudad de México, siendo las trece horas del día 22 de noviembre del año dos mil dieciocho, con fundamento en los artículos 11 de la Ley General de Contabilidad Gubernamental, 12, fracción IV, y 64 del Reglamento Interior de la Secretaría de Hacienda y Crédito Público, el Titular de la Unidad de Contabilidad Gubernamental de la Subsecretaría de Egresos de la Secretaría de Hacienda y Crédito Público, en mi calidad de Secretaria Técnica del Consejo Nacional de Armonización Contable, </w:t>
      </w:r>
      <w:r w:rsidRPr="00433C09">
        <w:rPr>
          <w:b/>
          <w:szCs w:val="18"/>
        </w:rPr>
        <w:t>HAGO CONSTAR Y CERTIFICO</w:t>
      </w:r>
      <w:r w:rsidRPr="00433C09">
        <w:rPr>
          <w:szCs w:val="18"/>
        </w:rPr>
        <w:t xml:space="preserve"> que el documento consistente en 81 fojas útiles, rubricadas y cotejadas, corresponde con el texto del Acuerdo por el que se reforma y adiciona el Manual de Contabilidad Gubernamental, aprobado por el Consejo Nacional de Armonización Contable, mismo que estuvo a la vista de los integrantes de dicho Consejo en su cuarta reunión celebrada, en segunda convocatoria, el 14 de noviembre del presente año, situación que se certifica para los efectos legales conducentes. </w:t>
      </w:r>
      <w:r w:rsidRPr="00501FFD">
        <w:t xml:space="preserve">La Secretaria Técnica del Consejo Nacional de Armonización Contable, </w:t>
      </w:r>
      <w:r w:rsidRPr="00501FFD">
        <w:rPr>
          <w:b/>
        </w:rPr>
        <w:t xml:space="preserve">María Teresa Castro </w:t>
      </w:r>
      <w:proofErr w:type="gramStart"/>
      <w:r w:rsidRPr="00501FFD">
        <w:rPr>
          <w:b/>
        </w:rPr>
        <w:t>Corro</w:t>
      </w:r>
      <w:r w:rsidRPr="00501FFD">
        <w:t>.-</w:t>
      </w:r>
      <w:proofErr w:type="gramEnd"/>
      <w:r w:rsidRPr="00501FFD">
        <w:t xml:space="preserve"> </w:t>
      </w:r>
      <w:r w:rsidRPr="00433C09">
        <w:rPr>
          <w:szCs w:val="18"/>
        </w:rPr>
        <w:t>Rúbrica.</w:t>
      </w:r>
    </w:p>
    <w:p w14:paraId="5EAC775B" w14:textId="77777777" w:rsidR="00690B65" w:rsidRDefault="00690B65" w:rsidP="004B75EB">
      <w:pPr>
        <w:pStyle w:val="Texto"/>
        <w:spacing w:after="0"/>
        <w:ind w:firstLine="289"/>
        <w:rPr>
          <w:szCs w:val="18"/>
        </w:rPr>
      </w:pPr>
    </w:p>
    <w:p w14:paraId="196BC0D1" w14:textId="77777777" w:rsidR="00690B65" w:rsidRDefault="00690B65" w:rsidP="004B75EB">
      <w:pPr>
        <w:pStyle w:val="Texto"/>
        <w:spacing w:after="0"/>
        <w:ind w:firstLine="289"/>
        <w:rPr>
          <w:szCs w:val="18"/>
        </w:rPr>
      </w:pPr>
    </w:p>
    <w:p w14:paraId="55D0D4D6" w14:textId="77777777" w:rsidR="00690B65" w:rsidRDefault="00690B65" w:rsidP="004B75EB">
      <w:pPr>
        <w:spacing w:after="120" w:line="210" w:lineRule="exact"/>
        <w:ind w:firstLine="288"/>
        <w:jc w:val="center"/>
        <w:rPr>
          <w:rFonts w:ascii="Arial" w:hAnsi="Arial" w:cs="Arial"/>
          <w:b/>
          <w:sz w:val="18"/>
          <w:szCs w:val="18"/>
        </w:rPr>
      </w:pPr>
    </w:p>
    <w:p w14:paraId="4781F773" w14:textId="77777777" w:rsidR="00690B65" w:rsidRPr="00690F60" w:rsidRDefault="00690B65" w:rsidP="004B75EB">
      <w:pPr>
        <w:spacing w:after="30" w:line="224" w:lineRule="exact"/>
        <w:jc w:val="center"/>
        <w:rPr>
          <w:rFonts w:ascii="Arial" w:hAnsi="Arial" w:cs="Arial"/>
          <w:b/>
          <w:sz w:val="18"/>
          <w:szCs w:val="20"/>
        </w:rPr>
      </w:pPr>
      <w:r w:rsidRPr="00690F60">
        <w:rPr>
          <w:rFonts w:ascii="Arial" w:hAnsi="Arial" w:cs="Arial"/>
          <w:b/>
          <w:sz w:val="18"/>
          <w:szCs w:val="20"/>
        </w:rPr>
        <w:t xml:space="preserve">Acuerdo por el que se reforma y adiciona el Capítulo VII de los Estados e </w:t>
      </w:r>
      <w:proofErr w:type="gramStart"/>
      <w:r w:rsidRPr="00690F60">
        <w:rPr>
          <w:rFonts w:ascii="Arial" w:hAnsi="Arial" w:cs="Arial"/>
          <w:b/>
          <w:sz w:val="18"/>
          <w:szCs w:val="20"/>
        </w:rPr>
        <w:t>Informes  Contables</w:t>
      </w:r>
      <w:proofErr w:type="gramEnd"/>
      <w:r w:rsidRPr="00690F60">
        <w:rPr>
          <w:rFonts w:ascii="Arial" w:hAnsi="Arial" w:cs="Arial"/>
          <w:b/>
          <w:sz w:val="18"/>
          <w:szCs w:val="20"/>
        </w:rPr>
        <w:t>, Presupuestarios, Programáticos y de los Indicadores de Postura  Fiscal del Manual de Contabilidad Gubernamental</w:t>
      </w:r>
    </w:p>
    <w:p w14:paraId="5FFECB38" w14:textId="77777777" w:rsidR="00690B65" w:rsidRPr="00690F60" w:rsidRDefault="00690B65" w:rsidP="004B75EB">
      <w:pPr>
        <w:spacing w:after="120" w:line="210" w:lineRule="exact"/>
        <w:ind w:firstLine="288"/>
        <w:jc w:val="center"/>
        <w:rPr>
          <w:rFonts w:ascii="Arial" w:hAnsi="Arial" w:cs="Arial"/>
          <w:b/>
          <w:sz w:val="18"/>
          <w:szCs w:val="18"/>
        </w:rPr>
      </w:pPr>
      <w:r w:rsidRPr="00690F60">
        <w:rPr>
          <w:rFonts w:ascii="Arial" w:hAnsi="Arial" w:cs="Arial"/>
          <w:b/>
          <w:sz w:val="18"/>
          <w:szCs w:val="18"/>
        </w:rPr>
        <w:t>TRANSITORIOS</w:t>
      </w:r>
    </w:p>
    <w:p w14:paraId="4CC71862" w14:textId="77777777" w:rsidR="00690B65" w:rsidRPr="00690F60" w:rsidRDefault="00690B65" w:rsidP="004B75EB">
      <w:pPr>
        <w:spacing w:before="101" w:after="70" w:line="213" w:lineRule="exact"/>
        <w:jc w:val="center"/>
        <w:rPr>
          <w:rFonts w:ascii="Arial" w:hAnsi="Arial" w:cs="Arial"/>
          <w:color w:val="0000FF"/>
          <w:sz w:val="18"/>
          <w:szCs w:val="18"/>
          <w:lang w:val="es-ES_tradnl"/>
        </w:rPr>
      </w:pPr>
      <w:r w:rsidRPr="00690F60">
        <w:rPr>
          <w:rFonts w:ascii="Arial" w:hAnsi="Arial" w:cs="Arial"/>
          <w:color w:val="0000FF"/>
          <w:sz w:val="18"/>
          <w:szCs w:val="18"/>
          <w:lang w:val="es-ES_tradnl"/>
        </w:rPr>
        <w:t>Publicación DOF 23-12-2020</w:t>
      </w:r>
    </w:p>
    <w:p w14:paraId="0CFF36CE" w14:textId="77777777" w:rsidR="00690B65" w:rsidRPr="00690F60" w:rsidRDefault="00690B65" w:rsidP="004B75EB">
      <w:pPr>
        <w:spacing w:after="120" w:line="210" w:lineRule="exact"/>
        <w:ind w:firstLine="288"/>
        <w:jc w:val="both"/>
        <w:rPr>
          <w:rFonts w:ascii="Arial" w:hAnsi="Arial" w:cs="Arial"/>
          <w:sz w:val="18"/>
          <w:szCs w:val="18"/>
        </w:rPr>
      </w:pPr>
      <w:proofErr w:type="gramStart"/>
      <w:r w:rsidRPr="00690F60">
        <w:rPr>
          <w:rFonts w:ascii="Arial" w:hAnsi="Arial" w:cs="Arial"/>
          <w:b/>
          <w:sz w:val="18"/>
          <w:szCs w:val="18"/>
        </w:rPr>
        <w:t>PRIMERO</w:t>
      </w:r>
      <w:r w:rsidRPr="00690F60">
        <w:rPr>
          <w:rFonts w:ascii="Arial" w:hAnsi="Arial" w:cs="Arial"/>
          <w:sz w:val="18"/>
          <w:szCs w:val="18"/>
        </w:rPr>
        <w:t>.-</w:t>
      </w:r>
      <w:proofErr w:type="gramEnd"/>
      <w:r w:rsidRPr="00690F60">
        <w:rPr>
          <w:rFonts w:ascii="Arial" w:hAnsi="Arial" w:cs="Arial"/>
          <w:sz w:val="18"/>
          <w:szCs w:val="18"/>
        </w:rPr>
        <w:t xml:space="preserve"> El presente Acuerdo entrará en vigor al día siguiente de su publicación en el Diario Oficial de la Federación y surte efectos de manera obligatoria a partir del 1º de enero de 2022.</w:t>
      </w:r>
    </w:p>
    <w:p w14:paraId="35E63016" w14:textId="77777777" w:rsidR="00690B65" w:rsidRPr="00690F60" w:rsidRDefault="00690B65" w:rsidP="004B75EB">
      <w:pPr>
        <w:spacing w:after="120" w:line="210" w:lineRule="exact"/>
        <w:ind w:firstLine="288"/>
        <w:jc w:val="both"/>
        <w:rPr>
          <w:rFonts w:ascii="Arial" w:hAnsi="Arial" w:cs="Arial"/>
          <w:sz w:val="18"/>
          <w:szCs w:val="18"/>
        </w:rPr>
      </w:pPr>
      <w:proofErr w:type="gramStart"/>
      <w:r w:rsidRPr="00690F60">
        <w:rPr>
          <w:rFonts w:ascii="Arial" w:hAnsi="Arial" w:cs="Arial"/>
          <w:b/>
          <w:sz w:val="18"/>
          <w:szCs w:val="18"/>
        </w:rPr>
        <w:t>SEGUNDO</w:t>
      </w:r>
      <w:r w:rsidRPr="00690F60">
        <w:rPr>
          <w:rFonts w:ascii="Arial" w:hAnsi="Arial" w:cs="Arial"/>
          <w:sz w:val="18"/>
          <w:szCs w:val="18"/>
        </w:rPr>
        <w:t>.-</w:t>
      </w:r>
      <w:proofErr w:type="gramEnd"/>
      <w:r w:rsidRPr="00690F60">
        <w:rPr>
          <w:rFonts w:ascii="Arial" w:hAnsi="Arial" w:cs="Arial"/>
          <w:sz w:val="18"/>
          <w:szCs w:val="18"/>
        </w:rPr>
        <w:t xml:space="preserve"> Las Entidades Federativas, en cumplimiento de lo dispuesto por el artículo 7, segundo párrafo, de la Ley General de Contabilidad Gubernamental deberán publicar el presente Acuerdo, en sus medios oficiales de difusión escritos y electrónicos, dentro de un plazo de 30 días hábiles siguientes a la publicación del presente en el Diario Oficial de la Federación.</w:t>
      </w:r>
    </w:p>
    <w:p w14:paraId="5ACF9F1F" w14:textId="77777777" w:rsidR="00690B65" w:rsidRDefault="00690B65" w:rsidP="004B75EB">
      <w:pPr>
        <w:spacing w:after="120" w:line="210" w:lineRule="exact"/>
        <w:ind w:firstLine="288"/>
        <w:jc w:val="both"/>
        <w:rPr>
          <w:rFonts w:ascii="Arial" w:hAnsi="Arial" w:cs="Arial"/>
          <w:sz w:val="18"/>
          <w:szCs w:val="18"/>
        </w:rPr>
      </w:pPr>
      <w:proofErr w:type="gramStart"/>
      <w:r w:rsidRPr="00690F60">
        <w:rPr>
          <w:rFonts w:ascii="Arial" w:hAnsi="Arial" w:cs="Arial"/>
          <w:b/>
          <w:sz w:val="18"/>
          <w:szCs w:val="18"/>
        </w:rPr>
        <w:t>TERCERO</w:t>
      </w:r>
      <w:r w:rsidRPr="00690F60">
        <w:rPr>
          <w:rFonts w:ascii="Arial" w:hAnsi="Arial" w:cs="Arial"/>
          <w:sz w:val="18"/>
          <w:szCs w:val="18"/>
        </w:rPr>
        <w:t>.-</w:t>
      </w:r>
      <w:proofErr w:type="gramEnd"/>
      <w:r w:rsidRPr="00690F60">
        <w:rPr>
          <w:rFonts w:ascii="Arial" w:hAnsi="Arial" w:cs="Arial"/>
          <w:sz w:val="18"/>
          <w:szCs w:val="18"/>
        </w:rPr>
        <w:t xml:space="preserve"> En términos del artículo 15 de la Ley General de Contabilidad Gubernamental, el Secretario Técnico llevará un registro en una página de Internet de los actos que los entes públicos de las entidades federativas, municipios y demarcaciones territoriales de la Ciudad de México realicen para adoptar las decisiones del Consejo. Para tales efectos, los Consejos de Armonización Contable de las Entidades Federativas remitirán a la Secretaría Técnica la información relacionada con dichos actos a la dirección electrónica conac_sriotecnico@hacienda.gob.mx, dentro de un plazo de 15 días hábiles contados a partir de la conclusión del plazo fijado en el transitorio anterior.</w:t>
      </w:r>
    </w:p>
    <w:p w14:paraId="6A184E03" w14:textId="77777777" w:rsidR="00690B65" w:rsidRDefault="00690B65" w:rsidP="004B75EB">
      <w:pPr>
        <w:spacing w:after="120" w:line="210" w:lineRule="exact"/>
        <w:ind w:firstLine="288"/>
        <w:jc w:val="both"/>
        <w:rPr>
          <w:rFonts w:ascii="Arial" w:hAnsi="Arial" w:cs="Arial"/>
          <w:sz w:val="18"/>
          <w:szCs w:val="18"/>
        </w:rPr>
      </w:pPr>
    </w:p>
    <w:p w14:paraId="4175BC8E" w14:textId="77777777" w:rsidR="00690B65" w:rsidRDefault="00690B65" w:rsidP="004B75EB">
      <w:pPr>
        <w:spacing w:after="120" w:line="210" w:lineRule="exact"/>
        <w:ind w:firstLine="288"/>
        <w:jc w:val="both"/>
        <w:rPr>
          <w:rFonts w:ascii="Arial" w:hAnsi="Arial" w:cs="Arial"/>
          <w:sz w:val="18"/>
          <w:szCs w:val="18"/>
        </w:rPr>
      </w:pPr>
    </w:p>
    <w:p w14:paraId="5CCF69E7" w14:textId="77777777" w:rsidR="00690B65" w:rsidRPr="00501FFD" w:rsidRDefault="00690B65" w:rsidP="004B75EB">
      <w:pPr>
        <w:pStyle w:val="Subttulo"/>
        <w:rPr>
          <w:rFonts w:ascii="Arial" w:hAnsi="Arial" w:cs="Arial"/>
          <w:b/>
          <w:smallCaps/>
          <w:sz w:val="18"/>
          <w:szCs w:val="18"/>
        </w:rPr>
      </w:pPr>
      <w:r w:rsidRPr="00501FFD">
        <w:rPr>
          <w:rFonts w:ascii="Arial" w:hAnsi="Arial" w:cs="Arial"/>
          <w:b/>
          <w:smallCaps/>
          <w:sz w:val="18"/>
          <w:szCs w:val="18"/>
        </w:rPr>
        <w:t>Acuerdo por el que se reforma y adiciona el Manual de Contabilidad Gubernamenta</w:t>
      </w:r>
      <w:r>
        <w:rPr>
          <w:rFonts w:ascii="Arial" w:hAnsi="Arial" w:cs="Arial"/>
          <w:b/>
          <w:smallCaps/>
          <w:sz w:val="18"/>
          <w:szCs w:val="18"/>
        </w:rPr>
        <w:t>l</w:t>
      </w:r>
    </w:p>
    <w:p w14:paraId="1C1EA65A" w14:textId="77777777" w:rsidR="00690B65" w:rsidRDefault="00690B65" w:rsidP="004B75EB">
      <w:pPr>
        <w:pStyle w:val="ANOTACION"/>
        <w:spacing w:after="70" w:line="213" w:lineRule="exact"/>
        <w:rPr>
          <w:rFonts w:ascii="Arial" w:hAnsi="Arial" w:cs="Arial"/>
        </w:rPr>
      </w:pPr>
      <w:r w:rsidRPr="00501FFD">
        <w:rPr>
          <w:rFonts w:ascii="Arial" w:hAnsi="Arial" w:cs="Arial"/>
        </w:rPr>
        <w:t>TRANSITORIOS</w:t>
      </w:r>
    </w:p>
    <w:p w14:paraId="5EE07F98" w14:textId="77777777" w:rsidR="00690B65" w:rsidRDefault="00690B65" w:rsidP="004B75EB">
      <w:pPr>
        <w:pStyle w:val="ANOTACION"/>
        <w:spacing w:after="70" w:line="213" w:lineRule="exact"/>
        <w:rPr>
          <w:rFonts w:ascii="Arial" w:hAnsi="Arial" w:cs="Arial"/>
          <w:b w:val="0"/>
          <w:color w:val="0000FF"/>
          <w:szCs w:val="18"/>
        </w:rPr>
      </w:pPr>
      <w:r w:rsidRPr="00501FFD">
        <w:rPr>
          <w:rFonts w:ascii="Arial" w:hAnsi="Arial" w:cs="Arial"/>
          <w:b w:val="0"/>
          <w:color w:val="0000FF"/>
          <w:szCs w:val="18"/>
        </w:rPr>
        <w:t>Publicación DOF 2</w:t>
      </w:r>
      <w:r>
        <w:rPr>
          <w:rFonts w:ascii="Arial" w:hAnsi="Arial" w:cs="Arial"/>
          <w:b w:val="0"/>
          <w:color w:val="0000FF"/>
          <w:szCs w:val="18"/>
        </w:rPr>
        <w:t>8</w:t>
      </w:r>
      <w:r w:rsidRPr="00501FFD">
        <w:rPr>
          <w:rFonts w:ascii="Arial" w:hAnsi="Arial" w:cs="Arial"/>
          <w:b w:val="0"/>
          <w:color w:val="0000FF"/>
          <w:szCs w:val="18"/>
        </w:rPr>
        <w:t>-0</w:t>
      </w:r>
      <w:r>
        <w:rPr>
          <w:rFonts w:ascii="Arial" w:hAnsi="Arial" w:cs="Arial"/>
          <w:b w:val="0"/>
          <w:color w:val="0000FF"/>
          <w:szCs w:val="18"/>
        </w:rPr>
        <w:t>7</w:t>
      </w:r>
      <w:r w:rsidRPr="00501FFD">
        <w:rPr>
          <w:rFonts w:ascii="Arial" w:hAnsi="Arial" w:cs="Arial"/>
          <w:b w:val="0"/>
          <w:color w:val="0000FF"/>
          <w:szCs w:val="18"/>
        </w:rPr>
        <w:t>-20</w:t>
      </w:r>
      <w:r>
        <w:rPr>
          <w:rFonts w:ascii="Arial" w:hAnsi="Arial" w:cs="Arial"/>
          <w:b w:val="0"/>
          <w:color w:val="0000FF"/>
          <w:szCs w:val="18"/>
        </w:rPr>
        <w:t>21</w:t>
      </w:r>
    </w:p>
    <w:p w14:paraId="658BCD32" w14:textId="77777777" w:rsidR="00690B65" w:rsidRPr="009F207B" w:rsidRDefault="00690B65" w:rsidP="004B75EB">
      <w:pPr>
        <w:snapToGrid w:val="0"/>
        <w:spacing w:after="101" w:line="254" w:lineRule="exact"/>
        <w:ind w:firstLine="288"/>
        <w:jc w:val="both"/>
        <w:rPr>
          <w:rFonts w:ascii="Arial" w:hAnsi="Arial" w:cs="Arial"/>
          <w:sz w:val="18"/>
          <w:szCs w:val="18"/>
          <w:lang w:val="es-MX" w:eastAsia="zh-CN"/>
        </w:rPr>
      </w:pPr>
      <w:r w:rsidRPr="009F207B">
        <w:rPr>
          <w:rFonts w:ascii="Arial" w:hAnsi="Arial" w:cs="Arial"/>
          <w:b/>
          <w:sz w:val="18"/>
          <w:szCs w:val="18"/>
          <w:lang w:val="es-MX" w:eastAsia="zh-CN"/>
        </w:rPr>
        <w:t>PRIMERO</w:t>
      </w:r>
      <w:r w:rsidRPr="009F207B">
        <w:rPr>
          <w:rFonts w:ascii="Arial" w:hAnsi="Arial" w:cs="Arial"/>
          <w:sz w:val="18"/>
          <w:szCs w:val="18"/>
          <w:lang w:val="es-MX" w:eastAsia="zh-CN"/>
        </w:rPr>
        <w:t>. - El presente Acuerdo entrará en vigor al día siguiente de su publicación en el Diario Oficial de la Federación y surte efectos de manera obligatoria a partir del 1º de enero de 2022.</w:t>
      </w:r>
    </w:p>
    <w:p w14:paraId="3F4BF558" w14:textId="77777777" w:rsidR="00690B65" w:rsidRPr="009F207B" w:rsidRDefault="00690B65" w:rsidP="004B75EB">
      <w:pPr>
        <w:snapToGrid w:val="0"/>
        <w:spacing w:after="101" w:line="254" w:lineRule="exact"/>
        <w:ind w:firstLine="288"/>
        <w:jc w:val="both"/>
        <w:rPr>
          <w:rFonts w:ascii="Arial" w:hAnsi="Arial" w:cs="Arial"/>
          <w:sz w:val="18"/>
          <w:szCs w:val="18"/>
          <w:lang w:val="es-MX" w:eastAsia="zh-CN"/>
        </w:rPr>
      </w:pPr>
      <w:r w:rsidRPr="009F207B">
        <w:rPr>
          <w:rFonts w:ascii="Arial" w:hAnsi="Arial" w:cs="Arial"/>
          <w:b/>
          <w:sz w:val="18"/>
          <w:szCs w:val="18"/>
          <w:lang w:val="es-MX" w:eastAsia="zh-CN"/>
        </w:rPr>
        <w:t>SEGUNDO</w:t>
      </w:r>
      <w:r w:rsidRPr="009F207B">
        <w:rPr>
          <w:rFonts w:ascii="Arial" w:hAnsi="Arial" w:cs="Arial"/>
          <w:sz w:val="18"/>
          <w:szCs w:val="18"/>
          <w:lang w:val="es-MX" w:eastAsia="zh-CN"/>
        </w:rPr>
        <w:t>. - Las Entidades Federativas, en cumplimiento de lo dispuesto por el artículo 7, segundo párrafo, de la Ley General de Contabilidad Gubernamental deberán publicar el presente Acuerdo, en sus medios oficiales de difusión escritos y electrónicos, dentro de un plazo de 30 días hábiles siguientes a la publicación del presente en el Diario Oficial de la Federación.</w:t>
      </w:r>
    </w:p>
    <w:p w14:paraId="6010064F" w14:textId="77777777" w:rsidR="00690B65" w:rsidRPr="009F207B" w:rsidRDefault="00690B65" w:rsidP="004B75EB">
      <w:pPr>
        <w:snapToGrid w:val="0"/>
        <w:spacing w:after="101" w:line="254" w:lineRule="exact"/>
        <w:ind w:firstLine="288"/>
        <w:jc w:val="both"/>
        <w:rPr>
          <w:rFonts w:ascii="Arial" w:hAnsi="Arial" w:cs="Arial"/>
          <w:b/>
          <w:sz w:val="18"/>
          <w:szCs w:val="18"/>
          <w:lang w:val="es-MX" w:eastAsia="zh-CN"/>
        </w:rPr>
      </w:pPr>
      <w:r w:rsidRPr="009F207B">
        <w:rPr>
          <w:rFonts w:ascii="Arial" w:hAnsi="Arial" w:cs="Arial"/>
          <w:b/>
          <w:sz w:val="18"/>
          <w:szCs w:val="18"/>
          <w:lang w:val="es-MX" w:eastAsia="zh-CN"/>
        </w:rPr>
        <w:lastRenderedPageBreak/>
        <w:t xml:space="preserve">TERCERO. - </w:t>
      </w:r>
      <w:r w:rsidRPr="009F207B">
        <w:rPr>
          <w:rFonts w:ascii="Arial" w:hAnsi="Arial" w:cs="Arial"/>
          <w:sz w:val="18"/>
          <w:szCs w:val="18"/>
          <w:lang w:val="es-MX" w:eastAsia="zh-CN"/>
        </w:rPr>
        <w:t>En términos del artículo 15 de la Ley General de Contabilidad Gubernamental, el Secretario Técnico llevará un registro en una página de Internet de los actos que los entes públicos de las entidades federativas, municipios y demarcaciones territoriales de la Ciudad de México realicen para adoptar las decisiones del Consejo. Para tales efectos, los Consejos de Armonización Contable de las Entidades Federativas remitirán a la Secretaría Técnica la información relacionada con dichos actos a la dirección electrónica conac_sriotecnico@hacienda.gob.mx, dentro de un plazo de 15 días hábiles contados a partir de la conclusión del plazo fijado en el transitorio anterior.</w:t>
      </w:r>
    </w:p>
    <w:p w14:paraId="61CF00A1" w14:textId="77777777" w:rsidR="00690B65" w:rsidRDefault="00690B65" w:rsidP="004B75EB">
      <w:pPr>
        <w:snapToGrid w:val="0"/>
        <w:spacing w:after="101" w:line="254" w:lineRule="exact"/>
        <w:ind w:firstLine="288"/>
        <w:jc w:val="both"/>
        <w:rPr>
          <w:rFonts w:ascii="Arial" w:hAnsi="Arial" w:cs="Arial"/>
          <w:sz w:val="18"/>
          <w:szCs w:val="18"/>
          <w:lang w:val="es-MX" w:eastAsia="zh-CN"/>
        </w:rPr>
      </w:pPr>
      <w:r w:rsidRPr="009F207B">
        <w:rPr>
          <w:rFonts w:ascii="Arial" w:hAnsi="Arial" w:cs="Arial"/>
          <w:sz w:val="18"/>
          <w:szCs w:val="18"/>
          <w:lang w:val="es-MX" w:eastAsia="zh-CN"/>
        </w:rPr>
        <w:t xml:space="preserve">En la Ciudad de México, siendo las once horas del día 14 de julio del año dos mil veintiuno, con fundamento en los artículos 11 de la Ley General de Contabilidad Gubernamental, 12, fracción IV, y 64 del Reglamento Interior de la Secretaría de Hacienda y Crédito Público, el Titular de la Unidad de Contabilidad Gubernamental de la Subsecretaría de Egresos de la Secretaría de Hacienda y Crédito Público, en mi calidad de Secretario Técnico del Consejo Nacional de Armonización Contable, </w:t>
      </w:r>
      <w:r w:rsidRPr="009F207B">
        <w:rPr>
          <w:rFonts w:ascii="Arial" w:hAnsi="Arial" w:cs="Arial"/>
          <w:b/>
          <w:sz w:val="18"/>
          <w:szCs w:val="18"/>
          <w:lang w:val="es-MX" w:eastAsia="zh-CN"/>
        </w:rPr>
        <w:t>HAGO CONSTAR Y CERTIFICO</w:t>
      </w:r>
      <w:r w:rsidRPr="009F207B">
        <w:rPr>
          <w:rFonts w:ascii="Arial" w:hAnsi="Arial" w:cs="Arial"/>
          <w:sz w:val="18"/>
          <w:szCs w:val="18"/>
          <w:lang w:val="es-MX" w:eastAsia="zh-CN"/>
        </w:rPr>
        <w:t xml:space="preserve"> que el documento consistente en 5 fojas útiles, rubricadas y cotejadas, corresponde con el texto del ACUERDO POR EL QUE SE REFORMA Y ADICIONA EL MANUAL DE CONTABILIDAD GUBERNAMENTAL, aprobado por el Consejo Nacional de Armonización Contable, mismo que estuvo a la vista de los integrantes de dicho Consejo en su segunda reunión celebrada, en primera convocatoria, el 13 de julio  del presente año, situación que se certifica para los efectos legales conducentes. El Secretario Técnico del Consejo Nacional de Armonización Contable, </w:t>
      </w:r>
      <w:r w:rsidRPr="009F207B">
        <w:rPr>
          <w:rFonts w:ascii="Arial" w:hAnsi="Arial" w:cs="Arial"/>
          <w:b/>
          <w:sz w:val="18"/>
          <w:szCs w:val="18"/>
          <w:lang w:val="es-MX" w:eastAsia="zh-CN"/>
        </w:rPr>
        <w:t xml:space="preserve">Juan Torres </w:t>
      </w:r>
      <w:proofErr w:type="gramStart"/>
      <w:r w:rsidRPr="009F207B">
        <w:rPr>
          <w:rFonts w:ascii="Arial" w:hAnsi="Arial" w:cs="Arial"/>
          <w:b/>
          <w:sz w:val="18"/>
          <w:szCs w:val="18"/>
          <w:lang w:val="es-MX" w:eastAsia="zh-CN"/>
        </w:rPr>
        <w:t>García</w:t>
      </w:r>
      <w:r w:rsidRPr="009F207B">
        <w:rPr>
          <w:rFonts w:ascii="Arial" w:hAnsi="Arial" w:cs="Arial"/>
          <w:sz w:val="18"/>
          <w:szCs w:val="18"/>
          <w:lang w:val="es-MX" w:eastAsia="zh-CN"/>
        </w:rPr>
        <w:t>.-</w:t>
      </w:r>
      <w:proofErr w:type="gramEnd"/>
      <w:r w:rsidRPr="009F207B">
        <w:rPr>
          <w:rFonts w:ascii="Arial" w:hAnsi="Arial" w:cs="Arial"/>
          <w:sz w:val="18"/>
          <w:szCs w:val="18"/>
          <w:lang w:val="es-MX" w:eastAsia="zh-CN"/>
        </w:rPr>
        <w:t xml:space="preserve"> Rúbrica.</w:t>
      </w:r>
    </w:p>
    <w:p w14:paraId="5D580AF6" w14:textId="77777777" w:rsidR="00690B65" w:rsidRPr="009F207B" w:rsidRDefault="00690B65" w:rsidP="004B75EB">
      <w:pPr>
        <w:snapToGrid w:val="0"/>
        <w:spacing w:after="101" w:line="254" w:lineRule="exact"/>
        <w:ind w:firstLine="288"/>
        <w:jc w:val="both"/>
        <w:rPr>
          <w:rFonts w:ascii="Arial" w:hAnsi="Arial" w:cs="Arial"/>
          <w:sz w:val="18"/>
          <w:szCs w:val="18"/>
          <w:lang w:val="es-MX" w:eastAsia="zh-CN"/>
        </w:rPr>
      </w:pPr>
    </w:p>
    <w:p w14:paraId="15A95D7B" w14:textId="77777777" w:rsidR="00690B65" w:rsidRPr="00501FFD" w:rsidRDefault="00690B65" w:rsidP="004B75EB">
      <w:pPr>
        <w:pStyle w:val="Subttulo"/>
        <w:rPr>
          <w:rFonts w:ascii="Arial" w:hAnsi="Arial" w:cs="Arial"/>
          <w:b/>
          <w:smallCaps/>
          <w:sz w:val="18"/>
          <w:szCs w:val="18"/>
        </w:rPr>
      </w:pPr>
      <w:bookmarkStart w:id="1" w:name="_Hlk109913618"/>
      <w:r w:rsidRPr="00501FFD">
        <w:rPr>
          <w:rFonts w:ascii="Arial" w:hAnsi="Arial" w:cs="Arial"/>
          <w:b/>
          <w:smallCaps/>
          <w:sz w:val="18"/>
          <w:szCs w:val="18"/>
        </w:rPr>
        <w:t>Acuerdo por el que se reforma y adiciona el Manual de Contabilidad Gubernamenta</w:t>
      </w:r>
      <w:r>
        <w:rPr>
          <w:rFonts w:ascii="Arial" w:hAnsi="Arial" w:cs="Arial"/>
          <w:b/>
          <w:smallCaps/>
          <w:sz w:val="18"/>
          <w:szCs w:val="18"/>
        </w:rPr>
        <w:t>l</w:t>
      </w:r>
    </w:p>
    <w:bookmarkEnd w:id="1"/>
    <w:p w14:paraId="1D73F08E" w14:textId="77777777" w:rsidR="00690B65" w:rsidRDefault="00690B65" w:rsidP="004B75EB">
      <w:pPr>
        <w:pStyle w:val="ANOTACION"/>
        <w:spacing w:after="70" w:line="213" w:lineRule="exact"/>
        <w:rPr>
          <w:rFonts w:ascii="Arial" w:hAnsi="Arial" w:cs="Arial"/>
        </w:rPr>
      </w:pPr>
      <w:r w:rsidRPr="00501FFD">
        <w:rPr>
          <w:rFonts w:ascii="Arial" w:hAnsi="Arial" w:cs="Arial"/>
        </w:rPr>
        <w:t>TRANSITORIOS</w:t>
      </w:r>
    </w:p>
    <w:p w14:paraId="03E04C42" w14:textId="77777777" w:rsidR="00690B65" w:rsidRDefault="00690B65" w:rsidP="004B75EB">
      <w:pPr>
        <w:pStyle w:val="ANOTACION"/>
        <w:spacing w:after="70" w:line="213" w:lineRule="exact"/>
        <w:rPr>
          <w:rFonts w:ascii="Arial" w:hAnsi="Arial" w:cs="Arial"/>
          <w:b w:val="0"/>
          <w:color w:val="0000FF"/>
          <w:szCs w:val="18"/>
        </w:rPr>
      </w:pPr>
      <w:r w:rsidRPr="00501FFD">
        <w:rPr>
          <w:rFonts w:ascii="Arial" w:hAnsi="Arial" w:cs="Arial"/>
          <w:b w:val="0"/>
          <w:color w:val="0000FF"/>
          <w:szCs w:val="18"/>
        </w:rPr>
        <w:t xml:space="preserve">Publicación DOF </w:t>
      </w:r>
      <w:r>
        <w:rPr>
          <w:rFonts w:ascii="Arial" w:hAnsi="Arial" w:cs="Arial"/>
          <w:b w:val="0"/>
          <w:color w:val="0000FF"/>
          <w:szCs w:val="18"/>
        </w:rPr>
        <w:t>09</w:t>
      </w:r>
      <w:r w:rsidRPr="00501FFD">
        <w:rPr>
          <w:rFonts w:ascii="Arial" w:hAnsi="Arial" w:cs="Arial"/>
          <w:b w:val="0"/>
          <w:color w:val="0000FF"/>
          <w:szCs w:val="18"/>
        </w:rPr>
        <w:t>-</w:t>
      </w:r>
      <w:r>
        <w:rPr>
          <w:rFonts w:ascii="Arial" w:hAnsi="Arial" w:cs="Arial"/>
          <w:b w:val="0"/>
          <w:color w:val="0000FF"/>
          <w:szCs w:val="18"/>
        </w:rPr>
        <w:t>12</w:t>
      </w:r>
      <w:r w:rsidRPr="00501FFD">
        <w:rPr>
          <w:rFonts w:ascii="Arial" w:hAnsi="Arial" w:cs="Arial"/>
          <w:b w:val="0"/>
          <w:color w:val="0000FF"/>
          <w:szCs w:val="18"/>
        </w:rPr>
        <w:t>-20</w:t>
      </w:r>
      <w:r>
        <w:rPr>
          <w:rFonts w:ascii="Arial" w:hAnsi="Arial" w:cs="Arial"/>
          <w:b w:val="0"/>
          <w:color w:val="0000FF"/>
          <w:szCs w:val="18"/>
        </w:rPr>
        <w:t>21</w:t>
      </w:r>
    </w:p>
    <w:p w14:paraId="4EDA3D31" w14:textId="77777777" w:rsidR="00690B65" w:rsidRPr="008238BA" w:rsidRDefault="00690B65" w:rsidP="004B75EB">
      <w:pPr>
        <w:snapToGrid w:val="0"/>
        <w:spacing w:after="101" w:line="254" w:lineRule="exact"/>
        <w:ind w:firstLine="288"/>
        <w:jc w:val="both"/>
        <w:rPr>
          <w:rFonts w:ascii="Arial" w:hAnsi="Arial" w:cs="Arial"/>
          <w:sz w:val="18"/>
          <w:szCs w:val="18"/>
          <w:lang w:val="es-MX" w:eastAsia="zh-CN"/>
        </w:rPr>
      </w:pPr>
      <w:r w:rsidRPr="009F207B">
        <w:rPr>
          <w:rFonts w:ascii="Arial" w:hAnsi="Arial" w:cs="Arial"/>
          <w:b/>
          <w:sz w:val="18"/>
          <w:szCs w:val="18"/>
          <w:lang w:val="es-MX" w:eastAsia="zh-CN"/>
        </w:rPr>
        <w:t>PRIMERO</w:t>
      </w:r>
      <w:r w:rsidRPr="009F207B">
        <w:rPr>
          <w:rFonts w:ascii="Arial" w:hAnsi="Arial" w:cs="Arial"/>
          <w:sz w:val="18"/>
          <w:szCs w:val="18"/>
          <w:lang w:val="es-MX" w:eastAsia="zh-CN"/>
        </w:rPr>
        <w:t xml:space="preserve">. - </w:t>
      </w:r>
      <w:r w:rsidRPr="008238BA">
        <w:rPr>
          <w:rFonts w:ascii="Arial" w:hAnsi="Arial" w:cs="Arial"/>
          <w:sz w:val="18"/>
          <w:szCs w:val="18"/>
          <w:lang w:val="es-MX" w:eastAsia="zh-CN"/>
        </w:rPr>
        <w:t>El presente Acuerdo entrará en vigor al día siguiente de su publicación en el Diario Oficial de la Federación y surte efectos de manera obligatoria a partir del 1º de enero de 2023.</w:t>
      </w:r>
    </w:p>
    <w:p w14:paraId="256A6A01" w14:textId="77777777" w:rsidR="00690B65" w:rsidRPr="008238BA" w:rsidRDefault="00690B65" w:rsidP="004B75EB">
      <w:pPr>
        <w:snapToGrid w:val="0"/>
        <w:spacing w:after="101" w:line="254" w:lineRule="exact"/>
        <w:ind w:firstLine="288"/>
        <w:jc w:val="both"/>
        <w:rPr>
          <w:rFonts w:ascii="Arial" w:hAnsi="Arial" w:cs="Arial"/>
          <w:sz w:val="18"/>
          <w:szCs w:val="18"/>
          <w:lang w:val="es-MX" w:eastAsia="zh-CN"/>
        </w:rPr>
      </w:pPr>
      <w:proofErr w:type="gramStart"/>
      <w:r w:rsidRPr="007E44FB">
        <w:rPr>
          <w:rFonts w:ascii="Arial" w:hAnsi="Arial" w:cs="Arial"/>
          <w:b/>
          <w:bCs/>
          <w:sz w:val="18"/>
          <w:szCs w:val="18"/>
          <w:lang w:val="es-MX" w:eastAsia="zh-CN"/>
        </w:rPr>
        <w:t>SEGUNDO.-</w:t>
      </w:r>
      <w:proofErr w:type="gramEnd"/>
      <w:r w:rsidRPr="008238BA">
        <w:rPr>
          <w:rFonts w:ascii="Arial" w:hAnsi="Arial" w:cs="Arial"/>
          <w:sz w:val="18"/>
          <w:szCs w:val="18"/>
          <w:lang w:val="es-MX" w:eastAsia="zh-CN"/>
        </w:rPr>
        <w:t xml:space="preserve"> Las Entidades Federativas, en cumplimiento de lo dispuesto por el artículo 7, segundo párrafo, de la Ley General de Contabilidad Gubernamental deberán publicar el presente Acuerdo, en sus medios oficiales de difusión escritos y electrónicos, dentro de un plazo de 30 días hábiles siguientes a la publicación del presente en el Diario Oficial de la Federación.</w:t>
      </w:r>
    </w:p>
    <w:p w14:paraId="7E715CBC" w14:textId="77777777" w:rsidR="00690B65" w:rsidRPr="008238BA" w:rsidRDefault="00690B65" w:rsidP="004B75EB">
      <w:pPr>
        <w:snapToGrid w:val="0"/>
        <w:spacing w:after="101" w:line="254" w:lineRule="exact"/>
        <w:ind w:firstLine="288"/>
        <w:jc w:val="both"/>
        <w:rPr>
          <w:rFonts w:ascii="Arial" w:hAnsi="Arial" w:cs="Arial"/>
          <w:sz w:val="18"/>
          <w:szCs w:val="18"/>
          <w:lang w:val="es-MX" w:eastAsia="zh-CN"/>
        </w:rPr>
      </w:pPr>
      <w:proofErr w:type="gramStart"/>
      <w:r w:rsidRPr="007E44FB">
        <w:rPr>
          <w:rFonts w:ascii="Arial" w:hAnsi="Arial" w:cs="Arial"/>
          <w:b/>
          <w:bCs/>
          <w:sz w:val="18"/>
          <w:szCs w:val="18"/>
          <w:lang w:val="es-MX" w:eastAsia="zh-CN"/>
        </w:rPr>
        <w:t>TERCERO.-</w:t>
      </w:r>
      <w:proofErr w:type="gramEnd"/>
      <w:r w:rsidRPr="008238BA">
        <w:rPr>
          <w:rFonts w:ascii="Arial" w:hAnsi="Arial" w:cs="Arial"/>
          <w:sz w:val="18"/>
          <w:szCs w:val="18"/>
          <w:lang w:val="es-MX" w:eastAsia="zh-CN"/>
        </w:rPr>
        <w:t xml:space="preserve"> En términos del artículo 15 de la Ley General de Contabilidad Gubernamental, el Secretario Técnico llevará un registro público en una página de Internet de los actos que los entes públicos de las entidades federativas, municipios y demarcaciones territoriales de la Ciudad de México realicen para adoptar las decisiones del Consejo. Para tales efectos, los Consejos de Armonización Contable de las Entidades Federativas remitirán a la Secretaria Técnica la información relacionada con dichos actos a la dirección electrónica conac_sriotecnico@hacienda.gob.mx, dentro de un plazo de 15 días hábiles contados a partir de la conclusión del plazo fijado en el transitorio anterior.</w:t>
      </w:r>
    </w:p>
    <w:p w14:paraId="5DFF9739" w14:textId="77777777" w:rsidR="00690B65" w:rsidRDefault="00690B65" w:rsidP="004B75EB">
      <w:pPr>
        <w:snapToGrid w:val="0"/>
        <w:spacing w:after="101" w:line="254" w:lineRule="exact"/>
        <w:ind w:firstLine="288"/>
        <w:jc w:val="both"/>
        <w:rPr>
          <w:rFonts w:ascii="Arial" w:hAnsi="Arial" w:cs="Arial"/>
          <w:sz w:val="18"/>
          <w:szCs w:val="18"/>
          <w:lang w:val="es-MX" w:eastAsia="zh-CN"/>
        </w:rPr>
      </w:pPr>
      <w:r w:rsidRPr="008238BA">
        <w:rPr>
          <w:rFonts w:ascii="Arial" w:hAnsi="Arial" w:cs="Arial"/>
          <w:sz w:val="18"/>
          <w:szCs w:val="18"/>
          <w:lang w:val="es-MX" w:eastAsia="zh-CN"/>
        </w:rPr>
        <w:t xml:space="preserve">En la Ciudad de México, siendo las once horas del día 30 de noviembre del año dos mil veintiuno, con fundamento en los artículos 11 de la Ley General de Contabilidad Gubernamental, 12, fracción IV, y 64 del Reglamento Interior de la Secretaría de Hacienda y Crédito Público, el Titular de la Unidad de Contabilidad Gubernamental de la Subsecretaría de Egresos de la Secretaría de Hacienda y Crédito Público, en mi calidad de Secretario Técnico del Consejo Nacional de Armonización Contable, </w:t>
      </w:r>
      <w:r w:rsidRPr="007E44FB">
        <w:rPr>
          <w:rFonts w:ascii="Arial" w:hAnsi="Arial" w:cs="Arial"/>
          <w:b/>
          <w:bCs/>
          <w:sz w:val="18"/>
          <w:szCs w:val="18"/>
          <w:lang w:val="es-MX" w:eastAsia="zh-CN"/>
        </w:rPr>
        <w:t>HAGO CONSTAR Y CERTIFICO</w:t>
      </w:r>
      <w:r w:rsidRPr="008238BA">
        <w:rPr>
          <w:rFonts w:ascii="Arial" w:hAnsi="Arial" w:cs="Arial"/>
          <w:sz w:val="18"/>
          <w:szCs w:val="18"/>
          <w:lang w:val="es-MX" w:eastAsia="zh-CN"/>
        </w:rPr>
        <w:t xml:space="preserve"> que el documento consistente en 61 fojas útiles, rubricadas y cotejadas, corresponde con el texto del ACUERDO POR EL QUE SE REFORMA EL MANUAL DE CONTABILIDAD GUBERNAMENTAL, aprobado por el Consejo Nacional de Armonización Contable, mismo que estuvo a la vista de los integrantes de dicho Consejo en su tercera reunión celebrada, en primera convocatoria, el 29 de noviembre del presente año, situación que se certifica para los efectos legales conducentes. El Secretario Técnico del Consejo Nacional de Armonización Contable, L.C.P. </w:t>
      </w:r>
      <w:r w:rsidRPr="008238BA">
        <w:rPr>
          <w:rFonts w:ascii="Arial" w:hAnsi="Arial" w:cs="Arial"/>
          <w:b/>
          <w:bCs/>
          <w:sz w:val="18"/>
          <w:szCs w:val="18"/>
          <w:lang w:val="es-MX" w:eastAsia="zh-CN"/>
        </w:rPr>
        <w:t xml:space="preserve">Juan Torres </w:t>
      </w:r>
      <w:proofErr w:type="gramStart"/>
      <w:r w:rsidRPr="008238BA">
        <w:rPr>
          <w:rFonts w:ascii="Arial" w:hAnsi="Arial" w:cs="Arial"/>
          <w:b/>
          <w:bCs/>
          <w:sz w:val="18"/>
          <w:szCs w:val="18"/>
          <w:lang w:val="es-MX" w:eastAsia="zh-CN"/>
        </w:rPr>
        <w:t>García</w:t>
      </w:r>
      <w:r w:rsidRPr="008238BA">
        <w:rPr>
          <w:rFonts w:ascii="Arial" w:hAnsi="Arial" w:cs="Arial"/>
          <w:sz w:val="18"/>
          <w:szCs w:val="18"/>
          <w:lang w:val="es-MX" w:eastAsia="zh-CN"/>
        </w:rPr>
        <w:t>.-</w:t>
      </w:r>
      <w:proofErr w:type="gramEnd"/>
      <w:r w:rsidRPr="008238BA">
        <w:rPr>
          <w:rFonts w:ascii="Arial" w:hAnsi="Arial" w:cs="Arial"/>
          <w:sz w:val="18"/>
          <w:szCs w:val="18"/>
          <w:lang w:val="es-MX" w:eastAsia="zh-CN"/>
        </w:rPr>
        <w:t xml:space="preserve"> Rúbrica.</w:t>
      </w:r>
    </w:p>
    <w:p w14:paraId="31595A85" w14:textId="77777777" w:rsidR="00690B65" w:rsidRDefault="00690B65" w:rsidP="004B75EB">
      <w:pPr>
        <w:snapToGrid w:val="0"/>
        <w:spacing w:after="101" w:line="254" w:lineRule="exact"/>
        <w:ind w:firstLine="288"/>
        <w:jc w:val="both"/>
        <w:rPr>
          <w:rFonts w:ascii="Arial" w:hAnsi="Arial" w:cs="Arial"/>
          <w:sz w:val="18"/>
          <w:szCs w:val="18"/>
          <w:lang w:val="es-MX" w:eastAsia="zh-CN"/>
        </w:rPr>
      </w:pPr>
    </w:p>
    <w:p w14:paraId="4BF280F9" w14:textId="77777777" w:rsidR="00690B65" w:rsidRDefault="00690B65" w:rsidP="004B75EB">
      <w:pPr>
        <w:pStyle w:val="Subttulo"/>
        <w:rPr>
          <w:rFonts w:ascii="Arial" w:hAnsi="Arial" w:cs="Arial"/>
          <w:b/>
          <w:smallCaps/>
          <w:sz w:val="18"/>
          <w:szCs w:val="18"/>
        </w:rPr>
      </w:pPr>
    </w:p>
    <w:p w14:paraId="314AB670" w14:textId="77777777" w:rsidR="00690B65" w:rsidRDefault="00690B65" w:rsidP="004B75EB">
      <w:pPr>
        <w:pStyle w:val="Subttulo"/>
        <w:rPr>
          <w:rFonts w:ascii="Arial" w:hAnsi="Arial" w:cs="Arial"/>
          <w:b/>
          <w:smallCaps/>
          <w:sz w:val="18"/>
          <w:szCs w:val="18"/>
        </w:rPr>
      </w:pPr>
    </w:p>
    <w:p w14:paraId="1A45A255" w14:textId="77777777" w:rsidR="00690B65" w:rsidRPr="00501FFD" w:rsidRDefault="00690B65" w:rsidP="004B75EB">
      <w:pPr>
        <w:pStyle w:val="Subttulo"/>
        <w:rPr>
          <w:rFonts w:ascii="Arial" w:hAnsi="Arial" w:cs="Arial"/>
          <w:b/>
          <w:smallCaps/>
          <w:sz w:val="18"/>
          <w:szCs w:val="18"/>
        </w:rPr>
      </w:pPr>
      <w:r w:rsidRPr="00501FFD">
        <w:rPr>
          <w:rFonts w:ascii="Arial" w:hAnsi="Arial" w:cs="Arial"/>
          <w:b/>
          <w:smallCaps/>
          <w:sz w:val="18"/>
          <w:szCs w:val="18"/>
        </w:rPr>
        <w:lastRenderedPageBreak/>
        <w:t>Acuerdo por el que se reforma el Manual de Contabilidad Gubernamenta</w:t>
      </w:r>
      <w:r>
        <w:rPr>
          <w:rFonts w:ascii="Arial" w:hAnsi="Arial" w:cs="Arial"/>
          <w:b/>
          <w:smallCaps/>
          <w:sz w:val="18"/>
          <w:szCs w:val="18"/>
        </w:rPr>
        <w:t>l</w:t>
      </w:r>
    </w:p>
    <w:p w14:paraId="7C7160D4" w14:textId="77777777" w:rsidR="00690B65" w:rsidRDefault="00690B65" w:rsidP="004B75EB">
      <w:pPr>
        <w:pStyle w:val="ANOTACION"/>
        <w:spacing w:after="70" w:line="213" w:lineRule="exact"/>
        <w:rPr>
          <w:rFonts w:ascii="Arial" w:hAnsi="Arial" w:cs="Arial"/>
        </w:rPr>
      </w:pPr>
      <w:r w:rsidRPr="00501FFD">
        <w:rPr>
          <w:rFonts w:ascii="Arial" w:hAnsi="Arial" w:cs="Arial"/>
        </w:rPr>
        <w:t>TRANSITORIOS</w:t>
      </w:r>
    </w:p>
    <w:p w14:paraId="249CAFEF" w14:textId="77777777" w:rsidR="00690B65" w:rsidRDefault="00690B65" w:rsidP="004B75EB">
      <w:pPr>
        <w:pStyle w:val="ANOTACION"/>
        <w:spacing w:after="70" w:line="213" w:lineRule="exact"/>
        <w:rPr>
          <w:rFonts w:ascii="Arial" w:hAnsi="Arial" w:cs="Arial"/>
          <w:b w:val="0"/>
          <w:color w:val="0000FF"/>
          <w:szCs w:val="18"/>
        </w:rPr>
      </w:pPr>
      <w:r w:rsidRPr="00501FFD">
        <w:rPr>
          <w:rFonts w:ascii="Arial" w:hAnsi="Arial" w:cs="Arial"/>
          <w:b w:val="0"/>
          <w:color w:val="0000FF"/>
          <w:szCs w:val="18"/>
        </w:rPr>
        <w:t xml:space="preserve">Publicación DOF </w:t>
      </w:r>
      <w:r w:rsidRPr="00890A5D">
        <w:rPr>
          <w:rFonts w:ascii="Arial" w:hAnsi="Arial" w:cs="Arial"/>
          <w:b w:val="0"/>
          <w:color w:val="0000FF"/>
          <w:szCs w:val="18"/>
        </w:rPr>
        <w:t>09-</w:t>
      </w:r>
      <w:r>
        <w:rPr>
          <w:rFonts w:ascii="Arial" w:hAnsi="Arial" w:cs="Arial"/>
          <w:b w:val="0"/>
          <w:color w:val="0000FF"/>
          <w:szCs w:val="18"/>
        </w:rPr>
        <w:t>08</w:t>
      </w:r>
      <w:r w:rsidRPr="00890A5D">
        <w:rPr>
          <w:rFonts w:ascii="Arial" w:hAnsi="Arial" w:cs="Arial"/>
          <w:b w:val="0"/>
          <w:color w:val="0000FF"/>
          <w:szCs w:val="18"/>
        </w:rPr>
        <w:t>-202</w:t>
      </w:r>
      <w:r>
        <w:rPr>
          <w:rFonts w:ascii="Arial" w:hAnsi="Arial" w:cs="Arial"/>
          <w:b w:val="0"/>
          <w:color w:val="0000FF"/>
          <w:szCs w:val="18"/>
        </w:rPr>
        <w:t>2</w:t>
      </w:r>
    </w:p>
    <w:p w14:paraId="2A1634AC" w14:textId="77777777" w:rsidR="00690B65" w:rsidRDefault="00690B65" w:rsidP="004B75EB">
      <w:pPr>
        <w:pStyle w:val="Texto"/>
        <w:ind w:firstLine="289"/>
      </w:pPr>
      <w:proofErr w:type="gramStart"/>
      <w:r w:rsidRPr="002209AF">
        <w:rPr>
          <w:b/>
        </w:rPr>
        <w:t>PRIMERO.-</w:t>
      </w:r>
      <w:proofErr w:type="gramEnd"/>
      <w:r w:rsidRPr="002209AF">
        <w:t xml:space="preserve"> El presente Acuerdo entrará en vigor al día siguiente de su publicación en el Diario Oficial de la Federación y surte efectos de manera obligatoria a partir del 1º de enero de 2023.</w:t>
      </w:r>
      <w:r>
        <w:t xml:space="preserve"> </w:t>
      </w:r>
    </w:p>
    <w:p w14:paraId="30EF83F3" w14:textId="77777777" w:rsidR="00690B65" w:rsidRPr="00FD7C27" w:rsidRDefault="00690B65" w:rsidP="004B75EB">
      <w:pPr>
        <w:pStyle w:val="Texto"/>
        <w:ind w:firstLine="289"/>
        <w:rPr>
          <w:szCs w:val="18"/>
        </w:rPr>
      </w:pPr>
      <w:r w:rsidRPr="00FD7C27">
        <w:rPr>
          <w:szCs w:val="18"/>
        </w:rPr>
        <w:t>Para fines de comparabilidad y presentación del Estado de Actividades en el ejercicio 2023, los entes públicos que al 31 de diciembre de 2022 muestren saldo en los Rubros 5.5.4 Aumento por Insuficiencia de Estimaciones por Pérdida o Deterioro u Obsolescencia y 5.5.5 Aumento por Insuficiencia de Provisiones (derogados), deberán integrar dichos saldos en los Rubros 5.5.1 Estimaciones, Depreciaciones, Deterioros, Obsolescencia y Amortizaciones y 5.5.2 Provisiones, respectivamente. En caso de realizarse la integración en los Rubros citados, se deberá revelar en las Notas a los Estados Financieros.</w:t>
      </w:r>
    </w:p>
    <w:p w14:paraId="6FA5D678" w14:textId="77777777" w:rsidR="00690B65" w:rsidRPr="009C71BB" w:rsidRDefault="00690B65" w:rsidP="004B75EB">
      <w:pPr>
        <w:pStyle w:val="Texto"/>
        <w:spacing w:before="240"/>
        <w:ind w:firstLine="289"/>
      </w:pPr>
      <w:proofErr w:type="gramStart"/>
      <w:r w:rsidRPr="009C71BB">
        <w:rPr>
          <w:b/>
        </w:rPr>
        <w:t>SEGUNDO.-</w:t>
      </w:r>
      <w:proofErr w:type="gramEnd"/>
      <w:r>
        <w:rPr>
          <w:b/>
        </w:rPr>
        <w:t xml:space="preserve"> </w:t>
      </w:r>
      <w:r w:rsidRPr="009C71BB">
        <w:t>Las Entidades Federativas, en cumplimiento de lo dispuesto por el artículo 7, segundo párrafo, de la Ley General de Contabilidad Gubernamental deberán publicar el presente Acuerdo, en sus medios oficiales de difusión escritos y electrónicos, dentro de un plazo de 30 días hábiles siguientes a la publicación del presente en el Diario Oficial de la Federación.</w:t>
      </w:r>
    </w:p>
    <w:p w14:paraId="4821A797" w14:textId="77777777" w:rsidR="00690B65" w:rsidRDefault="00690B65" w:rsidP="004B75EB">
      <w:pPr>
        <w:pStyle w:val="Texto"/>
        <w:spacing w:before="240" w:after="0" w:line="240" w:lineRule="auto"/>
        <w:ind w:firstLine="289"/>
      </w:pPr>
      <w:proofErr w:type="gramStart"/>
      <w:r w:rsidRPr="009C71BB">
        <w:rPr>
          <w:b/>
          <w:szCs w:val="18"/>
        </w:rPr>
        <w:t>TERCERO</w:t>
      </w:r>
      <w:r w:rsidRPr="009C71BB">
        <w:rPr>
          <w:b/>
        </w:rPr>
        <w:t>.-</w:t>
      </w:r>
      <w:proofErr w:type="gramEnd"/>
      <w:r w:rsidRPr="009C71BB">
        <w:rPr>
          <w:b/>
        </w:rPr>
        <w:t xml:space="preserve"> </w:t>
      </w:r>
      <w:r w:rsidRPr="009C71BB">
        <w:t>En términos del artículo 15 de la Ley General de Contabilidad Gubernamental, el Secretario Técnico llevará un registro en una página de Internet de los actos que los entes públicos de las entidades federativas, municipios y demarcaciones territoriales de la Ciudad de México realicen para adoptar las decisiones del Consejo. Para tales efectos, los Consejos de Armonización Contable de las Entidades Federativas remitirán a la Secretaria Técnica la información relacionada con dichos actos a la dirección electrónica conac_sriotecnico@hacienda.gob.mx, dentro de un plazo de 15 días hábiles contados a partir de la conclusión del plazo fijado en el transitorio anterior.</w:t>
      </w:r>
    </w:p>
    <w:p w14:paraId="4E271835" w14:textId="77777777" w:rsidR="00690B65" w:rsidRPr="006A67C5" w:rsidRDefault="00690B65" w:rsidP="004B75EB">
      <w:pPr>
        <w:pStyle w:val="Texto"/>
        <w:spacing w:before="240" w:after="70" w:line="240" w:lineRule="auto"/>
        <w:ind w:firstLine="289"/>
        <w:rPr>
          <w:b/>
          <w:smallCaps/>
          <w:szCs w:val="18"/>
          <w:lang w:val="es-MX"/>
        </w:rPr>
      </w:pPr>
      <w:r w:rsidRPr="00F37C12">
        <w:rPr>
          <w:szCs w:val="18"/>
        </w:rPr>
        <w:t xml:space="preserve">En la Ciudad de México, siendo las </w:t>
      </w:r>
      <w:r>
        <w:rPr>
          <w:szCs w:val="18"/>
        </w:rPr>
        <w:t>d</w:t>
      </w:r>
      <w:r w:rsidRPr="00890A5D">
        <w:rPr>
          <w:szCs w:val="18"/>
        </w:rPr>
        <w:t>oce</w:t>
      </w:r>
      <w:r w:rsidRPr="00F37C12">
        <w:rPr>
          <w:szCs w:val="18"/>
        </w:rPr>
        <w:t xml:space="preserve"> horas del día </w:t>
      </w:r>
      <w:r w:rsidRPr="007E44FB">
        <w:rPr>
          <w:szCs w:val="18"/>
        </w:rPr>
        <w:t>1 de agosto del año dos mil veintidós</w:t>
      </w:r>
      <w:r w:rsidRPr="00F37C12">
        <w:rPr>
          <w:szCs w:val="18"/>
        </w:rPr>
        <w:t xml:space="preserve">, con fundamento en los artículos 11 de la Ley General de Contabilidad Gubernamental, 12, fracción IV, y 64 del Reglamento Interior de la Secretaría de Hacienda y Crédito Público, el Titular de la Unidad de Contabilidad Gubernamental de la Subsecretaría de Egresos de la Secretaría de Hacienda y Crédito Público, en mi calidad de Secretario Técnico del Consejo Nacional de Armonización Contable, </w:t>
      </w:r>
      <w:r w:rsidRPr="00F37C12">
        <w:rPr>
          <w:b/>
          <w:szCs w:val="18"/>
        </w:rPr>
        <w:t>HAGO CONSTAR Y CERTIFICO</w:t>
      </w:r>
      <w:r w:rsidRPr="00F37C12">
        <w:rPr>
          <w:szCs w:val="18"/>
        </w:rPr>
        <w:t xml:space="preserve"> que el documento consistente </w:t>
      </w:r>
      <w:r w:rsidRPr="007E44FB">
        <w:rPr>
          <w:szCs w:val="18"/>
        </w:rPr>
        <w:t xml:space="preserve">en 4 fojas útiles, rubricadas y cotejadas, corresponde con el texto del ACUERDO POR EL QUE SE REFORMA EL MANUAL DE CONTABILIDAD GUBERNAMENTAL, aprobado por el Consejo Nacional de Armonización Contable, mismo que estuvo a la vista de los integrantes de dicho Consejo en su segunda reunión celebrada, en segunda convocatoria, el 27 de julio del presente año, situación que se certifica para los efectos legales conducentes. El Secretario Técnico del Consejo Nacional de Armonización Contable, L.C.P. </w:t>
      </w:r>
      <w:r w:rsidRPr="007E44FB">
        <w:rPr>
          <w:b/>
          <w:szCs w:val="18"/>
        </w:rPr>
        <w:t>Juan Torres García</w:t>
      </w:r>
      <w:r w:rsidRPr="007E44FB">
        <w:rPr>
          <w:szCs w:val="18"/>
        </w:rPr>
        <w:t>. - Rúbrica.</w:t>
      </w:r>
    </w:p>
    <w:p w14:paraId="4CD8869D" w14:textId="77777777" w:rsidR="00690B65" w:rsidRDefault="00690B65" w:rsidP="004B75EB">
      <w:pPr>
        <w:snapToGrid w:val="0"/>
        <w:spacing w:after="101" w:line="254" w:lineRule="exact"/>
        <w:ind w:firstLine="288"/>
        <w:jc w:val="both"/>
        <w:rPr>
          <w:rFonts w:ascii="Arial" w:hAnsi="Arial" w:cs="Arial"/>
          <w:sz w:val="18"/>
          <w:szCs w:val="18"/>
          <w:lang w:val="es-MX" w:eastAsia="zh-CN"/>
        </w:rPr>
      </w:pPr>
    </w:p>
    <w:p w14:paraId="29B11B50" w14:textId="77777777" w:rsidR="00690B65" w:rsidRPr="00501FFD" w:rsidRDefault="00690B65" w:rsidP="004B75EB">
      <w:pPr>
        <w:pStyle w:val="Subttulo"/>
        <w:rPr>
          <w:rFonts w:ascii="Arial" w:hAnsi="Arial" w:cs="Arial"/>
          <w:b/>
          <w:smallCaps/>
          <w:sz w:val="18"/>
          <w:szCs w:val="18"/>
        </w:rPr>
      </w:pPr>
      <w:r w:rsidRPr="00501FFD">
        <w:rPr>
          <w:rFonts w:ascii="Arial" w:hAnsi="Arial" w:cs="Arial"/>
          <w:b/>
          <w:smallCaps/>
          <w:sz w:val="18"/>
          <w:szCs w:val="18"/>
        </w:rPr>
        <w:t>Acuerdo por el que se reforma el Manual de Contabilidad Gubernamenta</w:t>
      </w:r>
      <w:r>
        <w:rPr>
          <w:rFonts w:ascii="Arial" w:hAnsi="Arial" w:cs="Arial"/>
          <w:b/>
          <w:smallCaps/>
          <w:sz w:val="18"/>
          <w:szCs w:val="18"/>
        </w:rPr>
        <w:t>l</w:t>
      </w:r>
    </w:p>
    <w:p w14:paraId="0A71A395" w14:textId="77777777" w:rsidR="00690B65" w:rsidRDefault="00690B65" w:rsidP="004B75EB">
      <w:pPr>
        <w:pStyle w:val="ANOTACION"/>
        <w:spacing w:after="70" w:line="213" w:lineRule="exact"/>
        <w:rPr>
          <w:rFonts w:ascii="Arial" w:hAnsi="Arial" w:cs="Arial"/>
        </w:rPr>
      </w:pPr>
      <w:r w:rsidRPr="00501FFD">
        <w:rPr>
          <w:rFonts w:ascii="Arial" w:hAnsi="Arial" w:cs="Arial"/>
        </w:rPr>
        <w:t>TRANSITORIOS</w:t>
      </w:r>
    </w:p>
    <w:p w14:paraId="449D4499" w14:textId="77777777" w:rsidR="00690B65" w:rsidRDefault="00690B65" w:rsidP="004B75EB">
      <w:pPr>
        <w:pStyle w:val="ANOTACION"/>
        <w:spacing w:after="70" w:line="213" w:lineRule="exact"/>
        <w:rPr>
          <w:rFonts w:ascii="Arial" w:hAnsi="Arial" w:cs="Arial"/>
          <w:b w:val="0"/>
          <w:color w:val="0000FF"/>
          <w:szCs w:val="18"/>
        </w:rPr>
      </w:pPr>
      <w:r w:rsidRPr="00501FFD">
        <w:rPr>
          <w:rFonts w:ascii="Arial" w:hAnsi="Arial" w:cs="Arial"/>
          <w:b w:val="0"/>
          <w:color w:val="0000FF"/>
          <w:szCs w:val="18"/>
        </w:rPr>
        <w:t xml:space="preserve">Publicación DOF </w:t>
      </w:r>
      <w:r w:rsidRPr="00B75642">
        <w:rPr>
          <w:rFonts w:ascii="Arial" w:hAnsi="Arial" w:cs="Arial"/>
          <w:b w:val="0"/>
          <w:color w:val="0000FF"/>
          <w:szCs w:val="18"/>
        </w:rPr>
        <w:t>06-12-2022</w:t>
      </w:r>
    </w:p>
    <w:p w14:paraId="605D87A2" w14:textId="77777777" w:rsidR="00690B65" w:rsidRPr="001E0002" w:rsidRDefault="00690B65" w:rsidP="004B75EB">
      <w:pPr>
        <w:pStyle w:val="Texto"/>
        <w:spacing w:before="120" w:after="120" w:line="240" w:lineRule="auto"/>
        <w:rPr>
          <w:color w:val="242424"/>
          <w:szCs w:val="18"/>
          <w:lang w:val="es-MX" w:eastAsia="es-MX"/>
        </w:rPr>
      </w:pPr>
      <w:proofErr w:type="gramStart"/>
      <w:r w:rsidRPr="001E0002">
        <w:rPr>
          <w:b/>
          <w:bCs/>
          <w:color w:val="242424"/>
          <w:szCs w:val="18"/>
          <w:lang w:val="es-MX" w:eastAsia="es-MX"/>
        </w:rPr>
        <w:t>PRIMERO</w:t>
      </w:r>
      <w:r w:rsidRPr="00FC1C6F">
        <w:rPr>
          <w:b/>
          <w:color w:val="242424"/>
          <w:szCs w:val="18"/>
          <w:lang w:val="es-MX" w:eastAsia="es-MX"/>
        </w:rPr>
        <w:t>.-</w:t>
      </w:r>
      <w:proofErr w:type="gramEnd"/>
      <w:r>
        <w:rPr>
          <w:color w:val="242424"/>
          <w:szCs w:val="18"/>
          <w:lang w:val="es-MX" w:eastAsia="es-MX"/>
        </w:rPr>
        <w:t xml:space="preserve"> </w:t>
      </w:r>
      <w:r w:rsidRPr="00825EA7">
        <w:rPr>
          <w:bCs/>
          <w:color w:val="242424"/>
          <w:szCs w:val="18"/>
          <w:lang w:val="es-MX" w:eastAsia="es-MX"/>
        </w:rPr>
        <w:t>El presente acuerdo</w:t>
      </w:r>
      <w:r>
        <w:rPr>
          <w:bCs/>
          <w:color w:val="242424"/>
          <w:szCs w:val="18"/>
          <w:lang w:val="es-MX" w:eastAsia="es-MX"/>
        </w:rPr>
        <w:t xml:space="preserve"> </w:t>
      </w:r>
      <w:r w:rsidRPr="001E0002">
        <w:rPr>
          <w:color w:val="242424"/>
          <w:szCs w:val="18"/>
          <w:lang w:val="es-MX" w:eastAsia="es-MX"/>
        </w:rPr>
        <w:t>entrará en vigor al día siguiente de su publicación en el Diario Oficial de la Federación y será obligatoria su aplicación</w:t>
      </w:r>
      <w:r>
        <w:rPr>
          <w:color w:val="242424"/>
          <w:szCs w:val="18"/>
          <w:lang w:val="es-MX" w:eastAsia="es-MX"/>
        </w:rPr>
        <w:t xml:space="preserve"> </w:t>
      </w:r>
      <w:r w:rsidRPr="001E0002">
        <w:rPr>
          <w:color w:val="242424"/>
          <w:szCs w:val="18"/>
          <w:lang w:val="es-MX" w:eastAsia="es-MX"/>
        </w:rPr>
        <w:t>a partir del 1º de enero de 202</w:t>
      </w:r>
      <w:r>
        <w:rPr>
          <w:color w:val="242424"/>
          <w:szCs w:val="18"/>
          <w:lang w:val="es-MX" w:eastAsia="es-MX"/>
        </w:rPr>
        <w:t>4</w:t>
      </w:r>
      <w:r w:rsidRPr="001E0002">
        <w:rPr>
          <w:color w:val="242424"/>
          <w:szCs w:val="18"/>
          <w:lang w:val="es-MX" w:eastAsia="es-MX"/>
        </w:rPr>
        <w:t>.</w:t>
      </w:r>
    </w:p>
    <w:p w14:paraId="7F293AD3" w14:textId="77777777" w:rsidR="00690B65" w:rsidRPr="00F37C12" w:rsidRDefault="00690B65" w:rsidP="004B75EB">
      <w:pPr>
        <w:pStyle w:val="Texto"/>
        <w:spacing w:before="120" w:after="120" w:line="240" w:lineRule="auto"/>
      </w:pPr>
      <w:proofErr w:type="gramStart"/>
      <w:r>
        <w:rPr>
          <w:b/>
        </w:rPr>
        <w:t>SEGUNDO</w:t>
      </w:r>
      <w:r w:rsidRPr="00F37C12">
        <w:rPr>
          <w:b/>
        </w:rPr>
        <w:t>.-</w:t>
      </w:r>
      <w:proofErr w:type="gramEnd"/>
      <w:r w:rsidRPr="00F37C12">
        <w:rPr>
          <w:b/>
        </w:rPr>
        <w:t xml:space="preserve"> </w:t>
      </w:r>
      <w:r w:rsidRPr="00F37C12">
        <w:t>Las Entidades Federativas, en cumplimiento de lo dispuesto por el artículo 7, segundo párrafo, de la Ley General de Contabilidad Gubernamental deberán publicar el presente Acuerdo, en sus medios oficiales de difusión escritos y electrónicos, dentro de un plazo de 30 días hábiles siguientes a la publicación del presente en el Diario Oficial de la Federación.</w:t>
      </w:r>
    </w:p>
    <w:p w14:paraId="6BC29CD9" w14:textId="77777777" w:rsidR="00690B65" w:rsidRPr="00334DF9" w:rsidRDefault="00690B65" w:rsidP="004B75EB">
      <w:pPr>
        <w:pStyle w:val="Texto"/>
        <w:spacing w:after="120"/>
        <w:rPr>
          <w:szCs w:val="18"/>
        </w:rPr>
      </w:pPr>
      <w:proofErr w:type="gramStart"/>
      <w:r>
        <w:rPr>
          <w:b/>
        </w:rPr>
        <w:t>TERCERO</w:t>
      </w:r>
      <w:r w:rsidRPr="00F37C12">
        <w:rPr>
          <w:b/>
        </w:rPr>
        <w:t>.-</w:t>
      </w:r>
      <w:proofErr w:type="gramEnd"/>
      <w:r w:rsidRPr="00F37C12">
        <w:rPr>
          <w:b/>
        </w:rPr>
        <w:t xml:space="preserve"> </w:t>
      </w:r>
      <w:r w:rsidRPr="00F37C12">
        <w:t xml:space="preserve">En términos del artículo 15 de la Ley General de Contabilidad Gubernamental, el Secretario Técnico llevará un registro en una página de Internet de los actos que los entes públicos de las entidades federativas, municipios </w:t>
      </w:r>
      <w:r w:rsidRPr="00A65DE1">
        <w:t>y demarcaciones territoriales de la Ciudad de México</w:t>
      </w:r>
      <w:r w:rsidRPr="00F37C12">
        <w:t xml:space="preserve"> realicen para adoptar las decisiones del Consejo. Para tales efectos, los Consejos de Armonización Contable de las Entidades Federativas remitirán a la Secretaria Técnica la información relacionada con dichos actos a la dirección electrónica conac_sriotecnico@hacienda.gob.mx, dentro de un plazo de 15 días hábiles contados a partir de la conclusión del plazo fijado en el transitorio anterior.</w:t>
      </w:r>
    </w:p>
    <w:p w14:paraId="240815C3" w14:textId="77777777" w:rsidR="00690B65" w:rsidRDefault="00690B65" w:rsidP="004B75EB">
      <w:pPr>
        <w:pStyle w:val="Texto"/>
        <w:spacing w:after="120"/>
        <w:rPr>
          <w:szCs w:val="18"/>
        </w:rPr>
      </w:pPr>
      <w:r w:rsidRPr="003F0F32">
        <w:rPr>
          <w:szCs w:val="18"/>
        </w:rPr>
        <w:t xml:space="preserve">En la Ciudad de México, siendo las </w:t>
      </w:r>
      <w:r w:rsidRPr="00A65DE1">
        <w:rPr>
          <w:szCs w:val="18"/>
        </w:rPr>
        <w:t>trece horas del día  25 de noviembre del año dos mil veintidós</w:t>
      </w:r>
      <w:r w:rsidRPr="003F0F32">
        <w:rPr>
          <w:szCs w:val="18"/>
        </w:rPr>
        <w:t xml:space="preserve">, con fundamento en los artículos 11 de la Ley General de Contabilidad Gubernamental, 12, fracción IV, y 64 del Reglamento Interior de la Secretaría de Hacienda y Crédito Público, el Titular de la Unidad de Contabilidad </w:t>
      </w:r>
      <w:r w:rsidRPr="003F0F32">
        <w:rPr>
          <w:szCs w:val="18"/>
        </w:rPr>
        <w:lastRenderedPageBreak/>
        <w:t xml:space="preserve">Gubernamental de la Subsecretaría de Egresos de la Secretaría de Hacienda y Crédito Público, en mi calidad de Secretario Técnico del Consejo Nacional de Armonización Contable, </w:t>
      </w:r>
      <w:r w:rsidRPr="00717AF8">
        <w:rPr>
          <w:b/>
          <w:szCs w:val="18"/>
        </w:rPr>
        <w:t>HAGO CONSTAR Y CERTIFICO</w:t>
      </w:r>
      <w:r w:rsidRPr="003F0F32">
        <w:rPr>
          <w:szCs w:val="18"/>
        </w:rPr>
        <w:t xml:space="preserve"> que el documento consistente en </w:t>
      </w:r>
      <w:r w:rsidRPr="00A65DE1">
        <w:rPr>
          <w:szCs w:val="18"/>
        </w:rPr>
        <w:t>10 fojas útiles</w:t>
      </w:r>
      <w:r w:rsidRPr="001E1F2F">
        <w:rPr>
          <w:szCs w:val="18"/>
        </w:rPr>
        <w:t xml:space="preserve">, rubricadas y cotejadas, corresponde con el texto del ACUERDO POR EL QUE SE REFORMA EL MANUAL DE CONTABILIDAD GUBERNAMENTAL, aprobado por el Consejo Nacional de Armonización Contable, mismo que estuvo a la vista de los integrantes de dicho Consejo en su </w:t>
      </w:r>
      <w:r w:rsidRPr="00A65DE1">
        <w:rPr>
          <w:szCs w:val="18"/>
        </w:rPr>
        <w:t>tercera sesión celebrada, en primera convocatoria, el 23 de noviembre</w:t>
      </w:r>
      <w:r w:rsidRPr="001E1F2F">
        <w:rPr>
          <w:szCs w:val="18"/>
        </w:rPr>
        <w:t xml:space="preserve"> del presente año, situación que se certifica para los efectos legales conducentes. El Secretario Técnico del Consejo Nacional de Armonización Contable, </w:t>
      </w:r>
      <w:r w:rsidRPr="00D53D4F">
        <w:rPr>
          <w:b/>
          <w:szCs w:val="18"/>
        </w:rPr>
        <w:t xml:space="preserve">L.C.P. Juan Torres </w:t>
      </w:r>
      <w:proofErr w:type="gramStart"/>
      <w:r w:rsidRPr="00D53D4F">
        <w:rPr>
          <w:b/>
          <w:szCs w:val="18"/>
        </w:rPr>
        <w:t>García</w:t>
      </w:r>
      <w:r w:rsidRPr="001E1F2F">
        <w:rPr>
          <w:szCs w:val="18"/>
        </w:rPr>
        <w:t>.-</w:t>
      </w:r>
      <w:proofErr w:type="gramEnd"/>
      <w:r w:rsidRPr="001E1F2F">
        <w:rPr>
          <w:szCs w:val="18"/>
        </w:rPr>
        <w:t xml:space="preserve"> Rú</w:t>
      </w:r>
      <w:r w:rsidRPr="003F0F32">
        <w:rPr>
          <w:szCs w:val="18"/>
        </w:rPr>
        <w:t>brica.</w:t>
      </w:r>
    </w:p>
    <w:p w14:paraId="6537A717" w14:textId="77777777" w:rsidR="00690B65" w:rsidRDefault="00690B65" w:rsidP="004B75EB">
      <w:pPr>
        <w:pStyle w:val="ANOTACION"/>
        <w:spacing w:after="70" w:line="213" w:lineRule="exact"/>
        <w:rPr>
          <w:lang w:val="es-MX"/>
        </w:rPr>
      </w:pPr>
    </w:p>
    <w:p w14:paraId="2312019D" w14:textId="77777777" w:rsidR="00690B65" w:rsidRDefault="00690B65" w:rsidP="004B75EB">
      <w:pPr>
        <w:pStyle w:val="ANOTACION"/>
        <w:spacing w:after="70" w:line="213" w:lineRule="exact"/>
        <w:rPr>
          <w:rFonts w:ascii="Arial" w:hAnsi="Arial" w:cs="Arial"/>
          <w:smallCaps/>
          <w:szCs w:val="18"/>
        </w:rPr>
      </w:pPr>
      <w:r w:rsidRPr="00473714">
        <w:rPr>
          <w:rFonts w:ascii="Arial" w:hAnsi="Arial" w:cs="Arial"/>
          <w:smallCaps/>
          <w:szCs w:val="18"/>
        </w:rPr>
        <w:t>Acuerdo por el que se reforma el Manual de Contabilidad Gubernamental</w:t>
      </w:r>
    </w:p>
    <w:p w14:paraId="04D498DD" w14:textId="77777777" w:rsidR="00690B65" w:rsidRDefault="00690B65" w:rsidP="004B75EB">
      <w:pPr>
        <w:pStyle w:val="ANOTACION"/>
        <w:spacing w:after="70" w:line="213" w:lineRule="exact"/>
        <w:rPr>
          <w:rFonts w:ascii="Arial" w:hAnsi="Arial" w:cs="Arial"/>
        </w:rPr>
      </w:pPr>
      <w:r w:rsidRPr="00501FFD">
        <w:rPr>
          <w:rFonts w:ascii="Arial" w:hAnsi="Arial" w:cs="Arial"/>
        </w:rPr>
        <w:t>TRANSITORIOS</w:t>
      </w:r>
    </w:p>
    <w:p w14:paraId="6AF90BEE" w14:textId="77777777" w:rsidR="00690B65" w:rsidRDefault="00690B65" w:rsidP="004B75EB">
      <w:pPr>
        <w:pStyle w:val="ANOTACION"/>
        <w:spacing w:after="70" w:line="213" w:lineRule="exact"/>
        <w:rPr>
          <w:rFonts w:ascii="Arial" w:hAnsi="Arial" w:cs="Arial"/>
          <w:b w:val="0"/>
          <w:color w:val="0000FF"/>
          <w:szCs w:val="18"/>
        </w:rPr>
      </w:pPr>
      <w:r w:rsidRPr="00501FFD">
        <w:rPr>
          <w:rFonts w:ascii="Arial" w:hAnsi="Arial" w:cs="Arial"/>
          <w:b w:val="0"/>
          <w:color w:val="0000FF"/>
          <w:szCs w:val="18"/>
        </w:rPr>
        <w:t xml:space="preserve">Publicación DOF </w:t>
      </w:r>
      <w:r>
        <w:rPr>
          <w:rFonts w:ascii="Arial" w:hAnsi="Arial" w:cs="Arial"/>
          <w:b w:val="0"/>
          <w:color w:val="0000FF"/>
          <w:szCs w:val="18"/>
        </w:rPr>
        <w:t>09</w:t>
      </w:r>
      <w:r w:rsidRPr="00B75642">
        <w:rPr>
          <w:rFonts w:ascii="Arial" w:hAnsi="Arial" w:cs="Arial"/>
          <w:b w:val="0"/>
          <w:color w:val="0000FF"/>
          <w:szCs w:val="18"/>
        </w:rPr>
        <w:t>-</w:t>
      </w:r>
      <w:r>
        <w:rPr>
          <w:rFonts w:ascii="Arial" w:hAnsi="Arial" w:cs="Arial"/>
          <w:b w:val="0"/>
          <w:color w:val="0000FF"/>
          <w:szCs w:val="18"/>
        </w:rPr>
        <w:t>08</w:t>
      </w:r>
      <w:r w:rsidRPr="00B75642">
        <w:rPr>
          <w:rFonts w:ascii="Arial" w:hAnsi="Arial" w:cs="Arial"/>
          <w:b w:val="0"/>
          <w:color w:val="0000FF"/>
          <w:szCs w:val="18"/>
        </w:rPr>
        <w:t>-20</w:t>
      </w:r>
      <w:r>
        <w:rPr>
          <w:rFonts w:ascii="Arial" w:hAnsi="Arial" w:cs="Arial"/>
          <w:b w:val="0"/>
          <w:color w:val="0000FF"/>
          <w:szCs w:val="18"/>
        </w:rPr>
        <w:t>23</w:t>
      </w:r>
    </w:p>
    <w:p w14:paraId="6F4BABC2" w14:textId="77777777" w:rsidR="00690B65" w:rsidRPr="00C8010F" w:rsidRDefault="00690B65" w:rsidP="004B75EB">
      <w:pPr>
        <w:pStyle w:val="Default"/>
        <w:spacing w:after="120"/>
        <w:jc w:val="both"/>
        <w:rPr>
          <w:sz w:val="18"/>
          <w:szCs w:val="18"/>
        </w:rPr>
      </w:pPr>
      <w:r w:rsidRPr="00C8010F">
        <w:rPr>
          <w:b/>
          <w:bCs/>
          <w:sz w:val="18"/>
          <w:szCs w:val="18"/>
        </w:rPr>
        <w:t xml:space="preserve">PRIMERO. - </w:t>
      </w:r>
      <w:r w:rsidRPr="00C8010F">
        <w:rPr>
          <w:sz w:val="18"/>
          <w:szCs w:val="18"/>
        </w:rPr>
        <w:t xml:space="preserve">El presente Acuerdo entrará en vigor al día siguiente de su publicación en el Diario Oficial de la Federación y su aplicación será obligatoria a partir del 1o.de enero de 2024. </w:t>
      </w:r>
    </w:p>
    <w:p w14:paraId="45092CE2" w14:textId="77777777" w:rsidR="00690B65" w:rsidRPr="00C8010F" w:rsidRDefault="00690B65" w:rsidP="004B75EB">
      <w:pPr>
        <w:pStyle w:val="Default"/>
        <w:spacing w:after="120"/>
        <w:jc w:val="both"/>
        <w:rPr>
          <w:sz w:val="18"/>
          <w:szCs w:val="18"/>
        </w:rPr>
      </w:pPr>
      <w:r w:rsidRPr="00C8010F">
        <w:rPr>
          <w:sz w:val="18"/>
          <w:szCs w:val="18"/>
        </w:rPr>
        <w:t xml:space="preserve">Para efectos de lo anterior, las entidades federativas deberán considerar lo establecido en los numerales séptimo y octavo del Manual señalados en el presente Acuerdo. </w:t>
      </w:r>
    </w:p>
    <w:p w14:paraId="0C0BBA3D" w14:textId="77777777" w:rsidR="00690B65" w:rsidRPr="00C8010F" w:rsidRDefault="00690B65" w:rsidP="004B75EB">
      <w:pPr>
        <w:pStyle w:val="Default"/>
        <w:spacing w:after="120"/>
        <w:jc w:val="both"/>
        <w:rPr>
          <w:sz w:val="18"/>
          <w:szCs w:val="18"/>
        </w:rPr>
      </w:pPr>
      <w:r w:rsidRPr="00C8010F">
        <w:rPr>
          <w:b/>
          <w:bCs/>
          <w:sz w:val="18"/>
          <w:szCs w:val="18"/>
        </w:rPr>
        <w:t xml:space="preserve">SEGUNDO. - </w:t>
      </w:r>
      <w:r w:rsidRPr="00C8010F">
        <w:rPr>
          <w:sz w:val="18"/>
          <w:szCs w:val="18"/>
        </w:rPr>
        <w:t xml:space="preserve">Las entidades federativas, en cumplimiento al artículo 7, segundo párrafo, de la Ley General de Contabilidad Gubernamental deberán publicar el presente Acuerdo, en sus medios oficiales de difusión escritos y electrónicos, dentro de un plazo de 30 días hábiles siguientes a la publicación del presente en el Diario Oficial de la Federación. </w:t>
      </w:r>
    </w:p>
    <w:p w14:paraId="38F46B5C" w14:textId="77777777" w:rsidR="00690B65" w:rsidRPr="00473714" w:rsidRDefault="00690B65" w:rsidP="004B75EB">
      <w:pPr>
        <w:pStyle w:val="ANOTACION"/>
        <w:spacing w:after="120" w:line="240" w:lineRule="auto"/>
        <w:jc w:val="both"/>
        <w:rPr>
          <w:rFonts w:ascii="Arial" w:hAnsi="Arial" w:cs="Arial"/>
          <w:szCs w:val="18"/>
          <w:lang w:val="es-MX"/>
        </w:rPr>
      </w:pPr>
      <w:r w:rsidRPr="00473714">
        <w:rPr>
          <w:rFonts w:ascii="Arial" w:hAnsi="Arial" w:cs="Arial"/>
          <w:bCs/>
          <w:szCs w:val="18"/>
        </w:rPr>
        <w:t>TERCERO. -</w:t>
      </w:r>
      <w:r w:rsidRPr="00473714">
        <w:rPr>
          <w:rFonts w:ascii="Arial" w:hAnsi="Arial" w:cs="Arial"/>
          <w:b w:val="0"/>
          <w:bCs/>
          <w:szCs w:val="18"/>
        </w:rPr>
        <w:t xml:space="preserve"> </w:t>
      </w:r>
      <w:r w:rsidRPr="00473714">
        <w:rPr>
          <w:rFonts w:ascii="Arial" w:hAnsi="Arial" w:cs="Arial"/>
          <w:b w:val="0"/>
          <w:szCs w:val="18"/>
        </w:rPr>
        <w:t>En términos del artículo 15 de la Ley General de Contabilidad Gubernamental, el Secretario Técnico llevará un registro en una página de Internet de los actos que los entes públicos de las entidades federativas, municipios y demarcaciones territoriales de la Ciudad de México realicen para adoptar las decisiones del Consejo. Para tales efectos, los Consejos de Armonización Contable de las Entidades Federativas remitirán a la Secretaría Técnica la información relacionada con dichos actos a la dirección electrónica conac_sriotecnico@hacienda.gob.mx, dentro de un plazo de 15 días hábiles contados a partir de la conclusión del plazo fijado en el transitorio anterior.</w:t>
      </w:r>
    </w:p>
    <w:p w14:paraId="13C780EA" w14:textId="77777777" w:rsidR="00690B65" w:rsidRDefault="00690B65" w:rsidP="004B75EB">
      <w:pPr>
        <w:pStyle w:val="Texto"/>
        <w:spacing w:after="360" w:line="240" w:lineRule="auto"/>
        <w:ind w:firstLine="289"/>
        <w:rPr>
          <w:szCs w:val="18"/>
        </w:rPr>
      </w:pPr>
      <w:r w:rsidRPr="003F0F32">
        <w:rPr>
          <w:szCs w:val="18"/>
        </w:rPr>
        <w:t xml:space="preserve">En la Ciudad de México, siendo </w:t>
      </w:r>
      <w:r w:rsidRPr="001D18E5">
        <w:rPr>
          <w:szCs w:val="18"/>
        </w:rPr>
        <w:t xml:space="preserve">las once horas del día  28 de julio del año dos mil veintitrés, con fundamento en los artículos 11 de la Ley General de Contabilidad Gubernamental, 12, fracción IV, y 23 del Reglamento Interior de la Secretaría de Hacienda y Crédito Público, el Titular de la Unidad de Contabilidad Gubernamental de la Subsecretaría de Egresos de la Secretaría de Hacienda y Crédito Público, en mi calidad de Secretario Técnico del Consejo Nacional de Armonización Contable, </w:t>
      </w:r>
      <w:r w:rsidRPr="001D18E5">
        <w:rPr>
          <w:b/>
          <w:szCs w:val="18"/>
        </w:rPr>
        <w:t>HAGO CONSTAR Y CERTIFICO</w:t>
      </w:r>
      <w:r w:rsidRPr="001D18E5">
        <w:rPr>
          <w:szCs w:val="18"/>
        </w:rPr>
        <w:t xml:space="preserve"> que el documento consistente en 30 fojas útiles, rubricadas y cotejadas, corresponde con el texto del ACUERDO POR EL QUE SE REFORMA EL MANUAL DE CONTABILIDAD GUBERNAMENTAL, aprobado por el Consejo Nacional de Armonización Contable, mismo que estuvo a la vista de los integrantes de dicho Consejo en su segunda sesión celebrada, en primera convocatoria, el 18 de julio del presente año, situación que se certifica para los efectos legales conducentes. El Secretario Técnico del Consejo Nacional de Armonización Contable</w:t>
      </w:r>
      <w:r w:rsidRPr="001E1F2F">
        <w:rPr>
          <w:szCs w:val="18"/>
        </w:rPr>
        <w:t xml:space="preserve">, </w:t>
      </w:r>
      <w:r w:rsidRPr="002D2629">
        <w:rPr>
          <w:szCs w:val="18"/>
        </w:rPr>
        <w:t>L.C.P.</w:t>
      </w:r>
      <w:r w:rsidRPr="00D53D4F">
        <w:rPr>
          <w:b/>
          <w:szCs w:val="18"/>
        </w:rPr>
        <w:t xml:space="preserve"> Juan Torres </w:t>
      </w:r>
      <w:proofErr w:type="gramStart"/>
      <w:r w:rsidRPr="00D53D4F">
        <w:rPr>
          <w:b/>
          <w:szCs w:val="18"/>
        </w:rPr>
        <w:t>García</w:t>
      </w:r>
      <w:r w:rsidRPr="001E1F2F">
        <w:rPr>
          <w:szCs w:val="18"/>
        </w:rPr>
        <w:t>.-</w:t>
      </w:r>
      <w:proofErr w:type="gramEnd"/>
      <w:r w:rsidRPr="001E1F2F">
        <w:rPr>
          <w:szCs w:val="18"/>
        </w:rPr>
        <w:t xml:space="preserve"> Rú</w:t>
      </w:r>
      <w:r w:rsidRPr="003F0F32">
        <w:rPr>
          <w:szCs w:val="18"/>
        </w:rPr>
        <w:t>brica.</w:t>
      </w:r>
    </w:p>
    <w:p w14:paraId="67A95856" w14:textId="77777777" w:rsidR="00690B65" w:rsidRDefault="00690B65" w:rsidP="004B75EB">
      <w:pPr>
        <w:pStyle w:val="ANOTACION"/>
        <w:spacing w:after="70" w:line="213" w:lineRule="exact"/>
        <w:rPr>
          <w:rFonts w:ascii="Arial" w:hAnsi="Arial" w:cs="Arial"/>
          <w:smallCaps/>
          <w:szCs w:val="18"/>
        </w:rPr>
      </w:pPr>
      <w:r w:rsidRPr="00473714">
        <w:rPr>
          <w:rFonts w:ascii="Arial" w:hAnsi="Arial" w:cs="Arial"/>
          <w:smallCaps/>
          <w:szCs w:val="18"/>
        </w:rPr>
        <w:t>Acuerdo por el que se reforma</w:t>
      </w:r>
      <w:r>
        <w:rPr>
          <w:rFonts w:ascii="Arial" w:hAnsi="Arial" w:cs="Arial"/>
          <w:smallCaps/>
          <w:szCs w:val="18"/>
        </w:rPr>
        <w:t xml:space="preserve"> y adiciona </w:t>
      </w:r>
      <w:r w:rsidRPr="00473714">
        <w:rPr>
          <w:rFonts w:ascii="Arial" w:hAnsi="Arial" w:cs="Arial"/>
          <w:smallCaps/>
          <w:szCs w:val="18"/>
        </w:rPr>
        <w:t>el Manual de Contabilidad Gubernamental</w:t>
      </w:r>
    </w:p>
    <w:p w14:paraId="66AED872" w14:textId="77777777" w:rsidR="00690B65" w:rsidRDefault="00690B65" w:rsidP="004B75EB">
      <w:pPr>
        <w:pStyle w:val="ANOTACION"/>
        <w:spacing w:after="70" w:line="213" w:lineRule="exact"/>
        <w:rPr>
          <w:rFonts w:ascii="Arial" w:hAnsi="Arial" w:cs="Arial"/>
        </w:rPr>
      </w:pPr>
      <w:r w:rsidRPr="00501FFD">
        <w:rPr>
          <w:rFonts w:ascii="Arial" w:hAnsi="Arial" w:cs="Arial"/>
        </w:rPr>
        <w:t>TRANSITORIOS</w:t>
      </w:r>
    </w:p>
    <w:p w14:paraId="5CB27B42" w14:textId="77777777" w:rsidR="00690B65" w:rsidRDefault="00690B65" w:rsidP="004B75EB">
      <w:pPr>
        <w:pStyle w:val="ANOTACION"/>
        <w:spacing w:after="70" w:line="213" w:lineRule="exact"/>
        <w:rPr>
          <w:rFonts w:ascii="Arial" w:hAnsi="Arial" w:cs="Arial"/>
          <w:b w:val="0"/>
          <w:color w:val="0000FF"/>
          <w:szCs w:val="18"/>
        </w:rPr>
      </w:pPr>
      <w:r w:rsidRPr="00501FFD">
        <w:rPr>
          <w:rFonts w:ascii="Arial" w:hAnsi="Arial" w:cs="Arial"/>
          <w:b w:val="0"/>
          <w:color w:val="0000FF"/>
          <w:szCs w:val="18"/>
        </w:rPr>
        <w:t xml:space="preserve">Publicación DOF </w:t>
      </w:r>
      <w:r>
        <w:rPr>
          <w:rFonts w:ascii="Arial" w:hAnsi="Arial" w:cs="Arial"/>
          <w:b w:val="0"/>
          <w:color w:val="0000FF"/>
          <w:szCs w:val="18"/>
        </w:rPr>
        <w:t>04</w:t>
      </w:r>
      <w:r w:rsidRPr="00B75642">
        <w:rPr>
          <w:rFonts w:ascii="Arial" w:hAnsi="Arial" w:cs="Arial"/>
          <w:b w:val="0"/>
          <w:color w:val="0000FF"/>
          <w:szCs w:val="18"/>
        </w:rPr>
        <w:t>-</w:t>
      </w:r>
      <w:r>
        <w:rPr>
          <w:rFonts w:ascii="Arial" w:hAnsi="Arial" w:cs="Arial"/>
          <w:b w:val="0"/>
          <w:color w:val="0000FF"/>
          <w:szCs w:val="18"/>
        </w:rPr>
        <w:t>07</w:t>
      </w:r>
      <w:r w:rsidRPr="00B75642">
        <w:rPr>
          <w:rFonts w:ascii="Arial" w:hAnsi="Arial" w:cs="Arial"/>
          <w:b w:val="0"/>
          <w:color w:val="0000FF"/>
          <w:szCs w:val="18"/>
        </w:rPr>
        <w:t>-20</w:t>
      </w:r>
      <w:r>
        <w:rPr>
          <w:rFonts w:ascii="Arial" w:hAnsi="Arial" w:cs="Arial"/>
          <w:b w:val="0"/>
          <w:color w:val="0000FF"/>
          <w:szCs w:val="18"/>
        </w:rPr>
        <w:t>24</w:t>
      </w:r>
    </w:p>
    <w:p w14:paraId="462F77C1" w14:textId="77777777" w:rsidR="00690B65" w:rsidRPr="00140111" w:rsidRDefault="00690B65" w:rsidP="004B75EB">
      <w:pPr>
        <w:pStyle w:val="ANOTACION"/>
        <w:spacing w:after="120" w:line="240" w:lineRule="auto"/>
        <w:jc w:val="both"/>
        <w:rPr>
          <w:rFonts w:ascii="Arial" w:hAnsi="Arial" w:cs="Arial"/>
          <w:b w:val="0"/>
          <w:bCs/>
          <w:szCs w:val="18"/>
          <w:lang w:val="es-ES"/>
        </w:rPr>
      </w:pPr>
      <w:proofErr w:type="gramStart"/>
      <w:r w:rsidRPr="00140111">
        <w:rPr>
          <w:rFonts w:ascii="Arial" w:hAnsi="Arial" w:cs="Arial"/>
          <w:szCs w:val="18"/>
          <w:lang w:val="es-ES"/>
        </w:rPr>
        <w:t>PRIMERO.-</w:t>
      </w:r>
      <w:proofErr w:type="gramEnd"/>
      <w:r w:rsidRPr="00140111">
        <w:rPr>
          <w:rFonts w:ascii="Arial" w:hAnsi="Arial" w:cs="Arial"/>
          <w:b w:val="0"/>
          <w:bCs/>
          <w:szCs w:val="18"/>
          <w:lang w:val="es-ES"/>
        </w:rPr>
        <w:t xml:space="preserve"> El presente Acuerdo entrará en vigor al día siguiente de su publicación en el Diario Oficial de la Federación y surte efectos de manera obligatoria a partir del 1 de enero de 2025.</w:t>
      </w:r>
    </w:p>
    <w:p w14:paraId="26120CB8" w14:textId="77777777" w:rsidR="00690B65" w:rsidRPr="00140111" w:rsidRDefault="00690B65" w:rsidP="004B75EB">
      <w:pPr>
        <w:pStyle w:val="ANOTACION"/>
        <w:spacing w:after="120" w:line="240" w:lineRule="auto"/>
        <w:jc w:val="both"/>
        <w:rPr>
          <w:rFonts w:ascii="Arial" w:hAnsi="Arial" w:cs="Arial"/>
          <w:b w:val="0"/>
          <w:bCs/>
          <w:szCs w:val="18"/>
          <w:lang w:val="es-ES"/>
        </w:rPr>
      </w:pPr>
      <w:proofErr w:type="gramStart"/>
      <w:r w:rsidRPr="00140111">
        <w:rPr>
          <w:rFonts w:ascii="Arial" w:hAnsi="Arial" w:cs="Arial"/>
          <w:szCs w:val="18"/>
          <w:lang w:val="es-ES"/>
        </w:rPr>
        <w:t>SEGUNDO.-</w:t>
      </w:r>
      <w:proofErr w:type="gramEnd"/>
      <w:r w:rsidRPr="00140111">
        <w:rPr>
          <w:rFonts w:ascii="Arial" w:hAnsi="Arial" w:cs="Arial"/>
          <w:szCs w:val="18"/>
          <w:lang w:val="es-ES"/>
        </w:rPr>
        <w:t xml:space="preserve"> </w:t>
      </w:r>
      <w:r w:rsidRPr="00140111">
        <w:rPr>
          <w:rFonts w:ascii="Arial" w:hAnsi="Arial" w:cs="Arial"/>
          <w:b w:val="0"/>
          <w:bCs/>
          <w:szCs w:val="18"/>
          <w:lang w:val="es-ES"/>
        </w:rPr>
        <w:t>Las Entidades Federativas, en cumplimiento de lo dispuesto por el artículo 7, segundo párrafo, de la Ley General de Contabilidad Gubernamental deberán publicar el presente Acuerdo, en sus medios oficiales de difusión escritos y electrónicos, dentro de un plazo de 30 días hábiles siguientes a la publicación del presente en el Diario Oficial de la Federación.</w:t>
      </w:r>
    </w:p>
    <w:p w14:paraId="1D7EAE03" w14:textId="77777777" w:rsidR="00690B65" w:rsidRPr="00140111" w:rsidRDefault="00690B65" w:rsidP="004B75EB">
      <w:pPr>
        <w:pStyle w:val="ANOTACION"/>
        <w:spacing w:after="120" w:line="240" w:lineRule="auto"/>
        <w:jc w:val="both"/>
        <w:rPr>
          <w:rFonts w:ascii="Arial" w:hAnsi="Arial" w:cs="Arial"/>
          <w:b w:val="0"/>
          <w:bCs/>
          <w:szCs w:val="18"/>
          <w:lang w:val="es-ES"/>
        </w:rPr>
      </w:pPr>
      <w:proofErr w:type="gramStart"/>
      <w:r w:rsidRPr="00140111">
        <w:rPr>
          <w:rFonts w:ascii="Arial" w:hAnsi="Arial" w:cs="Arial"/>
          <w:szCs w:val="18"/>
          <w:lang w:val="es-ES"/>
        </w:rPr>
        <w:t>TERCERO.-</w:t>
      </w:r>
      <w:proofErr w:type="gramEnd"/>
      <w:r w:rsidRPr="00140111">
        <w:rPr>
          <w:rFonts w:ascii="Arial" w:hAnsi="Arial" w:cs="Arial"/>
          <w:szCs w:val="18"/>
          <w:lang w:val="es-ES"/>
        </w:rPr>
        <w:t xml:space="preserve"> </w:t>
      </w:r>
      <w:r w:rsidRPr="00140111">
        <w:rPr>
          <w:rFonts w:ascii="Arial" w:hAnsi="Arial" w:cs="Arial"/>
          <w:b w:val="0"/>
          <w:bCs/>
          <w:szCs w:val="18"/>
          <w:lang w:val="es-ES"/>
        </w:rPr>
        <w:t>En términos del artículo 15 de la Ley General de Contabilidad Gubernamental, el Secretario Técnico llevará un registro en una página de Internet de los actos que los entes públicos de las entidades federativas, municipios y demarcaciones territoriales de la Ciudad de México realicen para adoptar las decisiones del Consejo. Para tales efectos, los Consejos de Armonización Contable de las Entidades Federativas remitirán a la Secretaría Técnica la información relacionada con dichos actos a la dirección electrónica conac_sriotecnico@hacienda.gob.mx, dentro de un plazo de 15 días hábiles contados a partir de la conclusión del plazo fijado en el transitorio anterior.</w:t>
      </w:r>
    </w:p>
    <w:p w14:paraId="1FE6614A" w14:textId="77777777" w:rsidR="00690B65" w:rsidRPr="00140111" w:rsidRDefault="00690B65" w:rsidP="004B75EB">
      <w:pPr>
        <w:pStyle w:val="ANOTACION"/>
        <w:spacing w:after="360" w:line="240" w:lineRule="auto"/>
        <w:jc w:val="both"/>
        <w:rPr>
          <w:rFonts w:ascii="Arial" w:hAnsi="Arial" w:cs="Arial"/>
          <w:b w:val="0"/>
          <w:bCs/>
          <w:szCs w:val="18"/>
          <w:lang w:val="es-ES"/>
        </w:rPr>
      </w:pPr>
      <w:r w:rsidRPr="00140111">
        <w:rPr>
          <w:rFonts w:ascii="Arial" w:hAnsi="Arial" w:cs="Arial"/>
          <w:b w:val="0"/>
          <w:bCs/>
          <w:szCs w:val="18"/>
          <w:lang w:val="es-ES"/>
        </w:rPr>
        <w:lastRenderedPageBreak/>
        <w:t xml:space="preserve">En la Ciudad de México, siendo las doce horas del día 21 de junio del año dos mil veinticuatro, con fundamento en los artículos 11 de la Ley General de Contabilidad Gubernamental; 8 fracción IV y 23 fracción IX del Reglamento Interior de la Secretaría de Hacienda y Crédito Público y regla 20 de las Reglas de Operación del Consejo Nacional de Armonización Contable, el Titular de la Unidad de Contabilidad Gubernamental de la Subsecretaría de Egresos de la Secretaría de Hacienda y Crédito Público, en mi calidad de Secretario Técnico del Consejo Nacional de Armonización Contable, </w:t>
      </w:r>
      <w:r w:rsidRPr="00140111">
        <w:rPr>
          <w:rFonts w:ascii="Arial" w:hAnsi="Arial" w:cs="Arial"/>
          <w:szCs w:val="18"/>
          <w:lang w:val="es-ES"/>
        </w:rPr>
        <w:t xml:space="preserve">HAGO CONSTAR Y CERTIFICO </w:t>
      </w:r>
      <w:r w:rsidRPr="00140111">
        <w:rPr>
          <w:rFonts w:ascii="Arial" w:hAnsi="Arial" w:cs="Arial"/>
          <w:b w:val="0"/>
          <w:bCs/>
          <w:szCs w:val="18"/>
          <w:lang w:val="es-ES"/>
        </w:rPr>
        <w:t xml:space="preserve">que el documento consistente en 23 fojas útiles, rubricadas y cotejadas, corresponde con el texto del Acuerdo por el que se reforma y adiciona el Manual de Contabilidad Gubernamental, aprobado por el Consejo Nacional de Armonización Contable, mismo que estuvo a la vista de los integrantes de dicho Consejo en su segunda sesión celebrada, en primera convocatoria, el 13 de junio del presente año, situación que se certifica para los efectos legales conducentes.- El Secretario Técnico del Consejo Nacional de Armonización Contable,  </w:t>
      </w:r>
      <w:r w:rsidRPr="00140111">
        <w:rPr>
          <w:rFonts w:ascii="Arial" w:hAnsi="Arial" w:cs="Arial"/>
          <w:szCs w:val="18"/>
          <w:lang w:val="es-ES"/>
        </w:rPr>
        <w:t xml:space="preserve">L.C.P. Juan Torres García.- </w:t>
      </w:r>
      <w:r w:rsidRPr="00140111">
        <w:rPr>
          <w:rFonts w:ascii="Arial" w:hAnsi="Arial" w:cs="Arial"/>
          <w:b w:val="0"/>
          <w:bCs/>
          <w:szCs w:val="18"/>
          <w:lang w:val="es-ES"/>
        </w:rPr>
        <w:t>Rúbrica.</w:t>
      </w:r>
    </w:p>
    <w:p w14:paraId="642F1033" w14:textId="77777777" w:rsidR="00690B65" w:rsidRDefault="00690B65" w:rsidP="004B75EB">
      <w:pPr>
        <w:pStyle w:val="ANOTACION"/>
        <w:spacing w:after="70" w:line="213" w:lineRule="exact"/>
        <w:rPr>
          <w:rFonts w:ascii="Arial" w:hAnsi="Arial" w:cs="Arial"/>
          <w:smallCaps/>
          <w:szCs w:val="18"/>
        </w:rPr>
      </w:pPr>
      <w:r w:rsidRPr="00473714">
        <w:rPr>
          <w:rFonts w:ascii="Arial" w:hAnsi="Arial" w:cs="Arial"/>
          <w:smallCaps/>
          <w:szCs w:val="18"/>
        </w:rPr>
        <w:t>Acuerdo por el que se reforma</w:t>
      </w:r>
      <w:r>
        <w:rPr>
          <w:rFonts w:ascii="Arial" w:hAnsi="Arial" w:cs="Arial"/>
          <w:smallCaps/>
          <w:szCs w:val="18"/>
        </w:rPr>
        <w:t xml:space="preserve"> </w:t>
      </w:r>
      <w:r w:rsidRPr="00473714">
        <w:rPr>
          <w:rFonts w:ascii="Arial" w:hAnsi="Arial" w:cs="Arial"/>
          <w:smallCaps/>
          <w:szCs w:val="18"/>
        </w:rPr>
        <w:t>el Manual de Contabilidad Gubernamental</w:t>
      </w:r>
    </w:p>
    <w:p w14:paraId="7C8D56D4" w14:textId="77777777" w:rsidR="00690B65" w:rsidRDefault="00690B65" w:rsidP="004B75EB">
      <w:pPr>
        <w:pStyle w:val="ANOTACION"/>
        <w:spacing w:after="70" w:line="213" w:lineRule="exact"/>
        <w:rPr>
          <w:rFonts w:ascii="Arial" w:hAnsi="Arial" w:cs="Arial"/>
        </w:rPr>
      </w:pPr>
      <w:r w:rsidRPr="00501FFD">
        <w:rPr>
          <w:rFonts w:ascii="Arial" w:hAnsi="Arial" w:cs="Arial"/>
        </w:rPr>
        <w:t>TRANSITORIOS</w:t>
      </w:r>
    </w:p>
    <w:p w14:paraId="55490F35" w14:textId="77777777" w:rsidR="00690B65" w:rsidRDefault="00690B65" w:rsidP="004B75EB">
      <w:pPr>
        <w:pStyle w:val="ANOTACION"/>
        <w:spacing w:after="70" w:line="213" w:lineRule="exact"/>
        <w:rPr>
          <w:rFonts w:ascii="Arial" w:hAnsi="Arial" w:cs="Arial"/>
          <w:b w:val="0"/>
          <w:color w:val="0000FF"/>
          <w:szCs w:val="18"/>
        </w:rPr>
      </w:pPr>
      <w:r w:rsidRPr="00501FFD">
        <w:rPr>
          <w:rFonts w:ascii="Arial" w:hAnsi="Arial" w:cs="Arial"/>
          <w:b w:val="0"/>
          <w:color w:val="0000FF"/>
          <w:szCs w:val="18"/>
        </w:rPr>
        <w:t xml:space="preserve">Publicación DOF </w:t>
      </w:r>
      <w:r w:rsidRPr="009A2B24">
        <w:rPr>
          <w:rFonts w:ascii="Arial" w:hAnsi="Arial" w:cs="Arial"/>
          <w:b w:val="0"/>
          <w:color w:val="0000FF"/>
          <w:szCs w:val="18"/>
        </w:rPr>
        <w:t>13</w:t>
      </w:r>
      <w:r w:rsidRPr="00B75642">
        <w:rPr>
          <w:rFonts w:ascii="Arial" w:hAnsi="Arial" w:cs="Arial"/>
          <w:b w:val="0"/>
          <w:color w:val="0000FF"/>
          <w:szCs w:val="18"/>
        </w:rPr>
        <w:t>-</w:t>
      </w:r>
      <w:r>
        <w:rPr>
          <w:rFonts w:ascii="Arial" w:hAnsi="Arial" w:cs="Arial"/>
          <w:b w:val="0"/>
          <w:color w:val="0000FF"/>
          <w:szCs w:val="18"/>
        </w:rPr>
        <w:t>12</w:t>
      </w:r>
      <w:r w:rsidRPr="00B75642">
        <w:rPr>
          <w:rFonts w:ascii="Arial" w:hAnsi="Arial" w:cs="Arial"/>
          <w:b w:val="0"/>
          <w:color w:val="0000FF"/>
          <w:szCs w:val="18"/>
        </w:rPr>
        <w:t>-20</w:t>
      </w:r>
      <w:r>
        <w:rPr>
          <w:rFonts w:ascii="Arial" w:hAnsi="Arial" w:cs="Arial"/>
          <w:b w:val="0"/>
          <w:color w:val="0000FF"/>
          <w:szCs w:val="18"/>
        </w:rPr>
        <w:t>24</w:t>
      </w:r>
    </w:p>
    <w:p w14:paraId="6ED93865" w14:textId="77777777" w:rsidR="00690B65" w:rsidRPr="00745146" w:rsidRDefault="00690B65" w:rsidP="004B75EB">
      <w:pPr>
        <w:pStyle w:val="Texto"/>
        <w:spacing w:after="240" w:line="252" w:lineRule="exact"/>
        <w:ind w:firstLine="289"/>
      </w:pPr>
      <w:r w:rsidRPr="00745146">
        <w:rPr>
          <w:b/>
          <w:bCs/>
        </w:rPr>
        <w:t>PRIMERO</w:t>
      </w:r>
      <w:r w:rsidRPr="00745146">
        <w:t>. El presente Acuerdo entrará en vigor al día siguiente de su publicación en el Diario Oficial de la Federación y su aplicación será obligatoria a partir del 1o.</w:t>
      </w:r>
      <w:r>
        <w:t xml:space="preserve"> </w:t>
      </w:r>
      <w:r w:rsidRPr="00745146">
        <w:t>de enero de 2025.</w:t>
      </w:r>
    </w:p>
    <w:p w14:paraId="1E557A39" w14:textId="77777777" w:rsidR="00690B65" w:rsidRDefault="00690B65" w:rsidP="004B75EB">
      <w:pPr>
        <w:pStyle w:val="Texto"/>
        <w:spacing w:after="240" w:line="252" w:lineRule="exact"/>
        <w:rPr>
          <w:lang w:val="es-AR"/>
        </w:rPr>
      </w:pPr>
      <w:r w:rsidRPr="00745146">
        <w:rPr>
          <w:b/>
          <w:lang w:val="es-AR"/>
        </w:rPr>
        <w:t>SEGUNDO</w:t>
      </w:r>
      <w:r w:rsidRPr="00745146">
        <w:rPr>
          <w:lang w:val="es-AR"/>
        </w:rPr>
        <w:t xml:space="preserve">. </w:t>
      </w:r>
      <w:r w:rsidRPr="00DE5C03">
        <w:rPr>
          <w:lang w:val="es-AR"/>
        </w:rPr>
        <w:t>La modificación del rubro 3.2.1 Resultado del Ejercicio (Ahorro/Desahorro), se entenderá hecha también para el Estado de Actividades, Estado de Situación Financiera, Estado de Variaciones en la Hacienda Pública y el Estado de Cambios en la Situación Financiera, en los que dicho cambio se verá reflejado con posterioridad</w:t>
      </w:r>
      <w:r w:rsidRPr="00DD1E00">
        <w:rPr>
          <w:lang w:val="es-AR"/>
        </w:rPr>
        <w:t>, por lo que los entes públicos deberán realizar lo conducente en la emisión de sus estados financieros a partir de la aplicación obligatoria del presente acuerdo</w:t>
      </w:r>
      <w:r>
        <w:rPr>
          <w:lang w:val="es-AR"/>
        </w:rPr>
        <w:t>.</w:t>
      </w:r>
    </w:p>
    <w:p w14:paraId="503E962D" w14:textId="77777777" w:rsidR="00690B65" w:rsidRPr="00745146" w:rsidRDefault="00690B65" w:rsidP="004B75EB">
      <w:pPr>
        <w:pStyle w:val="Texto"/>
        <w:spacing w:after="240" w:line="252" w:lineRule="exact"/>
      </w:pPr>
      <w:r w:rsidRPr="001566AF">
        <w:rPr>
          <w:b/>
        </w:rPr>
        <w:t>TERCERO.</w:t>
      </w:r>
      <w:r w:rsidRPr="00745146">
        <w:t xml:space="preserve"> Las Entidades Federativas, en cumplimiento de lo dispuesto en el artículo 7, segundo párrafo, de la LGCG, deberán publicar el presente Acuerdo, en sus medios oficiales de difusión escritos y electrónicos, dentro de un plazo de 30 días hábiles siguientes a la publicación del presente en el Diario Oficial de la Federación.</w:t>
      </w:r>
    </w:p>
    <w:p w14:paraId="0C142267" w14:textId="77777777" w:rsidR="00690B65" w:rsidRDefault="00690B65" w:rsidP="004B75EB">
      <w:pPr>
        <w:pStyle w:val="Texto"/>
        <w:spacing w:after="240" w:line="252" w:lineRule="exact"/>
      </w:pPr>
      <w:r w:rsidRPr="001566AF">
        <w:rPr>
          <w:b/>
        </w:rPr>
        <w:t>CUARTO</w:t>
      </w:r>
      <w:r w:rsidRPr="00DE5C03">
        <w:rPr>
          <w:b/>
        </w:rPr>
        <w:t>.</w:t>
      </w:r>
      <w:r w:rsidRPr="001566AF">
        <w:t xml:space="preserve"> </w:t>
      </w:r>
      <w:r w:rsidRPr="00745146">
        <w:t>En términos del artículo 15 de la LGCG, el Secretario Técnico llevará un registro en una página de Internet de los actos que los entes públicos de las entidades federativas, municipios y demarcaciones territoriales de la Ciudad de México realicen para adoptar las decisiones del Consejo. Para tales efectos, los Consejos de Armonización Contable de las Entidades Federativas remitirán a la Secretaría Técnica la información relacionada con dichos actos a la dirección electrónica conac_sriotecnico@hacienda.gob.mx, dentro de un plazo de 15 días hábiles contados a partir de la conclusión del plazo fijado en el transitorio anterior.</w:t>
      </w:r>
    </w:p>
    <w:p w14:paraId="7B788C07" w14:textId="77777777" w:rsidR="00690B65" w:rsidRDefault="00690B65" w:rsidP="004B75EB">
      <w:pPr>
        <w:spacing w:after="120"/>
        <w:ind w:firstLine="289"/>
        <w:jc w:val="both"/>
        <w:rPr>
          <w:rFonts w:ascii="Arial" w:hAnsi="Arial" w:cs="Arial"/>
          <w:sz w:val="18"/>
          <w:szCs w:val="18"/>
        </w:rPr>
      </w:pPr>
      <w:r w:rsidRPr="006877EE">
        <w:rPr>
          <w:rFonts w:ascii="Arial" w:hAnsi="Arial" w:cs="Arial"/>
          <w:sz w:val="18"/>
          <w:szCs w:val="18"/>
        </w:rPr>
        <w:t xml:space="preserve">En la Ciudad de México, siendo las </w:t>
      </w:r>
      <w:r w:rsidRPr="001A0B33">
        <w:rPr>
          <w:rFonts w:ascii="Arial" w:hAnsi="Arial" w:cs="Arial"/>
          <w:sz w:val="18"/>
          <w:szCs w:val="18"/>
        </w:rPr>
        <w:t xml:space="preserve">doce horas del día  </w:t>
      </w:r>
      <w:r>
        <w:rPr>
          <w:rFonts w:ascii="Arial" w:hAnsi="Arial" w:cs="Arial"/>
          <w:sz w:val="18"/>
          <w:szCs w:val="18"/>
        </w:rPr>
        <w:t>04</w:t>
      </w:r>
      <w:r w:rsidRPr="001A0B33">
        <w:rPr>
          <w:rFonts w:ascii="Arial" w:hAnsi="Arial" w:cs="Arial"/>
          <w:sz w:val="18"/>
          <w:szCs w:val="18"/>
        </w:rPr>
        <w:t xml:space="preserve"> de </w:t>
      </w:r>
      <w:r>
        <w:rPr>
          <w:rFonts w:ascii="Arial" w:hAnsi="Arial" w:cs="Arial"/>
          <w:sz w:val="18"/>
          <w:szCs w:val="18"/>
        </w:rPr>
        <w:t>dic</w:t>
      </w:r>
      <w:r w:rsidRPr="001A0B33">
        <w:rPr>
          <w:rFonts w:ascii="Arial" w:hAnsi="Arial" w:cs="Arial"/>
          <w:sz w:val="18"/>
          <w:szCs w:val="18"/>
        </w:rPr>
        <w:t xml:space="preserve">iembre del año dos mil veinticuatro, con fundamento en los artículos 11 de la Ley General de Contabilidad Gubernamental; 8 fracción IV y 23 fracción IX del Reglamento Interior de la Secretaría de Hacienda y Crédito Público y regla 20 de las Reglas de Operación del Consejo Nacional de Armonización Contable, el Titular de la Unidad de Contabilidad Gubernamental de la Subsecretaría de Egresos de la Secretaría de Hacienda y Crédito Público, en mi calidad de Secretario Técnico del Consejo Nacional de Armonización Contable, </w:t>
      </w:r>
      <w:r w:rsidRPr="001A0B33">
        <w:rPr>
          <w:rFonts w:ascii="Arial" w:hAnsi="Arial" w:cs="Arial"/>
          <w:b/>
          <w:sz w:val="18"/>
          <w:szCs w:val="18"/>
        </w:rPr>
        <w:t>HAGO CONSTAR Y CERTIFICO</w:t>
      </w:r>
      <w:r w:rsidRPr="001A0B33">
        <w:rPr>
          <w:rFonts w:ascii="Arial" w:hAnsi="Arial" w:cs="Arial"/>
          <w:sz w:val="18"/>
          <w:szCs w:val="18"/>
        </w:rPr>
        <w:t xml:space="preserve"> que el documento consistente en 17 fojas útiles, rubricadas y cotejadas, corresponde con el texto del Acuerdo por el que se reforma el Manual de Contabilidad Gubernamental, aprobado por el Consejo Nacional de Armonización Contable, mismo que estuvo a la vista de los integrantes de dicho Consejo en su tercera sesión celebrada, en primera convocatoria, el 26 de noviembre del presente año, situación que se certifica para los efectos legales conducentes. El Secretario Técnico del Consejo</w:t>
      </w:r>
      <w:r w:rsidRPr="006877EE">
        <w:rPr>
          <w:rFonts w:ascii="Arial" w:hAnsi="Arial" w:cs="Arial"/>
          <w:sz w:val="18"/>
          <w:szCs w:val="18"/>
        </w:rPr>
        <w:t xml:space="preserve"> Nacional de Armonización Contable, </w:t>
      </w:r>
      <w:r>
        <w:rPr>
          <w:rFonts w:ascii="Arial" w:hAnsi="Arial" w:cs="Arial"/>
          <w:sz w:val="18"/>
          <w:szCs w:val="18"/>
        </w:rPr>
        <w:t>Mtro</w:t>
      </w:r>
      <w:r w:rsidRPr="006877EE">
        <w:rPr>
          <w:rFonts w:ascii="Arial" w:hAnsi="Arial" w:cs="Arial"/>
          <w:sz w:val="18"/>
          <w:szCs w:val="18"/>
        </w:rPr>
        <w:t xml:space="preserve">. </w:t>
      </w:r>
      <w:r>
        <w:rPr>
          <w:rFonts w:ascii="Arial" w:hAnsi="Arial" w:cs="Arial"/>
          <w:b/>
          <w:sz w:val="18"/>
          <w:szCs w:val="18"/>
        </w:rPr>
        <w:t>Gerardo</w:t>
      </w:r>
      <w:r w:rsidRPr="00B56143">
        <w:rPr>
          <w:rFonts w:ascii="Arial" w:hAnsi="Arial" w:cs="Arial"/>
          <w:b/>
          <w:sz w:val="18"/>
          <w:szCs w:val="18"/>
        </w:rPr>
        <w:t xml:space="preserve"> </w:t>
      </w:r>
      <w:r>
        <w:rPr>
          <w:rFonts w:ascii="Arial" w:hAnsi="Arial" w:cs="Arial"/>
          <w:b/>
          <w:sz w:val="18"/>
          <w:szCs w:val="18"/>
        </w:rPr>
        <w:t>Almonte López</w:t>
      </w:r>
      <w:r w:rsidRPr="006877EE">
        <w:rPr>
          <w:rFonts w:ascii="Arial" w:hAnsi="Arial" w:cs="Arial"/>
          <w:sz w:val="18"/>
          <w:szCs w:val="18"/>
        </w:rPr>
        <w:t>. - Rúbrica.</w:t>
      </w:r>
    </w:p>
    <w:p w14:paraId="536C5EA5" w14:textId="7B547219" w:rsidR="00640C00" w:rsidRDefault="00640C00" w:rsidP="00465A1C">
      <w:pPr>
        <w:spacing w:after="120"/>
        <w:ind w:firstLine="289"/>
        <w:jc w:val="center"/>
        <w:rPr>
          <w:rFonts w:ascii="Arial" w:hAnsi="Arial" w:cs="Arial"/>
          <w:b/>
          <w:bCs/>
          <w:sz w:val="18"/>
          <w:szCs w:val="18"/>
        </w:rPr>
      </w:pPr>
    </w:p>
    <w:p w14:paraId="71AA198C" w14:textId="0CE649CE" w:rsidR="00640C00" w:rsidRDefault="00640C00" w:rsidP="00465A1C">
      <w:pPr>
        <w:spacing w:after="120"/>
        <w:ind w:firstLine="289"/>
        <w:jc w:val="center"/>
        <w:rPr>
          <w:rFonts w:ascii="Arial" w:hAnsi="Arial" w:cs="Arial"/>
          <w:b/>
          <w:bCs/>
          <w:sz w:val="18"/>
          <w:szCs w:val="18"/>
        </w:rPr>
      </w:pPr>
    </w:p>
    <w:p w14:paraId="79AA155C" w14:textId="3C207261" w:rsidR="00640C00" w:rsidRDefault="00640C00" w:rsidP="00465A1C">
      <w:pPr>
        <w:spacing w:after="120"/>
        <w:ind w:firstLine="289"/>
        <w:jc w:val="center"/>
        <w:rPr>
          <w:rFonts w:ascii="Arial" w:hAnsi="Arial" w:cs="Arial"/>
          <w:b/>
          <w:bCs/>
          <w:sz w:val="18"/>
          <w:szCs w:val="18"/>
        </w:rPr>
      </w:pPr>
    </w:p>
    <w:p w14:paraId="43D0C07D" w14:textId="613E491D" w:rsidR="00640C00" w:rsidRDefault="00640C00" w:rsidP="00465A1C">
      <w:pPr>
        <w:spacing w:after="120"/>
        <w:ind w:firstLine="289"/>
        <w:jc w:val="center"/>
        <w:rPr>
          <w:rFonts w:ascii="Arial" w:hAnsi="Arial" w:cs="Arial"/>
          <w:b/>
          <w:bCs/>
          <w:sz w:val="18"/>
          <w:szCs w:val="18"/>
        </w:rPr>
      </w:pPr>
    </w:p>
    <w:p w14:paraId="2D87CE87" w14:textId="77777777" w:rsidR="00640C00" w:rsidRDefault="00640C00" w:rsidP="00465A1C">
      <w:pPr>
        <w:spacing w:after="120"/>
        <w:ind w:firstLine="289"/>
        <w:jc w:val="center"/>
        <w:rPr>
          <w:rFonts w:ascii="Arial" w:hAnsi="Arial" w:cs="Arial"/>
          <w:b/>
          <w:bCs/>
          <w:sz w:val="18"/>
          <w:szCs w:val="18"/>
        </w:rPr>
      </w:pPr>
    </w:p>
    <w:p w14:paraId="5AA0D4BD" w14:textId="2172FD4E" w:rsidR="00920114" w:rsidRPr="00465A1C" w:rsidRDefault="00465A1C" w:rsidP="00465A1C">
      <w:pPr>
        <w:spacing w:after="120"/>
        <w:ind w:firstLine="289"/>
        <w:jc w:val="center"/>
        <w:rPr>
          <w:rFonts w:ascii="Arial" w:hAnsi="Arial" w:cs="Arial"/>
          <w:b/>
          <w:bCs/>
          <w:sz w:val="18"/>
          <w:szCs w:val="18"/>
        </w:rPr>
      </w:pPr>
      <w:r w:rsidRPr="00465A1C">
        <w:rPr>
          <w:rFonts w:ascii="Arial" w:hAnsi="Arial" w:cs="Arial"/>
          <w:b/>
          <w:bCs/>
          <w:sz w:val="18"/>
          <w:szCs w:val="18"/>
        </w:rPr>
        <w:t>ACUERDO POR EL QUE SE REFORMA Y ADICIONA EL MANUAL DE CONTABILIDAD GUBERNAMENTAL</w:t>
      </w:r>
    </w:p>
    <w:p w14:paraId="670E3B96" w14:textId="77777777" w:rsidR="00465A1C" w:rsidRDefault="00465A1C" w:rsidP="00465A1C">
      <w:pPr>
        <w:pStyle w:val="ANOTACION"/>
        <w:spacing w:after="70" w:line="213" w:lineRule="exact"/>
        <w:rPr>
          <w:rFonts w:ascii="Arial" w:hAnsi="Arial" w:cs="Arial"/>
        </w:rPr>
      </w:pPr>
      <w:r w:rsidRPr="00501FFD">
        <w:rPr>
          <w:rFonts w:ascii="Arial" w:hAnsi="Arial" w:cs="Arial"/>
        </w:rPr>
        <w:t>TRANSITORIOS</w:t>
      </w:r>
    </w:p>
    <w:p w14:paraId="2810DD09" w14:textId="77777777" w:rsidR="00465A1C" w:rsidRPr="00BE5947" w:rsidRDefault="00465A1C" w:rsidP="00465A1C">
      <w:pPr>
        <w:pStyle w:val="ANOTACION"/>
        <w:spacing w:after="70" w:line="213" w:lineRule="exact"/>
        <w:rPr>
          <w:rFonts w:ascii="Arial" w:hAnsi="Arial" w:cs="Arial"/>
          <w:color w:val="0000FF"/>
          <w:szCs w:val="18"/>
        </w:rPr>
      </w:pPr>
      <w:r w:rsidRPr="00BE5947">
        <w:rPr>
          <w:rFonts w:ascii="Arial" w:hAnsi="Arial" w:cs="Arial"/>
          <w:color w:val="0000FF"/>
          <w:szCs w:val="18"/>
        </w:rPr>
        <w:t xml:space="preserve">Publicación DOF </w:t>
      </w:r>
      <w:r w:rsidR="00170418" w:rsidRPr="00BE5947">
        <w:rPr>
          <w:rFonts w:ascii="Arial" w:hAnsi="Arial" w:cs="Arial"/>
          <w:color w:val="0000FF"/>
          <w:szCs w:val="18"/>
        </w:rPr>
        <w:t>10</w:t>
      </w:r>
      <w:r w:rsidRPr="00BE5947">
        <w:rPr>
          <w:rFonts w:ascii="Arial" w:hAnsi="Arial" w:cs="Arial"/>
          <w:color w:val="0000FF"/>
          <w:szCs w:val="18"/>
        </w:rPr>
        <w:t>-12-2025</w:t>
      </w:r>
    </w:p>
    <w:p w14:paraId="1A6346F5" w14:textId="77777777" w:rsidR="00640C00" w:rsidRDefault="00640C00" w:rsidP="00640C00">
      <w:pPr>
        <w:pStyle w:val="Texto"/>
        <w:spacing w:line="215" w:lineRule="exact"/>
      </w:pPr>
      <w:proofErr w:type="gramStart"/>
      <w:r w:rsidRPr="00021108">
        <w:rPr>
          <w:b/>
        </w:rPr>
        <w:t>PRIMERO.-</w:t>
      </w:r>
      <w:proofErr w:type="gramEnd"/>
      <w:r w:rsidRPr="00021108">
        <w:t xml:space="preserve"> El presente Acuerdo entrará en vigor al día siguiente de su publicación en el Diario Oficial de la Federación y su aplicación será obligatoria a partir del 1o.de enero de 2026.</w:t>
      </w:r>
    </w:p>
    <w:p w14:paraId="6DA5DC73" w14:textId="77777777" w:rsidR="00640C00" w:rsidRDefault="00640C00" w:rsidP="00640C00">
      <w:pPr>
        <w:pStyle w:val="Texto"/>
        <w:spacing w:line="215" w:lineRule="exact"/>
      </w:pPr>
      <w:r w:rsidRPr="00021108">
        <w:t>La información Programática, se presentará conforme fue autorizada en el Presupuesto de Egresos del ejercicio fiscal que corresponda.</w:t>
      </w:r>
    </w:p>
    <w:p w14:paraId="0F071181" w14:textId="77777777" w:rsidR="00640C00" w:rsidRDefault="00640C00" w:rsidP="00640C00">
      <w:pPr>
        <w:pStyle w:val="Texto"/>
        <w:spacing w:line="215" w:lineRule="exact"/>
      </w:pPr>
      <w:proofErr w:type="gramStart"/>
      <w:r w:rsidRPr="00021108">
        <w:rPr>
          <w:b/>
        </w:rPr>
        <w:t>SEGUNDO.-</w:t>
      </w:r>
      <w:proofErr w:type="gramEnd"/>
      <w:r w:rsidRPr="00021108">
        <w:t xml:space="preserve"> Las Entidades Federativas, en cumplimiento a lo dispuesto por el artículo 7, segundo párrafo de la Ley General de Contabilidad Gubernamental, deberán publicar el presente Acuerdo en los medios oficiales de difusión escritos y electrónicos dentro de un plazo de 30 días hábiles siguientes a la publicación del presente en el Diario Oficial de la Federación.</w:t>
      </w:r>
    </w:p>
    <w:p w14:paraId="1D3740BB" w14:textId="77777777" w:rsidR="00640C00" w:rsidRDefault="00640C00" w:rsidP="00640C00">
      <w:pPr>
        <w:pStyle w:val="Texto"/>
        <w:spacing w:line="215" w:lineRule="exact"/>
      </w:pPr>
      <w:proofErr w:type="gramStart"/>
      <w:r w:rsidRPr="00021108">
        <w:rPr>
          <w:b/>
        </w:rPr>
        <w:t>TERCERO.-</w:t>
      </w:r>
      <w:proofErr w:type="gramEnd"/>
      <w:r w:rsidRPr="00021108">
        <w:t xml:space="preserve"> En términos del artículo 15 de la LGCG, la Secretaría Técnica del CONAC llevará un registro en una página de Internet de los actos que los entes públicos de las entidades federativas, municipios y demarcaciones territoriales de la Ciudad de México realicen para adoptar las decisiones del Consejo.</w:t>
      </w:r>
      <w:r>
        <w:t xml:space="preserve"> </w:t>
      </w:r>
      <w:r w:rsidRPr="00021108">
        <w:t>Para tales efectos, los Consejos de Armonización Contable de las Entidades Federativas remitirán</w:t>
      </w:r>
      <w:r>
        <w:t xml:space="preserve"> </w:t>
      </w:r>
      <w:r w:rsidRPr="00021108">
        <w:t>a la Secretaría Técnica la información relacionada con dichos actos a la dirección electrónica conac_sriotecnico@hacienda.gob.mx, dentro de un plazo de 15 días hábiles contados a partir de la conclusión del plazo fijado en el transitorio anterior.</w:t>
      </w:r>
    </w:p>
    <w:p w14:paraId="6BBB089E" w14:textId="77777777" w:rsidR="00640C00" w:rsidRDefault="00640C00" w:rsidP="00640C00">
      <w:pPr>
        <w:pStyle w:val="Texto"/>
        <w:spacing w:line="215" w:lineRule="exact"/>
        <w:rPr>
          <w:szCs w:val="18"/>
        </w:rPr>
      </w:pPr>
      <w:r w:rsidRPr="00021108">
        <w:rPr>
          <w:szCs w:val="18"/>
        </w:rPr>
        <w:t>En la Ciudad de México, siendo las catorce horas del día 25 de noviembre del año dos mil veinticinco,</w:t>
      </w:r>
      <w:r>
        <w:rPr>
          <w:szCs w:val="18"/>
        </w:rPr>
        <w:t xml:space="preserve"> </w:t>
      </w:r>
      <w:r w:rsidRPr="00021108">
        <w:rPr>
          <w:szCs w:val="18"/>
        </w:rPr>
        <w:t xml:space="preserve">con fundamento en los artículos 11 de la Ley General de Contabilidad Gubernamental; 8 fracción IV y 23 fracción IX del Reglamento Interior de la Secretaría de Hacienda y Crédito Público y regla 20 de las Reglas de Operación del Consejo Nacional de Armonización Contable, el Titular de la Unidad de Contabilidad Gubernamental de la Subsecretaría de Egresos de la Secretaría de Hacienda y Crédito Público, en mi calidad de Secretario Técnico del Consejo Nacional de Armonización Contable, </w:t>
      </w:r>
      <w:r w:rsidRPr="00021108">
        <w:rPr>
          <w:b/>
          <w:szCs w:val="18"/>
        </w:rPr>
        <w:t>HAGO CONSTAR Y CERTIFICO</w:t>
      </w:r>
      <w:r w:rsidRPr="00021108">
        <w:rPr>
          <w:szCs w:val="18"/>
        </w:rPr>
        <w:t xml:space="preserve"> que el documento consistente en 4 fojas útiles, rubricadas y cotejadas, corresponde con el texto del Acuerdo por el que se reforma y adiciona el Manual de Contabilidad Gubernamental, aprobado por el Consejo Nacional de Armonización Contable, mismo que estuvo a la vista de los integrantes de dicho Consejo en su tercera sesión celebrada, en primera convocatoria, el 25 de noviembre del presente año, situación que se certifica para</w:t>
      </w:r>
      <w:r>
        <w:rPr>
          <w:szCs w:val="18"/>
        </w:rPr>
        <w:t xml:space="preserve"> </w:t>
      </w:r>
      <w:r w:rsidRPr="00021108">
        <w:rPr>
          <w:szCs w:val="18"/>
        </w:rPr>
        <w:t>los efectos legales conducentes.</w:t>
      </w:r>
      <w:r>
        <w:rPr>
          <w:szCs w:val="18"/>
        </w:rPr>
        <w:t>-</w:t>
      </w:r>
      <w:r w:rsidRPr="00021108">
        <w:rPr>
          <w:szCs w:val="18"/>
        </w:rPr>
        <w:t xml:space="preserve"> El Secretario Técnico del Consejo Nacional de Armonización Contable,</w:t>
      </w:r>
      <w:r>
        <w:rPr>
          <w:szCs w:val="18"/>
        </w:rPr>
        <w:t xml:space="preserve"> </w:t>
      </w:r>
      <w:r w:rsidRPr="00021108">
        <w:rPr>
          <w:szCs w:val="18"/>
        </w:rPr>
        <w:t xml:space="preserve">Mtro. </w:t>
      </w:r>
      <w:r w:rsidRPr="00021108">
        <w:rPr>
          <w:b/>
          <w:szCs w:val="18"/>
        </w:rPr>
        <w:t>Gerardo Almonte López</w:t>
      </w:r>
      <w:r w:rsidRPr="00021108">
        <w:rPr>
          <w:szCs w:val="18"/>
        </w:rPr>
        <w:t>.- Rúbrica.</w:t>
      </w:r>
    </w:p>
    <w:p w14:paraId="29183602" w14:textId="77777777" w:rsidR="00465A1C" w:rsidRDefault="00465A1C" w:rsidP="00465A1C">
      <w:pPr>
        <w:spacing w:after="120"/>
        <w:ind w:firstLine="289"/>
        <w:jc w:val="both"/>
        <w:rPr>
          <w:rFonts w:ascii="Arial" w:hAnsi="Arial" w:cs="Arial"/>
          <w:sz w:val="18"/>
          <w:szCs w:val="18"/>
        </w:rPr>
      </w:pPr>
    </w:p>
    <w:p w14:paraId="20DCB1D6" w14:textId="77777777" w:rsidR="00465A1C" w:rsidRDefault="00465A1C" w:rsidP="00465A1C">
      <w:pPr>
        <w:pStyle w:val="ANOTACION"/>
        <w:spacing w:line="209" w:lineRule="exact"/>
        <w:rPr>
          <w:rFonts w:ascii="Arial" w:hAnsi="Arial" w:cs="Arial"/>
          <w:szCs w:val="18"/>
        </w:rPr>
      </w:pPr>
      <w:r>
        <w:rPr>
          <w:rFonts w:ascii="Arial" w:hAnsi="Arial" w:cs="Arial"/>
          <w:szCs w:val="18"/>
        </w:rPr>
        <w:t>REFORM</w:t>
      </w:r>
      <w:r w:rsidRPr="00D257EE">
        <w:rPr>
          <w:rFonts w:ascii="Arial" w:hAnsi="Arial" w:cs="Arial"/>
          <w:szCs w:val="18"/>
        </w:rPr>
        <w:t xml:space="preserve">AS A </w:t>
      </w:r>
      <w:r>
        <w:rPr>
          <w:rFonts w:ascii="Arial" w:hAnsi="Arial" w:cs="Arial"/>
          <w:szCs w:val="18"/>
        </w:rPr>
        <w:t>DIVERSOS</w:t>
      </w:r>
      <w:r w:rsidRPr="00D257EE">
        <w:rPr>
          <w:rFonts w:ascii="Arial" w:hAnsi="Arial" w:cs="Arial"/>
          <w:szCs w:val="18"/>
        </w:rPr>
        <w:t xml:space="preserve"> DOCUMENTOS APROBADOS POR EL CONAC</w:t>
      </w:r>
    </w:p>
    <w:p w14:paraId="4D9F20AE" w14:textId="77777777" w:rsidR="00465A1C" w:rsidRDefault="00465A1C" w:rsidP="00465A1C">
      <w:pPr>
        <w:pStyle w:val="ANOTACION"/>
        <w:spacing w:line="209" w:lineRule="exact"/>
        <w:rPr>
          <w:rFonts w:ascii="Arial" w:hAnsi="Arial" w:cs="Arial"/>
          <w:szCs w:val="18"/>
        </w:rPr>
      </w:pPr>
      <w:r w:rsidRPr="00D257EE">
        <w:rPr>
          <w:rFonts w:ascii="Arial" w:hAnsi="Arial" w:cs="Arial"/>
          <w:szCs w:val="18"/>
        </w:rPr>
        <w:t>TRANSITORIOS</w:t>
      </w:r>
    </w:p>
    <w:p w14:paraId="6CB5870E" w14:textId="77777777" w:rsidR="00465A1C" w:rsidRPr="007B626C" w:rsidRDefault="00465A1C" w:rsidP="00465A1C">
      <w:pPr>
        <w:pStyle w:val="ANOTACION"/>
        <w:spacing w:line="209" w:lineRule="exact"/>
        <w:rPr>
          <w:rFonts w:ascii="Arial" w:hAnsi="Arial" w:cs="Arial"/>
          <w:color w:val="0000FF"/>
          <w:szCs w:val="18"/>
        </w:rPr>
      </w:pPr>
      <w:r w:rsidRPr="007B626C">
        <w:rPr>
          <w:rFonts w:ascii="Arial" w:hAnsi="Arial" w:cs="Arial"/>
          <w:color w:val="0000FF"/>
          <w:szCs w:val="18"/>
        </w:rPr>
        <w:t xml:space="preserve">Publicación DOF </w:t>
      </w:r>
      <w:r w:rsidR="00170418" w:rsidRPr="007B626C">
        <w:rPr>
          <w:rFonts w:ascii="Arial" w:hAnsi="Arial" w:cs="Arial"/>
          <w:color w:val="0000FF"/>
          <w:szCs w:val="18"/>
        </w:rPr>
        <w:t>10</w:t>
      </w:r>
      <w:r w:rsidRPr="007B626C">
        <w:rPr>
          <w:rFonts w:ascii="Arial" w:hAnsi="Arial" w:cs="Arial"/>
          <w:color w:val="0000FF"/>
          <w:szCs w:val="18"/>
        </w:rPr>
        <w:t>-12-2025</w:t>
      </w:r>
    </w:p>
    <w:p w14:paraId="4B99FC68" w14:textId="77777777" w:rsidR="007B626C" w:rsidRDefault="007B626C" w:rsidP="007B626C">
      <w:pPr>
        <w:pStyle w:val="Texto"/>
        <w:spacing w:line="230" w:lineRule="exact"/>
      </w:pPr>
      <w:proofErr w:type="gramStart"/>
      <w:r w:rsidRPr="00021108">
        <w:rPr>
          <w:b/>
        </w:rPr>
        <w:t>PRIMERO.-</w:t>
      </w:r>
      <w:proofErr w:type="gramEnd"/>
      <w:r w:rsidRPr="00021108">
        <w:t xml:space="preserve"> El presente Acuerdo entrará en vigor al día siguiente al de su publicación en el Diario Oficial de la Federación.</w:t>
      </w:r>
    </w:p>
    <w:p w14:paraId="6D74FA0B" w14:textId="77777777" w:rsidR="007B626C" w:rsidRDefault="007B626C" w:rsidP="007B626C">
      <w:pPr>
        <w:pStyle w:val="Texto"/>
        <w:spacing w:line="230" w:lineRule="exact"/>
      </w:pPr>
      <w:proofErr w:type="gramStart"/>
      <w:r w:rsidRPr="00021108">
        <w:rPr>
          <w:b/>
        </w:rPr>
        <w:t>SEGUNDO.-</w:t>
      </w:r>
      <w:proofErr w:type="gramEnd"/>
      <w:r w:rsidRPr="00021108">
        <w:t xml:space="preserve"> Las Entidades Federativas, en cumplimiento a lo dispuesto por el artículo 7, segundo párrafo de la Ley General de Contabilidad Gubernamental, deberán publicar el presente Acuerdo en los medios oficiales de difusión escritos y electrónicos dentro de un plazo de 30 días hábiles siguientes a la publicación del presente en el Diario Oficial de la Federación.</w:t>
      </w:r>
    </w:p>
    <w:p w14:paraId="3BA97726" w14:textId="77777777" w:rsidR="007B626C" w:rsidRDefault="007B626C" w:rsidP="007B626C">
      <w:pPr>
        <w:pStyle w:val="Texto"/>
        <w:spacing w:line="230" w:lineRule="exact"/>
      </w:pPr>
      <w:proofErr w:type="gramStart"/>
      <w:r w:rsidRPr="00021108">
        <w:rPr>
          <w:b/>
        </w:rPr>
        <w:t>TERCERO.-</w:t>
      </w:r>
      <w:proofErr w:type="gramEnd"/>
      <w:r w:rsidRPr="00021108">
        <w:t xml:space="preserve"> En términos del artículo 15 de la LGCG, la Secretaría Técnica del CONAC llevará un registro en una página de Internet de los actos que los entes públicos de las entidades federativas, municipios y demarcaciones territoriales de la Ciudad de México realicen para adoptar las decisiones del Consejo.</w:t>
      </w:r>
      <w:r>
        <w:t xml:space="preserve"> </w:t>
      </w:r>
      <w:r w:rsidRPr="00021108">
        <w:t>Para tales efectos, los Consejos de Armonización Contable de las Entidades Federativas remitirán</w:t>
      </w:r>
      <w:r>
        <w:t xml:space="preserve"> </w:t>
      </w:r>
      <w:r w:rsidRPr="00021108">
        <w:t>a la Secretaría Técnica la información relacionada con dichos actos a la dirección electrónica conac_sriotecnico@hacienda.gob.mx, dentro de un plazo de 15 días hábiles contados a partir de la conclusión del plazo fijado en el transitorio anterior.</w:t>
      </w:r>
    </w:p>
    <w:p w14:paraId="677ECDEE" w14:textId="6F4CD015" w:rsidR="00465A1C" w:rsidRPr="00465A1C" w:rsidRDefault="007B626C" w:rsidP="007B626C">
      <w:pPr>
        <w:pStyle w:val="Texto"/>
        <w:spacing w:line="209" w:lineRule="exact"/>
        <w:rPr>
          <w:szCs w:val="18"/>
          <w:lang w:val="es-ES_tradnl"/>
        </w:rPr>
      </w:pPr>
      <w:r w:rsidRPr="00021108">
        <w:rPr>
          <w:szCs w:val="18"/>
        </w:rPr>
        <w:t>En la Ciudad de México, siendo las catorce horas del día 25 de noviembre del año dos mil veinticinco,</w:t>
      </w:r>
      <w:r>
        <w:rPr>
          <w:szCs w:val="18"/>
        </w:rPr>
        <w:t xml:space="preserve"> </w:t>
      </w:r>
      <w:r w:rsidRPr="00021108">
        <w:rPr>
          <w:szCs w:val="18"/>
        </w:rPr>
        <w:t xml:space="preserve">con fundamento en los artículos 11 de la Ley General de Contabilidad Gubernamental; 8 fracción IV y 23 fracción IX del Reglamento Interior de la Secretaría de Hacienda y Crédito Público y regla 20 de las Reglas de Operación del Consejo Nacional de Armonización Contable, el Titular de la Unidad de Contabilidad Gubernamental de la Subsecretaría de Egresos de la Secretaría de Hacienda y Crédito Público, en mi calidad de Secretario Técnico del Consejo Nacional de Armonización Contable, </w:t>
      </w:r>
      <w:r w:rsidRPr="00021108">
        <w:rPr>
          <w:b/>
          <w:szCs w:val="18"/>
        </w:rPr>
        <w:t>HAGO CONSTAR Y CERTIFICO</w:t>
      </w:r>
      <w:r w:rsidRPr="00021108">
        <w:rPr>
          <w:szCs w:val="18"/>
        </w:rPr>
        <w:t xml:space="preserve"> que el documento consistente en 7 fojas útiles, rubricadas y cotejadas, corresponde con el texto del Acuerdo por el que se reforman diversos documentos aprobados por el CONAC, mismo que estuvo a la vista de los integrantes de dicho Consejo en su tercera sesión celebrada, en primera convocatoria, el 25 de noviembre</w:t>
      </w:r>
      <w:r>
        <w:rPr>
          <w:szCs w:val="18"/>
        </w:rPr>
        <w:t xml:space="preserve"> </w:t>
      </w:r>
      <w:r w:rsidRPr="00021108">
        <w:rPr>
          <w:szCs w:val="18"/>
        </w:rPr>
        <w:t>del presente año, situación que se certifica para los efectos legales conducentes.</w:t>
      </w:r>
      <w:r>
        <w:rPr>
          <w:szCs w:val="18"/>
        </w:rPr>
        <w:t>-</w:t>
      </w:r>
      <w:r w:rsidRPr="00021108">
        <w:rPr>
          <w:szCs w:val="18"/>
        </w:rPr>
        <w:t xml:space="preserve"> El Secretario Técnico del Consejo Nacional de Armonización Contable, Mtro. </w:t>
      </w:r>
      <w:r w:rsidRPr="00021108">
        <w:rPr>
          <w:b/>
          <w:szCs w:val="18"/>
        </w:rPr>
        <w:t>Gerardo Almonte López</w:t>
      </w:r>
      <w:r w:rsidRPr="00021108">
        <w:rPr>
          <w:szCs w:val="18"/>
        </w:rPr>
        <w:t>.- Rúbrica.</w:t>
      </w:r>
      <w:bookmarkStart w:id="2" w:name="_GoBack"/>
      <w:bookmarkEnd w:id="2"/>
    </w:p>
    <w:sectPr w:rsidR="00465A1C" w:rsidRPr="00465A1C" w:rsidSect="00D21E57">
      <w:footerReference w:type="even" r:id="rId13"/>
      <w:footerReference w:type="default" r:id="rId14"/>
      <w:pgSz w:w="12240" w:h="15840" w:code="1"/>
      <w:pgMar w:top="1152" w:right="1699" w:bottom="1296" w:left="1699" w:header="42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E918EB" w14:textId="77777777" w:rsidR="00C1080C" w:rsidRDefault="00C1080C">
      <w:r>
        <w:separator/>
      </w:r>
    </w:p>
  </w:endnote>
  <w:endnote w:type="continuationSeparator" w:id="0">
    <w:p w14:paraId="5C5B7740" w14:textId="77777777" w:rsidR="00C1080C" w:rsidRDefault="00C10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panose1 w:val="00000000000000000000"/>
    <w:charset w:val="00"/>
    <w:family w:val="auto"/>
    <w:notTrueType/>
    <w:pitch w:val="default"/>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811FD" w14:textId="49DB1BE2" w:rsidR="00690B65" w:rsidRPr="00A5254D" w:rsidRDefault="00690B65" w:rsidP="004B75EB">
    <w:pPr>
      <w:pStyle w:val="Piedepgina"/>
      <w:jc w:val="right"/>
      <w:rPr>
        <w:rFonts w:ascii="Arial" w:hAnsi="Arial" w:cs="Aria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9183C" w14:textId="17635C62" w:rsidR="00690B65" w:rsidRPr="00A5254D" w:rsidRDefault="00690B65" w:rsidP="004B75EB">
    <w:pPr>
      <w:pStyle w:val="Piedepgina"/>
      <w:jc w:val="right"/>
      <w:rPr>
        <w:rFonts w:ascii="Arial" w:hAnsi="Arial" w:cs="Arial"/>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DC70B" w14:textId="483B59C4" w:rsidR="00257D08" w:rsidRPr="00474272" w:rsidRDefault="00257D08">
    <w:pPr>
      <w:pStyle w:val="Piedepgina"/>
      <w:jc w:val="right"/>
      <w:rPr>
        <w:rFonts w:ascii="Arial" w:hAnsi="Arial" w:cs="Arial"/>
        <w:noProof/>
        <w:sz w:val="18"/>
        <w:szCs w:val="18"/>
      </w:rPr>
    </w:pPr>
    <w:r w:rsidRPr="00474272">
      <w:rPr>
        <w:rFonts w:ascii="Arial" w:hAnsi="Arial" w:cs="Arial"/>
        <w:noProof/>
        <w:sz w:val="18"/>
        <w:szCs w:val="18"/>
      </w:rPr>
      <w:fldChar w:fldCharType="begin"/>
    </w:r>
    <w:r w:rsidRPr="00474272">
      <w:rPr>
        <w:rFonts w:ascii="Arial" w:hAnsi="Arial" w:cs="Arial"/>
        <w:noProof/>
        <w:sz w:val="18"/>
        <w:szCs w:val="18"/>
      </w:rPr>
      <w:instrText>PAGE   \* MERGEFORMAT</w:instrText>
    </w:r>
    <w:r w:rsidRPr="00474272">
      <w:rPr>
        <w:rFonts w:ascii="Arial" w:hAnsi="Arial" w:cs="Arial"/>
        <w:noProof/>
        <w:sz w:val="18"/>
        <w:szCs w:val="18"/>
      </w:rPr>
      <w:fldChar w:fldCharType="separate"/>
    </w:r>
    <w:r w:rsidR="001846E7">
      <w:rPr>
        <w:rFonts w:ascii="Arial" w:hAnsi="Arial" w:cs="Arial"/>
        <w:noProof/>
        <w:sz w:val="18"/>
        <w:szCs w:val="18"/>
      </w:rPr>
      <w:t>142</w:t>
    </w:r>
    <w:r w:rsidRPr="00474272">
      <w:rPr>
        <w:rFonts w:ascii="Arial" w:hAnsi="Arial" w:cs="Arial"/>
        <w:noProof/>
        <w:sz w:val="18"/>
        <w:szCs w:val="18"/>
      </w:rPr>
      <w:fldChar w:fldCharType="end"/>
    </w:r>
  </w:p>
  <w:p w14:paraId="0D29CBAA" w14:textId="77777777" w:rsidR="00257D08" w:rsidRDefault="00257D08">
    <w:pPr>
      <w:pStyle w:val="Piedepgin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59B2" w14:textId="2CF8045C" w:rsidR="00257D08" w:rsidRPr="00474272" w:rsidRDefault="00257D08">
    <w:pPr>
      <w:pStyle w:val="Piedepgina"/>
      <w:jc w:val="right"/>
      <w:rPr>
        <w:rFonts w:ascii="Arial" w:hAnsi="Arial" w:cs="Arial"/>
        <w:sz w:val="18"/>
        <w:szCs w:val="18"/>
      </w:rPr>
    </w:pPr>
    <w:r w:rsidRPr="00474272">
      <w:rPr>
        <w:rFonts w:ascii="Arial" w:hAnsi="Arial" w:cs="Arial"/>
        <w:sz w:val="18"/>
        <w:szCs w:val="18"/>
      </w:rPr>
      <w:fldChar w:fldCharType="begin"/>
    </w:r>
    <w:r w:rsidRPr="00474272">
      <w:rPr>
        <w:rFonts w:ascii="Arial" w:hAnsi="Arial" w:cs="Arial"/>
        <w:sz w:val="18"/>
        <w:szCs w:val="18"/>
      </w:rPr>
      <w:instrText>PAGE   \* MERGEFORMAT</w:instrText>
    </w:r>
    <w:r w:rsidRPr="00474272">
      <w:rPr>
        <w:rFonts w:ascii="Arial" w:hAnsi="Arial" w:cs="Arial"/>
        <w:sz w:val="18"/>
        <w:szCs w:val="18"/>
      </w:rPr>
      <w:fldChar w:fldCharType="separate"/>
    </w:r>
    <w:r w:rsidR="001846E7">
      <w:rPr>
        <w:rFonts w:ascii="Arial" w:hAnsi="Arial" w:cs="Arial"/>
        <w:noProof/>
        <w:sz w:val="18"/>
        <w:szCs w:val="18"/>
      </w:rPr>
      <w:t>143</w:t>
    </w:r>
    <w:r w:rsidRPr="00474272">
      <w:rPr>
        <w:rFonts w:ascii="Arial" w:hAnsi="Arial" w:cs="Arial"/>
        <w:sz w:val="18"/>
        <w:szCs w:val="18"/>
      </w:rPr>
      <w:fldChar w:fldCharType="end"/>
    </w:r>
  </w:p>
  <w:p w14:paraId="191ED403" w14:textId="77777777" w:rsidR="00257D08" w:rsidRDefault="00257D0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0FBC6" w14:textId="77777777" w:rsidR="00C1080C" w:rsidRDefault="00C1080C">
      <w:r>
        <w:separator/>
      </w:r>
    </w:p>
  </w:footnote>
  <w:footnote w:type="continuationSeparator" w:id="0">
    <w:p w14:paraId="26EBDF9F" w14:textId="77777777" w:rsidR="00C1080C" w:rsidRDefault="00C1080C">
      <w:r>
        <w:continuationSeparator/>
      </w:r>
    </w:p>
  </w:footnote>
  <w:footnote w:id="1">
    <w:p w14:paraId="3EA2491D" w14:textId="77777777" w:rsidR="00690B65" w:rsidRPr="00A94FE3" w:rsidRDefault="00690B65" w:rsidP="004B75EB">
      <w:pPr>
        <w:pStyle w:val="Textonotapie"/>
        <w:spacing w:before="40" w:after="40"/>
        <w:rPr>
          <w:lang w:val="es-MX"/>
        </w:rPr>
      </w:pPr>
      <w:r w:rsidRPr="00A94FE3">
        <w:rPr>
          <w:rStyle w:val="Refdenotaalpie"/>
        </w:rPr>
        <w:footnoteRef/>
      </w:r>
      <w:r w:rsidRPr="00A94FE3">
        <w:t xml:space="preserve"> </w:t>
      </w:r>
      <w:r w:rsidRPr="00A94FE3">
        <w:rPr>
          <w:sz w:val="14"/>
          <w:szCs w:val="14"/>
          <w:lang w:val="es-MX"/>
        </w:rPr>
        <w:t>Incluye intereses que generan las cuentas bancarias de los entes públicos en productos.</w:t>
      </w:r>
    </w:p>
  </w:footnote>
  <w:footnote w:id="2">
    <w:p w14:paraId="72DBC4C9" w14:textId="77777777" w:rsidR="00690B65" w:rsidRPr="00402243" w:rsidRDefault="00690B65" w:rsidP="004B75EB">
      <w:pPr>
        <w:pStyle w:val="Textonotapie"/>
        <w:spacing w:before="40" w:after="40"/>
        <w:rPr>
          <w:lang w:val="es-MX"/>
        </w:rPr>
      </w:pPr>
      <w:r w:rsidRPr="00A94FE3">
        <w:rPr>
          <w:rStyle w:val="Refdenotaalpie"/>
        </w:rPr>
        <w:footnoteRef/>
      </w:r>
      <w:r w:rsidRPr="00A94FE3">
        <w:t xml:space="preserve"> </w:t>
      </w:r>
      <w:r w:rsidRPr="00A94FE3">
        <w:rPr>
          <w:sz w:val="14"/>
          <w:szCs w:val="14"/>
          <w:lang w:val="es-MX"/>
        </w:rPr>
        <w:t>Incluye donativos en efectivo del Poder Ejecutivo, entre otros aprovechamientos.</w:t>
      </w:r>
    </w:p>
  </w:footnote>
  <w:footnote w:id="3">
    <w:p w14:paraId="74193865" w14:textId="77777777" w:rsidR="00690B65" w:rsidRPr="00402243" w:rsidRDefault="00690B65" w:rsidP="004B75EB">
      <w:pPr>
        <w:pStyle w:val="Textonotapie"/>
        <w:spacing w:before="120" w:after="120"/>
        <w:rPr>
          <w:sz w:val="14"/>
          <w:szCs w:val="14"/>
          <w:lang w:val="es-MX"/>
        </w:rPr>
      </w:pPr>
      <w:r>
        <w:rPr>
          <w:rStyle w:val="Refdenotaalpie"/>
        </w:rPr>
        <w:footnoteRef/>
      </w:r>
      <w:r>
        <w:t xml:space="preserve"> </w:t>
      </w:r>
      <w:r>
        <w:rPr>
          <w:sz w:val="14"/>
          <w:szCs w:val="14"/>
          <w:lang w:val="es-MX"/>
        </w:rPr>
        <w:t>S</w:t>
      </w:r>
      <w:r w:rsidRPr="00402243">
        <w:rPr>
          <w:sz w:val="14"/>
          <w:szCs w:val="14"/>
          <w:lang w:val="es-MX"/>
        </w:rPr>
        <w:t>e refi</w:t>
      </w:r>
      <w:r>
        <w:rPr>
          <w:sz w:val="14"/>
          <w:szCs w:val="14"/>
          <w:lang w:val="es-MX"/>
        </w:rPr>
        <w:t>e</w:t>
      </w:r>
      <w:r w:rsidRPr="00402243">
        <w:rPr>
          <w:sz w:val="14"/>
          <w:szCs w:val="14"/>
          <w:lang w:val="es-MX"/>
        </w:rPr>
        <w:t xml:space="preserve">re </w:t>
      </w:r>
      <w:r>
        <w:rPr>
          <w:sz w:val="14"/>
          <w:szCs w:val="14"/>
          <w:lang w:val="es-MX"/>
        </w:rPr>
        <w:t xml:space="preserve">a </w:t>
      </w:r>
      <w:r w:rsidRPr="00402243">
        <w:rPr>
          <w:sz w:val="14"/>
          <w:szCs w:val="14"/>
          <w:lang w:val="es-MX"/>
        </w:rPr>
        <w:t xml:space="preserve">los </w:t>
      </w:r>
      <w:r w:rsidRPr="005B699A">
        <w:rPr>
          <w:sz w:val="14"/>
          <w:szCs w:val="14"/>
          <w:lang w:val="es-MX"/>
        </w:rPr>
        <w:t xml:space="preserve">ingresos propios </w:t>
      </w:r>
      <w:r w:rsidRPr="00A94FE3">
        <w:rPr>
          <w:sz w:val="14"/>
          <w:szCs w:val="14"/>
          <w:lang w:val="es-MX"/>
        </w:rPr>
        <w:t>obtenidos por los Poderes Legislativo y Judicial, los Órganos Autónomos y las entidades de la administración pública paraestatal y paramunicipal, por sus actividades diversas no inherentes a su operación que generan recursos y que no sean ingresos por venta de bienes o prestación de servicios, tales como donativos en efectivo, entre otros.</w:t>
      </w:r>
    </w:p>
  </w:footnote>
  <w:footnote w:id="4">
    <w:p w14:paraId="069571C2" w14:textId="77777777" w:rsidR="00690B65" w:rsidRPr="00A94FE3" w:rsidRDefault="00690B65" w:rsidP="004B75EB">
      <w:pPr>
        <w:pStyle w:val="Textonotapie"/>
        <w:spacing w:before="40" w:after="40"/>
        <w:rPr>
          <w:lang w:val="es-MX"/>
        </w:rPr>
      </w:pPr>
      <w:r>
        <w:rPr>
          <w:rStyle w:val="Refdenotaalpie"/>
        </w:rPr>
        <w:footnoteRef/>
      </w:r>
      <w:r>
        <w:t xml:space="preserve"> </w:t>
      </w:r>
      <w:r w:rsidRPr="00A94FE3">
        <w:rPr>
          <w:sz w:val="14"/>
          <w:szCs w:val="14"/>
          <w:lang w:val="es-MX"/>
        </w:rPr>
        <w:t>Incluye intereses que generan las cuentas bancarias de los entes públicos en productos</w:t>
      </w:r>
    </w:p>
  </w:footnote>
  <w:footnote w:id="5">
    <w:p w14:paraId="2E39C4B8" w14:textId="77777777" w:rsidR="00690B65" w:rsidRPr="00A94FE3" w:rsidRDefault="00690B65" w:rsidP="004B75EB">
      <w:pPr>
        <w:pStyle w:val="Textonotapie"/>
        <w:spacing w:before="40" w:after="40"/>
        <w:rPr>
          <w:lang w:val="es-MX"/>
        </w:rPr>
      </w:pPr>
      <w:r>
        <w:rPr>
          <w:rStyle w:val="Refdenotaalpie"/>
        </w:rPr>
        <w:footnoteRef/>
      </w:r>
      <w:r>
        <w:t xml:space="preserve"> </w:t>
      </w:r>
      <w:r w:rsidRPr="00A94FE3">
        <w:rPr>
          <w:sz w:val="14"/>
          <w:szCs w:val="14"/>
          <w:lang w:val="es-MX"/>
        </w:rPr>
        <w:t>Incluye intereses que generan las cuentas bancarias de los entes públicos en productos</w:t>
      </w:r>
    </w:p>
  </w:footnote>
  <w:footnote w:id="6">
    <w:p w14:paraId="793C84E2" w14:textId="77777777" w:rsidR="00690B65" w:rsidRPr="00402243" w:rsidRDefault="00690B65" w:rsidP="004B75EB">
      <w:pPr>
        <w:pStyle w:val="Textonotapie"/>
        <w:spacing w:before="40" w:after="40"/>
        <w:rPr>
          <w:lang w:val="es-MX"/>
        </w:rPr>
      </w:pPr>
      <w:r w:rsidRPr="00A94FE3">
        <w:rPr>
          <w:rStyle w:val="Refdenotaalpie"/>
        </w:rPr>
        <w:footnoteRef/>
      </w:r>
      <w:r w:rsidRPr="00A94FE3">
        <w:t xml:space="preserve"> </w:t>
      </w:r>
      <w:r w:rsidRPr="00A94FE3">
        <w:rPr>
          <w:sz w:val="14"/>
          <w:szCs w:val="14"/>
          <w:lang w:val="es-MX"/>
        </w:rPr>
        <w:t>Incluye donativos en efectivo del Poder Ejecutivo, entre otros aprovechamientos</w:t>
      </w:r>
      <w:r w:rsidRPr="00BD0677">
        <w:rPr>
          <w:sz w:val="14"/>
          <w:szCs w:val="14"/>
          <w:lang w:val="es-MX"/>
        </w:rPr>
        <w:t>.</w:t>
      </w:r>
    </w:p>
  </w:footnote>
  <w:footnote w:id="7">
    <w:p w14:paraId="21C2BB3A" w14:textId="77777777" w:rsidR="00690B65" w:rsidRPr="00402243" w:rsidRDefault="00690B65" w:rsidP="004B75EB">
      <w:pPr>
        <w:pStyle w:val="Textonotapie"/>
        <w:spacing w:before="40" w:after="40"/>
        <w:rPr>
          <w:lang w:val="es-MX"/>
        </w:rPr>
      </w:pPr>
      <w:r w:rsidRPr="00A94FE3">
        <w:rPr>
          <w:rStyle w:val="Refdenotaalpie"/>
        </w:rPr>
        <w:footnoteRef/>
      </w:r>
      <w:r w:rsidRPr="00A94FE3">
        <w:t xml:space="preserve"> </w:t>
      </w:r>
      <w:r w:rsidRPr="00A94FE3">
        <w:rPr>
          <w:sz w:val="14"/>
          <w:szCs w:val="14"/>
          <w:lang w:val="es-MX"/>
        </w:rPr>
        <w:t>Incluye donativos en efectivo del Poder Ejecutivo, entre otros aprovechamientos</w:t>
      </w:r>
      <w:r w:rsidRPr="00BD0677">
        <w:rPr>
          <w:sz w:val="14"/>
          <w:szCs w:val="14"/>
          <w:lang w:val="es-MX"/>
        </w:rPr>
        <w:t>.</w:t>
      </w:r>
    </w:p>
  </w:footnote>
  <w:footnote w:id="8">
    <w:p w14:paraId="469573EA" w14:textId="77777777" w:rsidR="00690B65" w:rsidRPr="00402243" w:rsidRDefault="00690B65" w:rsidP="004B75EB">
      <w:pPr>
        <w:pStyle w:val="Textonotapie"/>
        <w:rPr>
          <w:sz w:val="14"/>
          <w:szCs w:val="14"/>
          <w:lang w:val="es-MX"/>
        </w:rPr>
      </w:pPr>
      <w:r>
        <w:rPr>
          <w:rStyle w:val="Refdenotaalpie"/>
        </w:rPr>
        <w:footnoteRef/>
      </w:r>
      <w:r>
        <w:t xml:space="preserve"> </w:t>
      </w:r>
      <w:r>
        <w:rPr>
          <w:sz w:val="14"/>
          <w:szCs w:val="14"/>
          <w:lang w:val="es-MX"/>
        </w:rPr>
        <w:t>S</w:t>
      </w:r>
      <w:r w:rsidRPr="00402243">
        <w:rPr>
          <w:sz w:val="14"/>
          <w:szCs w:val="14"/>
          <w:lang w:val="es-MX"/>
        </w:rPr>
        <w:t xml:space="preserve">e </w:t>
      </w:r>
      <w:r w:rsidRPr="005168F7">
        <w:rPr>
          <w:sz w:val="14"/>
          <w:szCs w:val="14"/>
          <w:lang w:val="es-MX"/>
        </w:rPr>
        <w:t>refiere a los ingresos</w:t>
      </w:r>
      <w:r w:rsidRPr="00BD3661">
        <w:rPr>
          <w:sz w:val="14"/>
          <w:szCs w:val="14"/>
          <w:lang w:val="es-MX"/>
        </w:rPr>
        <w:t xml:space="preserve"> propios </w:t>
      </w:r>
      <w:r w:rsidRPr="00A94FE3">
        <w:rPr>
          <w:sz w:val="14"/>
          <w:szCs w:val="14"/>
          <w:lang w:val="es-MX"/>
        </w:rPr>
        <w:t>obtenidos por los Poderes Legislativo y Judicial, los Órganos Autónomos y las entidades de la administración pública paraestatal y paramunicipal, por sus actividades diversas no inherentes a su operación que generan recursos y que no sean ingresos por venta de bienes o prestación de servicios, tales como donativos en efectivo, entre otros</w:t>
      </w:r>
      <w:r w:rsidRPr="00402243">
        <w:rPr>
          <w:sz w:val="14"/>
          <w:szCs w:val="14"/>
          <w:lang w:val="es-MX"/>
        </w:rPr>
        <w:t>.</w:t>
      </w:r>
    </w:p>
  </w:footnote>
  <w:footnote w:id="9">
    <w:p w14:paraId="6E8CBBA9" w14:textId="77777777" w:rsidR="00690B65" w:rsidRPr="00402243" w:rsidRDefault="00690B65" w:rsidP="004B75EB">
      <w:pPr>
        <w:pStyle w:val="Textonotapie"/>
        <w:rPr>
          <w:sz w:val="14"/>
          <w:szCs w:val="14"/>
          <w:lang w:val="es-MX"/>
        </w:rPr>
      </w:pPr>
      <w:r>
        <w:rPr>
          <w:rStyle w:val="Refdenotaalpie"/>
        </w:rPr>
        <w:footnoteRef/>
      </w:r>
      <w:r>
        <w:t xml:space="preserve"> </w:t>
      </w:r>
      <w:r>
        <w:rPr>
          <w:sz w:val="14"/>
          <w:szCs w:val="14"/>
          <w:lang w:val="es-MX"/>
        </w:rPr>
        <w:t>S</w:t>
      </w:r>
      <w:r w:rsidRPr="00402243">
        <w:rPr>
          <w:sz w:val="14"/>
          <w:szCs w:val="14"/>
          <w:lang w:val="es-MX"/>
        </w:rPr>
        <w:t xml:space="preserve">e </w:t>
      </w:r>
      <w:r w:rsidRPr="005168F7">
        <w:rPr>
          <w:sz w:val="14"/>
          <w:szCs w:val="14"/>
          <w:lang w:val="es-MX"/>
        </w:rPr>
        <w:t>refiere a los ingresos</w:t>
      </w:r>
      <w:r w:rsidRPr="00BD3661">
        <w:rPr>
          <w:sz w:val="14"/>
          <w:szCs w:val="14"/>
          <w:lang w:val="es-MX"/>
        </w:rPr>
        <w:t xml:space="preserve"> propios </w:t>
      </w:r>
      <w:r w:rsidRPr="00A94FE3">
        <w:rPr>
          <w:sz w:val="14"/>
          <w:szCs w:val="14"/>
          <w:lang w:val="es-MX"/>
        </w:rPr>
        <w:t>obtenidos por los Poderes Legislativo y Judicial, los Órganos Autónomos y las entidades de la administración pública paraestatal y paramunicipal, por sus actividades diversas no inherentes a su operación que generan recursos y que no sean ingresos por venta de bienes o prestación de servicios, tales como donativos en efectivo, entre otros</w:t>
      </w:r>
      <w:r w:rsidRPr="00402243">
        <w:rPr>
          <w:sz w:val="14"/>
          <w:szCs w:val="14"/>
          <w:lang w:val="es-MX"/>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534FD" w14:textId="77777777" w:rsidR="00690B65" w:rsidRPr="009F180B" w:rsidRDefault="00690B65" w:rsidP="00AD5687">
    <w:pPr>
      <w:pStyle w:val="Encabezado"/>
      <w:rPr>
        <w:lang w:val="es-MX"/>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7DCFE" w14:textId="77777777" w:rsidR="00690B65" w:rsidRPr="009F180B" w:rsidRDefault="00690B65" w:rsidP="00AD5687">
    <w:pPr>
      <w:pStyle w:val="Encabezado"/>
      <w:rPr>
        <w:lang w:val="es-MX"/>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685" w:hanging="418"/>
      </w:pPr>
      <w:rPr>
        <w:rFonts w:ascii="Arial" w:hAnsi="Arial" w:cs="Arial"/>
        <w:b w:val="0"/>
        <w:bCs w:val="0"/>
        <w:sz w:val="18"/>
        <w:szCs w:val="18"/>
      </w:rPr>
    </w:lvl>
    <w:lvl w:ilvl="1">
      <w:numFmt w:val="bullet"/>
      <w:lvlText w:val="•"/>
      <w:lvlJc w:val="left"/>
      <w:pPr>
        <w:ind w:left="1024" w:hanging="418"/>
      </w:pPr>
    </w:lvl>
    <w:lvl w:ilvl="2">
      <w:numFmt w:val="bullet"/>
      <w:lvlText w:val="•"/>
      <w:lvlJc w:val="left"/>
      <w:pPr>
        <w:ind w:left="1363" w:hanging="418"/>
      </w:pPr>
    </w:lvl>
    <w:lvl w:ilvl="3">
      <w:numFmt w:val="bullet"/>
      <w:lvlText w:val="•"/>
      <w:lvlJc w:val="left"/>
      <w:pPr>
        <w:ind w:left="1702" w:hanging="418"/>
      </w:pPr>
    </w:lvl>
    <w:lvl w:ilvl="4">
      <w:numFmt w:val="bullet"/>
      <w:lvlText w:val="•"/>
      <w:lvlJc w:val="left"/>
      <w:pPr>
        <w:ind w:left="2041" w:hanging="418"/>
      </w:pPr>
    </w:lvl>
    <w:lvl w:ilvl="5">
      <w:numFmt w:val="bullet"/>
      <w:lvlText w:val="•"/>
      <w:lvlJc w:val="left"/>
      <w:pPr>
        <w:ind w:left="2380" w:hanging="418"/>
      </w:pPr>
    </w:lvl>
    <w:lvl w:ilvl="6">
      <w:numFmt w:val="bullet"/>
      <w:lvlText w:val="•"/>
      <w:lvlJc w:val="left"/>
      <w:pPr>
        <w:ind w:left="2718" w:hanging="418"/>
      </w:pPr>
    </w:lvl>
    <w:lvl w:ilvl="7">
      <w:numFmt w:val="bullet"/>
      <w:lvlText w:val="•"/>
      <w:lvlJc w:val="left"/>
      <w:pPr>
        <w:ind w:left="3057" w:hanging="418"/>
      </w:pPr>
    </w:lvl>
    <w:lvl w:ilvl="8">
      <w:numFmt w:val="bullet"/>
      <w:lvlText w:val="•"/>
      <w:lvlJc w:val="left"/>
      <w:pPr>
        <w:ind w:left="3396" w:hanging="418"/>
      </w:pPr>
    </w:lvl>
  </w:abstractNum>
  <w:abstractNum w:abstractNumId="1" w15:restartNumberingAfterBreak="0">
    <w:nsid w:val="00000403"/>
    <w:multiLevelType w:val="multilevel"/>
    <w:tmpl w:val="00000886"/>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2" w15:restartNumberingAfterBreak="0">
    <w:nsid w:val="00000404"/>
    <w:multiLevelType w:val="multilevel"/>
    <w:tmpl w:val="0000088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3" w15:restartNumberingAfterBreak="0">
    <w:nsid w:val="00000405"/>
    <w:multiLevelType w:val="multilevel"/>
    <w:tmpl w:val="0000088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 w15:restartNumberingAfterBreak="0">
    <w:nsid w:val="00000406"/>
    <w:multiLevelType w:val="multilevel"/>
    <w:tmpl w:val="0000088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 w15:restartNumberingAfterBreak="0">
    <w:nsid w:val="00000407"/>
    <w:multiLevelType w:val="multilevel"/>
    <w:tmpl w:val="0000088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 w15:restartNumberingAfterBreak="0">
    <w:nsid w:val="00000408"/>
    <w:multiLevelType w:val="multilevel"/>
    <w:tmpl w:val="0000088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 w15:restartNumberingAfterBreak="0">
    <w:nsid w:val="00000409"/>
    <w:multiLevelType w:val="multilevel"/>
    <w:tmpl w:val="0000088C"/>
    <w:lvl w:ilvl="0">
      <w:numFmt w:val="bullet"/>
      <w:lvlText w:val="-"/>
      <w:lvlJc w:val="left"/>
      <w:pPr>
        <w:ind w:left="399" w:hanging="360"/>
      </w:pPr>
      <w:rPr>
        <w:rFonts w:ascii="Arial" w:hAnsi="Arial" w:cs="Arial"/>
        <w:b w:val="0"/>
        <w:bCs w:val="0"/>
        <w:w w:val="99"/>
        <w:sz w:val="14"/>
        <w:szCs w:val="14"/>
      </w:rPr>
    </w:lvl>
    <w:lvl w:ilvl="1">
      <w:numFmt w:val="bullet"/>
      <w:lvlText w:val="•"/>
      <w:lvlJc w:val="left"/>
      <w:pPr>
        <w:ind w:left="738" w:hanging="360"/>
      </w:pPr>
    </w:lvl>
    <w:lvl w:ilvl="2">
      <w:numFmt w:val="bullet"/>
      <w:lvlText w:val="•"/>
      <w:lvlJc w:val="left"/>
      <w:pPr>
        <w:ind w:left="1077" w:hanging="360"/>
      </w:pPr>
    </w:lvl>
    <w:lvl w:ilvl="3">
      <w:numFmt w:val="bullet"/>
      <w:lvlText w:val="•"/>
      <w:lvlJc w:val="left"/>
      <w:pPr>
        <w:ind w:left="1416" w:hanging="360"/>
      </w:pPr>
    </w:lvl>
    <w:lvl w:ilvl="4">
      <w:numFmt w:val="bullet"/>
      <w:lvlText w:val="•"/>
      <w:lvlJc w:val="left"/>
      <w:pPr>
        <w:ind w:left="1755" w:hanging="360"/>
      </w:pPr>
    </w:lvl>
    <w:lvl w:ilvl="5">
      <w:numFmt w:val="bullet"/>
      <w:lvlText w:val="•"/>
      <w:lvlJc w:val="left"/>
      <w:pPr>
        <w:ind w:left="2094" w:hanging="360"/>
      </w:pPr>
    </w:lvl>
    <w:lvl w:ilvl="6">
      <w:numFmt w:val="bullet"/>
      <w:lvlText w:val="•"/>
      <w:lvlJc w:val="left"/>
      <w:pPr>
        <w:ind w:left="2432" w:hanging="360"/>
      </w:pPr>
    </w:lvl>
    <w:lvl w:ilvl="7">
      <w:numFmt w:val="bullet"/>
      <w:lvlText w:val="•"/>
      <w:lvlJc w:val="left"/>
      <w:pPr>
        <w:ind w:left="2771" w:hanging="360"/>
      </w:pPr>
    </w:lvl>
    <w:lvl w:ilvl="8">
      <w:numFmt w:val="bullet"/>
      <w:lvlText w:val="•"/>
      <w:lvlJc w:val="left"/>
      <w:pPr>
        <w:ind w:left="3110" w:hanging="360"/>
      </w:pPr>
    </w:lvl>
  </w:abstractNum>
  <w:abstractNum w:abstractNumId="8" w15:restartNumberingAfterBreak="0">
    <w:nsid w:val="0000040A"/>
    <w:multiLevelType w:val="multilevel"/>
    <w:tmpl w:val="0000088D"/>
    <w:lvl w:ilvl="0">
      <w:numFmt w:val="bullet"/>
      <w:lvlText w:val="-"/>
      <w:lvlJc w:val="left"/>
      <w:pPr>
        <w:ind w:left="337" w:hanging="288"/>
      </w:pPr>
      <w:rPr>
        <w:rFonts w:ascii="Arial" w:hAnsi="Arial" w:cs="Arial"/>
        <w:b w:val="0"/>
        <w:bCs w:val="0"/>
        <w:w w:val="99"/>
        <w:sz w:val="14"/>
        <w:szCs w:val="14"/>
      </w:rPr>
    </w:lvl>
    <w:lvl w:ilvl="1">
      <w:numFmt w:val="bullet"/>
      <w:lvlText w:val="•"/>
      <w:lvlJc w:val="left"/>
      <w:pPr>
        <w:ind w:left="682" w:hanging="288"/>
      </w:pPr>
    </w:lvl>
    <w:lvl w:ilvl="2">
      <w:numFmt w:val="bullet"/>
      <w:lvlText w:val="•"/>
      <w:lvlJc w:val="left"/>
      <w:pPr>
        <w:ind w:left="1027" w:hanging="288"/>
      </w:pPr>
    </w:lvl>
    <w:lvl w:ilvl="3">
      <w:numFmt w:val="bullet"/>
      <w:lvlText w:val="•"/>
      <w:lvlJc w:val="left"/>
      <w:pPr>
        <w:ind w:left="1372" w:hanging="288"/>
      </w:pPr>
    </w:lvl>
    <w:lvl w:ilvl="4">
      <w:numFmt w:val="bullet"/>
      <w:lvlText w:val="•"/>
      <w:lvlJc w:val="left"/>
      <w:pPr>
        <w:ind w:left="1717" w:hanging="288"/>
      </w:pPr>
    </w:lvl>
    <w:lvl w:ilvl="5">
      <w:numFmt w:val="bullet"/>
      <w:lvlText w:val="•"/>
      <w:lvlJc w:val="left"/>
      <w:pPr>
        <w:ind w:left="2062" w:hanging="288"/>
      </w:pPr>
    </w:lvl>
    <w:lvl w:ilvl="6">
      <w:numFmt w:val="bullet"/>
      <w:lvlText w:val="•"/>
      <w:lvlJc w:val="left"/>
      <w:pPr>
        <w:ind w:left="2407" w:hanging="288"/>
      </w:pPr>
    </w:lvl>
    <w:lvl w:ilvl="7">
      <w:numFmt w:val="bullet"/>
      <w:lvlText w:val="•"/>
      <w:lvlJc w:val="left"/>
      <w:pPr>
        <w:ind w:left="2752" w:hanging="288"/>
      </w:pPr>
    </w:lvl>
    <w:lvl w:ilvl="8">
      <w:numFmt w:val="bullet"/>
      <w:lvlText w:val="•"/>
      <w:lvlJc w:val="left"/>
      <w:pPr>
        <w:ind w:left="3098" w:hanging="288"/>
      </w:pPr>
    </w:lvl>
  </w:abstractNum>
  <w:abstractNum w:abstractNumId="9" w15:restartNumberingAfterBreak="0">
    <w:nsid w:val="0000040B"/>
    <w:multiLevelType w:val="multilevel"/>
    <w:tmpl w:val="0000088E"/>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0" w15:restartNumberingAfterBreak="0">
    <w:nsid w:val="0000040C"/>
    <w:multiLevelType w:val="multilevel"/>
    <w:tmpl w:val="0000088F"/>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1" w15:restartNumberingAfterBreak="0">
    <w:nsid w:val="0000040D"/>
    <w:multiLevelType w:val="multilevel"/>
    <w:tmpl w:val="00000890"/>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2" w15:restartNumberingAfterBreak="0">
    <w:nsid w:val="0000040E"/>
    <w:multiLevelType w:val="multilevel"/>
    <w:tmpl w:val="00000891"/>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3" w15:restartNumberingAfterBreak="0">
    <w:nsid w:val="0000040F"/>
    <w:multiLevelType w:val="multilevel"/>
    <w:tmpl w:val="0000089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4" w15:restartNumberingAfterBreak="0">
    <w:nsid w:val="00000410"/>
    <w:multiLevelType w:val="multilevel"/>
    <w:tmpl w:val="00000893"/>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5" w15:restartNumberingAfterBreak="0">
    <w:nsid w:val="00000411"/>
    <w:multiLevelType w:val="multilevel"/>
    <w:tmpl w:val="0000089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6" w:hanging="288"/>
      </w:pPr>
    </w:lvl>
    <w:lvl w:ilvl="2">
      <w:numFmt w:val="bullet"/>
      <w:lvlText w:val="•"/>
      <w:lvlJc w:val="left"/>
      <w:pPr>
        <w:ind w:left="1021" w:hanging="288"/>
      </w:pPr>
    </w:lvl>
    <w:lvl w:ilvl="3">
      <w:numFmt w:val="bullet"/>
      <w:lvlText w:val="•"/>
      <w:lvlJc w:val="left"/>
      <w:pPr>
        <w:ind w:left="1356" w:hanging="288"/>
      </w:pPr>
    </w:lvl>
    <w:lvl w:ilvl="4">
      <w:numFmt w:val="bullet"/>
      <w:lvlText w:val="•"/>
      <w:lvlJc w:val="left"/>
      <w:pPr>
        <w:ind w:left="1690" w:hanging="288"/>
      </w:pPr>
    </w:lvl>
    <w:lvl w:ilvl="5">
      <w:numFmt w:val="bullet"/>
      <w:lvlText w:val="•"/>
      <w:lvlJc w:val="left"/>
      <w:pPr>
        <w:ind w:left="2025" w:hanging="288"/>
      </w:pPr>
    </w:lvl>
    <w:lvl w:ilvl="6">
      <w:numFmt w:val="bullet"/>
      <w:lvlText w:val="•"/>
      <w:lvlJc w:val="left"/>
      <w:pPr>
        <w:ind w:left="2360" w:hanging="288"/>
      </w:pPr>
    </w:lvl>
    <w:lvl w:ilvl="7">
      <w:numFmt w:val="bullet"/>
      <w:lvlText w:val="•"/>
      <w:lvlJc w:val="left"/>
      <w:pPr>
        <w:ind w:left="2695" w:hanging="288"/>
      </w:pPr>
    </w:lvl>
    <w:lvl w:ilvl="8">
      <w:numFmt w:val="bullet"/>
      <w:lvlText w:val="•"/>
      <w:lvlJc w:val="left"/>
      <w:pPr>
        <w:ind w:left="3029" w:hanging="288"/>
      </w:pPr>
    </w:lvl>
  </w:abstractNum>
  <w:abstractNum w:abstractNumId="16" w15:restartNumberingAfterBreak="0">
    <w:nsid w:val="00000412"/>
    <w:multiLevelType w:val="multilevel"/>
    <w:tmpl w:val="00000895"/>
    <w:lvl w:ilvl="0">
      <w:numFmt w:val="bullet"/>
      <w:lvlText w:val="-"/>
      <w:lvlJc w:val="left"/>
      <w:pPr>
        <w:ind w:left="342" w:hanging="288"/>
      </w:pPr>
      <w:rPr>
        <w:rFonts w:ascii="Arial" w:hAnsi="Arial" w:cs="Arial"/>
        <w:b w:val="0"/>
        <w:bCs w:val="0"/>
        <w:w w:val="99"/>
        <w:sz w:val="14"/>
        <w:szCs w:val="14"/>
      </w:rPr>
    </w:lvl>
    <w:lvl w:ilvl="1">
      <w:numFmt w:val="bullet"/>
      <w:lvlText w:val="•"/>
      <w:lvlJc w:val="left"/>
      <w:pPr>
        <w:ind w:left="678" w:hanging="288"/>
      </w:pPr>
    </w:lvl>
    <w:lvl w:ilvl="2">
      <w:numFmt w:val="bullet"/>
      <w:lvlText w:val="•"/>
      <w:lvlJc w:val="left"/>
      <w:pPr>
        <w:ind w:left="1014" w:hanging="288"/>
      </w:pPr>
    </w:lvl>
    <w:lvl w:ilvl="3">
      <w:numFmt w:val="bullet"/>
      <w:lvlText w:val="•"/>
      <w:lvlJc w:val="left"/>
      <w:pPr>
        <w:ind w:left="1350" w:hanging="288"/>
      </w:pPr>
    </w:lvl>
    <w:lvl w:ilvl="4">
      <w:numFmt w:val="bullet"/>
      <w:lvlText w:val="•"/>
      <w:lvlJc w:val="left"/>
      <w:pPr>
        <w:ind w:left="1687" w:hanging="288"/>
      </w:pPr>
    </w:lvl>
    <w:lvl w:ilvl="5">
      <w:numFmt w:val="bullet"/>
      <w:lvlText w:val="•"/>
      <w:lvlJc w:val="left"/>
      <w:pPr>
        <w:ind w:left="2023" w:hanging="288"/>
      </w:pPr>
    </w:lvl>
    <w:lvl w:ilvl="6">
      <w:numFmt w:val="bullet"/>
      <w:lvlText w:val="•"/>
      <w:lvlJc w:val="left"/>
      <w:pPr>
        <w:ind w:left="2359" w:hanging="288"/>
      </w:pPr>
    </w:lvl>
    <w:lvl w:ilvl="7">
      <w:numFmt w:val="bullet"/>
      <w:lvlText w:val="•"/>
      <w:lvlJc w:val="left"/>
      <w:pPr>
        <w:ind w:left="2695" w:hanging="288"/>
      </w:pPr>
    </w:lvl>
    <w:lvl w:ilvl="8">
      <w:numFmt w:val="bullet"/>
      <w:lvlText w:val="•"/>
      <w:lvlJc w:val="left"/>
      <w:pPr>
        <w:ind w:left="3031" w:hanging="288"/>
      </w:pPr>
    </w:lvl>
  </w:abstractNum>
  <w:abstractNum w:abstractNumId="17" w15:restartNumberingAfterBreak="0">
    <w:nsid w:val="00000413"/>
    <w:multiLevelType w:val="multilevel"/>
    <w:tmpl w:val="00000896"/>
    <w:lvl w:ilvl="0">
      <w:start w:val="1"/>
      <w:numFmt w:val="decimal"/>
      <w:lvlText w:val="%1"/>
      <w:lvlJc w:val="left"/>
      <w:pPr>
        <w:ind w:left="812" w:hanging="720"/>
      </w:pPr>
    </w:lvl>
    <w:lvl w:ilvl="1">
      <w:start w:val="1"/>
      <w:numFmt w:val="decimal"/>
      <w:lvlText w:val="%1.%2"/>
      <w:lvlJc w:val="left"/>
      <w:pPr>
        <w:ind w:left="812" w:hanging="720"/>
      </w:pPr>
    </w:lvl>
    <w:lvl w:ilvl="2">
      <w:start w:val="5"/>
      <w:numFmt w:val="decimal"/>
      <w:lvlText w:val="%1.%2.%3"/>
      <w:lvlJc w:val="left"/>
      <w:pPr>
        <w:ind w:left="812" w:hanging="720"/>
      </w:pPr>
    </w:lvl>
    <w:lvl w:ilvl="3">
      <w:start w:val="1"/>
      <w:numFmt w:val="decimal"/>
      <w:lvlText w:val="%1.%2.%3.%4"/>
      <w:lvlJc w:val="left"/>
      <w:pPr>
        <w:ind w:left="812" w:hanging="720"/>
      </w:pPr>
    </w:lvl>
    <w:lvl w:ilvl="4">
      <w:start w:val="1"/>
      <w:numFmt w:val="decimal"/>
      <w:lvlText w:val="%1.%2.%3.%4.%5"/>
      <w:lvlJc w:val="left"/>
      <w:pPr>
        <w:ind w:left="812" w:hanging="720"/>
      </w:pPr>
      <w:rPr>
        <w:rFonts w:ascii="Arial" w:hAnsi="Arial" w:cs="Arial"/>
        <w:b w:val="0"/>
        <w:bCs w:val="0"/>
        <w:spacing w:val="-1"/>
        <w:w w:val="99"/>
        <w:sz w:val="14"/>
        <w:szCs w:val="14"/>
      </w:rPr>
    </w:lvl>
    <w:lvl w:ilvl="5">
      <w:numFmt w:val="bullet"/>
      <w:lvlText w:val="•"/>
      <w:lvlJc w:val="left"/>
      <w:pPr>
        <w:ind w:left="4760" w:hanging="720"/>
      </w:pPr>
    </w:lvl>
    <w:lvl w:ilvl="6">
      <w:numFmt w:val="bullet"/>
      <w:lvlText w:val="•"/>
      <w:lvlJc w:val="left"/>
      <w:pPr>
        <w:ind w:left="5550" w:hanging="720"/>
      </w:pPr>
    </w:lvl>
    <w:lvl w:ilvl="7">
      <w:numFmt w:val="bullet"/>
      <w:lvlText w:val="•"/>
      <w:lvlJc w:val="left"/>
      <w:pPr>
        <w:ind w:left="6340" w:hanging="720"/>
      </w:pPr>
    </w:lvl>
    <w:lvl w:ilvl="8">
      <w:numFmt w:val="bullet"/>
      <w:lvlText w:val="•"/>
      <w:lvlJc w:val="left"/>
      <w:pPr>
        <w:ind w:left="7129" w:hanging="720"/>
      </w:pPr>
    </w:lvl>
  </w:abstractNum>
  <w:abstractNum w:abstractNumId="18" w15:restartNumberingAfterBreak="0">
    <w:nsid w:val="00000414"/>
    <w:multiLevelType w:val="multilevel"/>
    <w:tmpl w:val="0000089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9" w15:restartNumberingAfterBreak="0">
    <w:nsid w:val="00000415"/>
    <w:multiLevelType w:val="multilevel"/>
    <w:tmpl w:val="0000089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20" w15:restartNumberingAfterBreak="0">
    <w:nsid w:val="00000416"/>
    <w:multiLevelType w:val="multilevel"/>
    <w:tmpl w:val="0000089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21" w15:restartNumberingAfterBreak="0">
    <w:nsid w:val="00000417"/>
    <w:multiLevelType w:val="multilevel"/>
    <w:tmpl w:val="0000089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22" w15:restartNumberingAfterBreak="0">
    <w:nsid w:val="00000418"/>
    <w:multiLevelType w:val="multilevel"/>
    <w:tmpl w:val="0000089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3" w:hanging="288"/>
      </w:pPr>
    </w:lvl>
    <w:lvl w:ilvl="3">
      <w:numFmt w:val="bullet"/>
      <w:lvlText w:val="•"/>
      <w:lvlJc w:val="left"/>
      <w:pPr>
        <w:ind w:left="1359" w:hanging="288"/>
      </w:pPr>
    </w:lvl>
    <w:lvl w:ilvl="4">
      <w:numFmt w:val="bullet"/>
      <w:lvlText w:val="•"/>
      <w:lvlJc w:val="left"/>
      <w:pPr>
        <w:ind w:left="1695" w:hanging="288"/>
      </w:pPr>
    </w:lvl>
    <w:lvl w:ilvl="5">
      <w:numFmt w:val="bullet"/>
      <w:lvlText w:val="•"/>
      <w:lvlJc w:val="left"/>
      <w:pPr>
        <w:ind w:left="2031" w:hanging="288"/>
      </w:pPr>
    </w:lvl>
    <w:lvl w:ilvl="6">
      <w:numFmt w:val="bullet"/>
      <w:lvlText w:val="•"/>
      <w:lvlJc w:val="left"/>
      <w:pPr>
        <w:ind w:left="2367" w:hanging="288"/>
      </w:pPr>
    </w:lvl>
    <w:lvl w:ilvl="7">
      <w:numFmt w:val="bullet"/>
      <w:lvlText w:val="•"/>
      <w:lvlJc w:val="left"/>
      <w:pPr>
        <w:ind w:left="2703" w:hanging="288"/>
      </w:pPr>
    </w:lvl>
    <w:lvl w:ilvl="8">
      <w:numFmt w:val="bullet"/>
      <w:lvlText w:val="•"/>
      <w:lvlJc w:val="left"/>
      <w:pPr>
        <w:ind w:left="3039" w:hanging="288"/>
      </w:pPr>
    </w:lvl>
  </w:abstractNum>
  <w:abstractNum w:abstractNumId="23" w15:restartNumberingAfterBreak="0">
    <w:nsid w:val="00000419"/>
    <w:multiLevelType w:val="multilevel"/>
    <w:tmpl w:val="0000089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2" w:hanging="288"/>
      </w:pPr>
    </w:lvl>
    <w:lvl w:ilvl="3">
      <w:numFmt w:val="bullet"/>
      <w:lvlText w:val="•"/>
      <w:lvlJc w:val="left"/>
      <w:pPr>
        <w:ind w:left="1357" w:hanging="288"/>
      </w:pPr>
    </w:lvl>
    <w:lvl w:ilvl="4">
      <w:numFmt w:val="bullet"/>
      <w:lvlText w:val="•"/>
      <w:lvlJc w:val="left"/>
      <w:pPr>
        <w:ind w:left="1692" w:hanging="288"/>
      </w:pPr>
    </w:lvl>
    <w:lvl w:ilvl="5">
      <w:numFmt w:val="bullet"/>
      <w:lvlText w:val="•"/>
      <w:lvlJc w:val="left"/>
      <w:pPr>
        <w:ind w:left="2028" w:hanging="288"/>
      </w:pPr>
    </w:lvl>
    <w:lvl w:ilvl="6">
      <w:numFmt w:val="bullet"/>
      <w:lvlText w:val="•"/>
      <w:lvlJc w:val="left"/>
      <w:pPr>
        <w:ind w:left="2363" w:hanging="288"/>
      </w:pPr>
    </w:lvl>
    <w:lvl w:ilvl="7">
      <w:numFmt w:val="bullet"/>
      <w:lvlText w:val="•"/>
      <w:lvlJc w:val="left"/>
      <w:pPr>
        <w:ind w:left="2698" w:hanging="288"/>
      </w:pPr>
    </w:lvl>
    <w:lvl w:ilvl="8">
      <w:numFmt w:val="bullet"/>
      <w:lvlText w:val="•"/>
      <w:lvlJc w:val="left"/>
      <w:pPr>
        <w:ind w:left="3033" w:hanging="288"/>
      </w:pPr>
    </w:lvl>
  </w:abstractNum>
  <w:abstractNum w:abstractNumId="24" w15:restartNumberingAfterBreak="0">
    <w:nsid w:val="0000041A"/>
    <w:multiLevelType w:val="multilevel"/>
    <w:tmpl w:val="0000089D"/>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2" w:hanging="288"/>
      </w:pPr>
    </w:lvl>
    <w:lvl w:ilvl="3">
      <w:numFmt w:val="bullet"/>
      <w:lvlText w:val="•"/>
      <w:lvlJc w:val="left"/>
      <w:pPr>
        <w:ind w:left="1358" w:hanging="288"/>
      </w:pPr>
    </w:lvl>
    <w:lvl w:ilvl="4">
      <w:numFmt w:val="bullet"/>
      <w:lvlText w:val="•"/>
      <w:lvlJc w:val="left"/>
      <w:pPr>
        <w:ind w:left="1693" w:hanging="288"/>
      </w:pPr>
    </w:lvl>
    <w:lvl w:ilvl="5">
      <w:numFmt w:val="bullet"/>
      <w:lvlText w:val="•"/>
      <w:lvlJc w:val="left"/>
      <w:pPr>
        <w:ind w:left="2029" w:hanging="288"/>
      </w:pPr>
    </w:lvl>
    <w:lvl w:ilvl="6">
      <w:numFmt w:val="bullet"/>
      <w:lvlText w:val="•"/>
      <w:lvlJc w:val="left"/>
      <w:pPr>
        <w:ind w:left="2364" w:hanging="288"/>
      </w:pPr>
    </w:lvl>
    <w:lvl w:ilvl="7">
      <w:numFmt w:val="bullet"/>
      <w:lvlText w:val="•"/>
      <w:lvlJc w:val="left"/>
      <w:pPr>
        <w:ind w:left="2700" w:hanging="288"/>
      </w:pPr>
    </w:lvl>
    <w:lvl w:ilvl="8">
      <w:numFmt w:val="bullet"/>
      <w:lvlText w:val="•"/>
      <w:lvlJc w:val="left"/>
      <w:pPr>
        <w:ind w:left="3035" w:hanging="288"/>
      </w:pPr>
    </w:lvl>
  </w:abstractNum>
  <w:abstractNum w:abstractNumId="25" w15:restartNumberingAfterBreak="0">
    <w:nsid w:val="0000041B"/>
    <w:multiLevelType w:val="multilevel"/>
    <w:tmpl w:val="0000089E"/>
    <w:lvl w:ilvl="0">
      <w:numFmt w:val="bullet"/>
      <w:lvlText w:val="-"/>
      <w:lvlJc w:val="left"/>
      <w:pPr>
        <w:ind w:left="349" w:hanging="288"/>
      </w:pPr>
      <w:rPr>
        <w:rFonts w:ascii="Arial" w:hAnsi="Arial" w:cs="Arial"/>
        <w:b w:val="0"/>
        <w:bCs w:val="0"/>
        <w:w w:val="99"/>
        <w:sz w:val="14"/>
        <w:szCs w:val="14"/>
      </w:rPr>
    </w:lvl>
    <w:lvl w:ilvl="1">
      <w:numFmt w:val="bullet"/>
      <w:lvlText w:val="•"/>
      <w:lvlJc w:val="left"/>
      <w:pPr>
        <w:ind w:left="684" w:hanging="288"/>
      </w:pPr>
    </w:lvl>
    <w:lvl w:ilvl="2">
      <w:numFmt w:val="bullet"/>
      <w:lvlText w:val="•"/>
      <w:lvlJc w:val="left"/>
      <w:pPr>
        <w:ind w:left="1020" w:hanging="288"/>
      </w:pPr>
    </w:lvl>
    <w:lvl w:ilvl="3">
      <w:numFmt w:val="bullet"/>
      <w:lvlText w:val="•"/>
      <w:lvlJc w:val="left"/>
      <w:pPr>
        <w:ind w:left="1355" w:hanging="288"/>
      </w:pPr>
    </w:lvl>
    <w:lvl w:ilvl="4">
      <w:numFmt w:val="bullet"/>
      <w:lvlText w:val="•"/>
      <w:lvlJc w:val="left"/>
      <w:pPr>
        <w:ind w:left="1691" w:hanging="288"/>
      </w:pPr>
    </w:lvl>
    <w:lvl w:ilvl="5">
      <w:numFmt w:val="bullet"/>
      <w:lvlText w:val="•"/>
      <w:lvlJc w:val="left"/>
      <w:pPr>
        <w:ind w:left="2026" w:hanging="288"/>
      </w:pPr>
    </w:lvl>
    <w:lvl w:ilvl="6">
      <w:numFmt w:val="bullet"/>
      <w:lvlText w:val="•"/>
      <w:lvlJc w:val="left"/>
      <w:pPr>
        <w:ind w:left="2362" w:hanging="288"/>
      </w:pPr>
    </w:lvl>
    <w:lvl w:ilvl="7">
      <w:numFmt w:val="bullet"/>
      <w:lvlText w:val="•"/>
      <w:lvlJc w:val="left"/>
      <w:pPr>
        <w:ind w:left="2697" w:hanging="288"/>
      </w:pPr>
    </w:lvl>
    <w:lvl w:ilvl="8">
      <w:numFmt w:val="bullet"/>
      <w:lvlText w:val="•"/>
      <w:lvlJc w:val="left"/>
      <w:pPr>
        <w:ind w:left="3033" w:hanging="288"/>
      </w:pPr>
    </w:lvl>
  </w:abstractNum>
  <w:abstractNum w:abstractNumId="26" w15:restartNumberingAfterBreak="0">
    <w:nsid w:val="0000041C"/>
    <w:multiLevelType w:val="multilevel"/>
    <w:tmpl w:val="0000089F"/>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3" w:hanging="288"/>
      </w:pPr>
    </w:lvl>
    <w:lvl w:ilvl="3">
      <w:numFmt w:val="bullet"/>
      <w:lvlText w:val="•"/>
      <w:lvlJc w:val="left"/>
      <w:pPr>
        <w:ind w:left="1358" w:hanging="288"/>
      </w:pPr>
    </w:lvl>
    <w:lvl w:ilvl="4">
      <w:numFmt w:val="bullet"/>
      <w:lvlText w:val="•"/>
      <w:lvlJc w:val="left"/>
      <w:pPr>
        <w:ind w:left="1694" w:hanging="288"/>
      </w:pPr>
    </w:lvl>
    <w:lvl w:ilvl="5">
      <w:numFmt w:val="bullet"/>
      <w:lvlText w:val="•"/>
      <w:lvlJc w:val="left"/>
      <w:pPr>
        <w:ind w:left="2030" w:hanging="288"/>
      </w:pPr>
    </w:lvl>
    <w:lvl w:ilvl="6">
      <w:numFmt w:val="bullet"/>
      <w:lvlText w:val="•"/>
      <w:lvlJc w:val="left"/>
      <w:pPr>
        <w:ind w:left="2366" w:hanging="288"/>
      </w:pPr>
    </w:lvl>
    <w:lvl w:ilvl="7">
      <w:numFmt w:val="bullet"/>
      <w:lvlText w:val="•"/>
      <w:lvlJc w:val="left"/>
      <w:pPr>
        <w:ind w:left="2701" w:hanging="288"/>
      </w:pPr>
    </w:lvl>
    <w:lvl w:ilvl="8">
      <w:numFmt w:val="bullet"/>
      <w:lvlText w:val="•"/>
      <w:lvlJc w:val="left"/>
      <w:pPr>
        <w:ind w:left="3037" w:hanging="288"/>
      </w:pPr>
    </w:lvl>
  </w:abstractNum>
  <w:abstractNum w:abstractNumId="27" w15:restartNumberingAfterBreak="0">
    <w:nsid w:val="0000041D"/>
    <w:multiLevelType w:val="multilevel"/>
    <w:tmpl w:val="000008A0"/>
    <w:lvl w:ilvl="0">
      <w:start w:val="1"/>
      <w:numFmt w:val="decimal"/>
      <w:lvlText w:val="%1"/>
      <w:lvlJc w:val="left"/>
      <w:pPr>
        <w:ind w:left="814" w:hanging="720"/>
      </w:pPr>
    </w:lvl>
    <w:lvl w:ilvl="1">
      <w:start w:val="2"/>
      <w:numFmt w:val="decimal"/>
      <w:lvlText w:val="%1.%2"/>
      <w:lvlJc w:val="left"/>
      <w:pPr>
        <w:ind w:left="814" w:hanging="720"/>
      </w:pPr>
    </w:lvl>
    <w:lvl w:ilvl="2">
      <w:start w:val="4"/>
      <w:numFmt w:val="decimal"/>
      <w:lvlText w:val="%1.%2.%3"/>
      <w:lvlJc w:val="left"/>
      <w:pPr>
        <w:ind w:left="814" w:hanging="720"/>
      </w:pPr>
    </w:lvl>
    <w:lvl w:ilvl="3">
      <w:start w:val="6"/>
      <w:numFmt w:val="decimal"/>
      <w:lvlText w:val="%1.%2.%3.%4"/>
      <w:lvlJc w:val="left"/>
      <w:pPr>
        <w:ind w:left="814" w:hanging="720"/>
      </w:pPr>
    </w:lvl>
    <w:lvl w:ilvl="4">
      <w:start w:val="1"/>
      <w:numFmt w:val="decimal"/>
      <w:lvlText w:val="%1.%2.%3.%4.%5"/>
      <w:lvlJc w:val="left"/>
      <w:pPr>
        <w:ind w:left="814" w:hanging="720"/>
      </w:pPr>
      <w:rPr>
        <w:rFonts w:ascii="Arial" w:hAnsi="Arial" w:cs="Arial"/>
        <w:b w:val="0"/>
        <w:bCs w:val="0"/>
        <w:spacing w:val="-1"/>
        <w:w w:val="99"/>
        <w:sz w:val="14"/>
        <w:szCs w:val="14"/>
      </w:rPr>
    </w:lvl>
    <w:lvl w:ilvl="5">
      <w:numFmt w:val="bullet"/>
      <w:lvlText w:val="•"/>
      <w:lvlJc w:val="left"/>
      <w:pPr>
        <w:ind w:left="4756" w:hanging="720"/>
      </w:pPr>
    </w:lvl>
    <w:lvl w:ilvl="6">
      <w:numFmt w:val="bullet"/>
      <w:lvlText w:val="•"/>
      <w:lvlJc w:val="left"/>
      <w:pPr>
        <w:ind w:left="5544" w:hanging="720"/>
      </w:pPr>
    </w:lvl>
    <w:lvl w:ilvl="7">
      <w:numFmt w:val="bullet"/>
      <w:lvlText w:val="•"/>
      <w:lvlJc w:val="left"/>
      <w:pPr>
        <w:ind w:left="6332" w:hanging="720"/>
      </w:pPr>
    </w:lvl>
    <w:lvl w:ilvl="8">
      <w:numFmt w:val="bullet"/>
      <w:lvlText w:val="•"/>
      <w:lvlJc w:val="left"/>
      <w:pPr>
        <w:ind w:left="7120" w:hanging="720"/>
      </w:pPr>
    </w:lvl>
  </w:abstractNum>
  <w:abstractNum w:abstractNumId="28" w15:restartNumberingAfterBreak="0">
    <w:nsid w:val="0000041E"/>
    <w:multiLevelType w:val="multilevel"/>
    <w:tmpl w:val="000008A1"/>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2" w:hanging="288"/>
      </w:pPr>
    </w:lvl>
    <w:lvl w:ilvl="3">
      <w:numFmt w:val="bullet"/>
      <w:lvlText w:val="•"/>
      <w:lvlJc w:val="left"/>
      <w:pPr>
        <w:ind w:left="1358" w:hanging="288"/>
      </w:pPr>
    </w:lvl>
    <w:lvl w:ilvl="4">
      <w:numFmt w:val="bullet"/>
      <w:lvlText w:val="•"/>
      <w:lvlJc w:val="left"/>
      <w:pPr>
        <w:ind w:left="1693" w:hanging="288"/>
      </w:pPr>
    </w:lvl>
    <w:lvl w:ilvl="5">
      <w:numFmt w:val="bullet"/>
      <w:lvlText w:val="•"/>
      <w:lvlJc w:val="left"/>
      <w:pPr>
        <w:ind w:left="2029" w:hanging="288"/>
      </w:pPr>
    </w:lvl>
    <w:lvl w:ilvl="6">
      <w:numFmt w:val="bullet"/>
      <w:lvlText w:val="•"/>
      <w:lvlJc w:val="left"/>
      <w:pPr>
        <w:ind w:left="2364" w:hanging="288"/>
      </w:pPr>
    </w:lvl>
    <w:lvl w:ilvl="7">
      <w:numFmt w:val="bullet"/>
      <w:lvlText w:val="•"/>
      <w:lvlJc w:val="left"/>
      <w:pPr>
        <w:ind w:left="2700" w:hanging="288"/>
      </w:pPr>
    </w:lvl>
    <w:lvl w:ilvl="8">
      <w:numFmt w:val="bullet"/>
      <w:lvlText w:val="•"/>
      <w:lvlJc w:val="left"/>
      <w:pPr>
        <w:ind w:left="3035" w:hanging="288"/>
      </w:pPr>
    </w:lvl>
  </w:abstractNum>
  <w:abstractNum w:abstractNumId="29" w15:restartNumberingAfterBreak="0">
    <w:nsid w:val="0000041F"/>
    <w:multiLevelType w:val="multilevel"/>
    <w:tmpl w:val="000008A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9" w:hanging="288"/>
      </w:pPr>
    </w:lvl>
    <w:lvl w:ilvl="2">
      <w:numFmt w:val="bullet"/>
      <w:lvlText w:val="•"/>
      <w:lvlJc w:val="left"/>
      <w:pPr>
        <w:ind w:left="1027" w:hanging="288"/>
      </w:pPr>
    </w:lvl>
    <w:lvl w:ilvl="3">
      <w:numFmt w:val="bullet"/>
      <w:lvlText w:val="•"/>
      <w:lvlJc w:val="left"/>
      <w:pPr>
        <w:ind w:left="1364" w:hanging="288"/>
      </w:pPr>
    </w:lvl>
    <w:lvl w:ilvl="4">
      <w:numFmt w:val="bullet"/>
      <w:lvlText w:val="•"/>
      <w:lvlJc w:val="left"/>
      <w:pPr>
        <w:ind w:left="1702" w:hanging="288"/>
      </w:pPr>
    </w:lvl>
    <w:lvl w:ilvl="5">
      <w:numFmt w:val="bullet"/>
      <w:lvlText w:val="•"/>
      <w:lvlJc w:val="left"/>
      <w:pPr>
        <w:ind w:left="2040" w:hanging="288"/>
      </w:pPr>
    </w:lvl>
    <w:lvl w:ilvl="6">
      <w:numFmt w:val="bullet"/>
      <w:lvlText w:val="•"/>
      <w:lvlJc w:val="left"/>
      <w:pPr>
        <w:ind w:left="2377" w:hanging="288"/>
      </w:pPr>
    </w:lvl>
    <w:lvl w:ilvl="7">
      <w:numFmt w:val="bullet"/>
      <w:lvlText w:val="•"/>
      <w:lvlJc w:val="left"/>
      <w:pPr>
        <w:ind w:left="2715" w:hanging="288"/>
      </w:pPr>
    </w:lvl>
    <w:lvl w:ilvl="8">
      <w:numFmt w:val="bullet"/>
      <w:lvlText w:val="•"/>
      <w:lvlJc w:val="left"/>
      <w:pPr>
        <w:ind w:left="3052" w:hanging="288"/>
      </w:pPr>
    </w:lvl>
  </w:abstractNum>
  <w:abstractNum w:abstractNumId="30" w15:restartNumberingAfterBreak="0">
    <w:nsid w:val="00000420"/>
    <w:multiLevelType w:val="multilevel"/>
    <w:tmpl w:val="000008A3"/>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31" w15:restartNumberingAfterBreak="0">
    <w:nsid w:val="00000421"/>
    <w:multiLevelType w:val="multilevel"/>
    <w:tmpl w:val="000008A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2" w:hanging="288"/>
      </w:pPr>
    </w:lvl>
    <w:lvl w:ilvl="3">
      <w:numFmt w:val="bullet"/>
      <w:lvlText w:val="•"/>
      <w:lvlJc w:val="left"/>
      <w:pPr>
        <w:ind w:left="1358" w:hanging="288"/>
      </w:pPr>
    </w:lvl>
    <w:lvl w:ilvl="4">
      <w:numFmt w:val="bullet"/>
      <w:lvlText w:val="•"/>
      <w:lvlJc w:val="left"/>
      <w:pPr>
        <w:ind w:left="1693" w:hanging="288"/>
      </w:pPr>
    </w:lvl>
    <w:lvl w:ilvl="5">
      <w:numFmt w:val="bullet"/>
      <w:lvlText w:val="•"/>
      <w:lvlJc w:val="left"/>
      <w:pPr>
        <w:ind w:left="2029" w:hanging="288"/>
      </w:pPr>
    </w:lvl>
    <w:lvl w:ilvl="6">
      <w:numFmt w:val="bullet"/>
      <w:lvlText w:val="•"/>
      <w:lvlJc w:val="left"/>
      <w:pPr>
        <w:ind w:left="2364" w:hanging="288"/>
      </w:pPr>
    </w:lvl>
    <w:lvl w:ilvl="7">
      <w:numFmt w:val="bullet"/>
      <w:lvlText w:val="•"/>
      <w:lvlJc w:val="left"/>
      <w:pPr>
        <w:ind w:left="2700" w:hanging="288"/>
      </w:pPr>
    </w:lvl>
    <w:lvl w:ilvl="8">
      <w:numFmt w:val="bullet"/>
      <w:lvlText w:val="•"/>
      <w:lvlJc w:val="left"/>
      <w:pPr>
        <w:ind w:left="3035" w:hanging="288"/>
      </w:pPr>
    </w:lvl>
  </w:abstractNum>
  <w:abstractNum w:abstractNumId="32" w15:restartNumberingAfterBreak="0">
    <w:nsid w:val="00000422"/>
    <w:multiLevelType w:val="multilevel"/>
    <w:tmpl w:val="000008A5"/>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2" w:hanging="288"/>
      </w:pPr>
    </w:lvl>
    <w:lvl w:ilvl="3">
      <w:numFmt w:val="bullet"/>
      <w:lvlText w:val="•"/>
      <w:lvlJc w:val="left"/>
      <w:pPr>
        <w:ind w:left="1358" w:hanging="288"/>
      </w:pPr>
    </w:lvl>
    <w:lvl w:ilvl="4">
      <w:numFmt w:val="bullet"/>
      <w:lvlText w:val="•"/>
      <w:lvlJc w:val="left"/>
      <w:pPr>
        <w:ind w:left="1693" w:hanging="288"/>
      </w:pPr>
    </w:lvl>
    <w:lvl w:ilvl="5">
      <w:numFmt w:val="bullet"/>
      <w:lvlText w:val="•"/>
      <w:lvlJc w:val="left"/>
      <w:pPr>
        <w:ind w:left="2029" w:hanging="288"/>
      </w:pPr>
    </w:lvl>
    <w:lvl w:ilvl="6">
      <w:numFmt w:val="bullet"/>
      <w:lvlText w:val="•"/>
      <w:lvlJc w:val="left"/>
      <w:pPr>
        <w:ind w:left="2364" w:hanging="288"/>
      </w:pPr>
    </w:lvl>
    <w:lvl w:ilvl="7">
      <w:numFmt w:val="bullet"/>
      <w:lvlText w:val="•"/>
      <w:lvlJc w:val="left"/>
      <w:pPr>
        <w:ind w:left="2700" w:hanging="288"/>
      </w:pPr>
    </w:lvl>
    <w:lvl w:ilvl="8">
      <w:numFmt w:val="bullet"/>
      <w:lvlText w:val="•"/>
      <w:lvlJc w:val="left"/>
      <w:pPr>
        <w:ind w:left="3035" w:hanging="288"/>
      </w:pPr>
    </w:lvl>
  </w:abstractNum>
  <w:abstractNum w:abstractNumId="33" w15:restartNumberingAfterBreak="0">
    <w:nsid w:val="00000423"/>
    <w:multiLevelType w:val="multilevel"/>
    <w:tmpl w:val="000008A6"/>
    <w:lvl w:ilvl="0">
      <w:numFmt w:val="bullet"/>
      <w:lvlText w:val="-"/>
      <w:lvlJc w:val="left"/>
      <w:pPr>
        <w:ind w:left="63" w:hanging="288"/>
      </w:pPr>
      <w:rPr>
        <w:rFonts w:ascii="Arial" w:hAnsi="Arial" w:cs="Arial"/>
        <w:b w:val="0"/>
        <w:bCs w:val="0"/>
        <w:w w:val="99"/>
        <w:sz w:val="14"/>
        <w:szCs w:val="14"/>
      </w:rPr>
    </w:lvl>
    <w:lvl w:ilvl="1">
      <w:numFmt w:val="bullet"/>
      <w:lvlText w:val="•"/>
      <w:lvlJc w:val="left"/>
      <w:pPr>
        <w:ind w:left="428" w:hanging="288"/>
      </w:pPr>
    </w:lvl>
    <w:lvl w:ilvl="2">
      <w:numFmt w:val="bullet"/>
      <w:lvlText w:val="•"/>
      <w:lvlJc w:val="left"/>
      <w:pPr>
        <w:ind w:left="792" w:hanging="288"/>
      </w:pPr>
    </w:lvl>
    <w:lvl w:ilvl="3">
      <w:numFmt w:val="bullet"/>
      <w:lvlText w:val="•"/>
      <w:lvlJc w:val="left"/>
      <w:pPr>
        <w:ind w:left="1156" w:hanging="288"/>
      </w:pPr>
    </w:lvl>
    <w:lvl w:ilvl="4">
      <w:numFmt w:val="bullet"/>
      <w:lvlText w:val="•"/>
      <w:lvlJc w:val="left"/>
      <w:pPr>
        <w:ind w:left="1520" w:hanging="288"/>
      </w:pPr>
    </w:lvl>
    <w:lvl w:ilvl="5">
      <w:numFmt w:val="bullet"/>
      <w:lvlText w:val="•"/>
      <w:lvlJc w:val="left"/>
      <w:pPr>
        <w:ind w:left="1885" w:hanging="288"/>
      </w:pPr>
    </w:lvl>
    <w:lvl w:ilvl="6">
      <w:numFmt w:val="bullet"/>
      <w:lvlText w:val="•"/>
      <w:lvlJc w:val="left"/>
      <w:pPr>
        <w:ind w:left="2249" w:hanging="288"/>
      </w:pPr>
    </w:lvl>
    <w:lvl w:ilvl="7">
      <w:numFmt w:val="bullet"/>
      <w:lvlText w:val="•"/>
      <w:lvlJc w:val="left"/>
      <w:pPr>
        <w:ind w:left="2613" w:hanging="288"/>
      </w:pPr>
    </w:lvl>
    <w:lvl w:ilvl="8">
      <w:numFmt w:val="bullet"/>
      <w:lvlText w:val="•"/>
      <w:lvlJc w:val="left"/>
      <w:pPr>
        <w:ind w:left="2978" w:hanging="288"/>
      </w:pPr>
    </w:lvl>
  </w:abstractNum>
  <w:abstractNum w:abstractNumId="34" w15:restartNumberingAfterBreak="0">
    <w:nsid w:val="00000424"/>
    <w:multiLevelType w:val="multilevel"/>
    <w:tmpl w:val="000008A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6" w:hanging="288"/>
      </w:pPr>
    </w:lvl>
    <w:lvl w:ilvl="2">
      <w:numFmt w:val="bullet"/>
      <w:lvlText w:val="•"/>
      <w:lvlJc w:val="left"/>
      <w:pPr>
        <w:ind w:left="1020" w:hanging="288"/>
      </w:pPr>
    </w:lvl>
    <w:lvl w:ilvl="3">
      <w:numFmt w:val="bullet"/>
      <w:lvlText w:val="•"/>
      <w:lvlJc w:val="left"/>
      <w:pPr>
        <w:ind w:left="1354" w:hanging="288"/>
      </w:pPr>
    </w:lvl>
    <w:lvl w:ilvl="4">
      <w:numFmt w:val="bullet"/>
      <w:lvlText w:val="•"/>
      <w:lvlJc w:val="left"/>
      <w:pPr>
        <w:ind w:left="1688" w:hanging="288"/>
      </w:pPr>
    </w:lvl>
    <w:lvl w:ilvl="5">
      <w:numFmt w:val="bullet"/>
      <w:lvlText w:val="•"/>
      <w:lvlJc w:val="left"/>
      <w:pPr>
        <w:ind w:left="2023" w:hanging="288"/>
      </w:pPr>
    </w:lvl>
    <w:lvl w:ilvl="6">
      <w:numFmt w:val="bullet"/>
      <w:lvlText w:val="•"/>
      <w:lvlJc w:val="left"/>
      <w:pPr>
        <w:ind w:left="2357" w:hanging="288"/>
      </w:pPr>
    </w:lvl>
    <w:lvl w:ilvl="7">
      <w:numFmt w:val="bullet"/>
      <w:lvlText w:val="•"/>
      <w:lvlJc w:val="left"/>
      <w:pPr>
        <w:ind w:left="2691" w:hanging="288"/>
      </w:pPr>
    </w:lvl>
    <w:lvl w:ilvl="8">
      <w:numFmt w:val="bullet"/>
      <w:lvlText w:val="•"/>
      <w:lvlJc w:val="left"/>
      <w:pPr>
        <w:ind w:left="3026" w:hanging="288"/>
      </w:pPr>
    </w:lvl>
  </w:abstractNum>
  <w:abstractNum w:abstractNumId="35" w15:restartNumberingAfterBreak="0">
    <w:nsid w:val="00000425"/>
    <w:multiLevelType w:val="multilevel"/>
    <w:tmpl w:val="000008A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6" w:hanging="288"/>
      </w:pPr>
    </w:lvl>
    <w:lvl w:ilvl="2">
      <w:numFmt w:val="bullet"/>
      <w:lvlText w:val="•"/>
      <w:lvlJc w:val="left"/>
      <w:pPr>
        <w:ind w:left="1020" w:hanging="288"/>
      </w:pPr>
    </w:lvl>
    <w:lvl w:ilvl="3">
      <w:numFmt w:val="bullet"/>
      <w:lvlText w:val="•"/>
      <w:lvlJc w:val="left"/>
      <w:pPr>
        <w:ind w:left="1354" w:hanging="288"/>
      </w:pPr>
    </w:lvl>
    <w:lvl w:ilvl="4">
      <w:numFmt w:val="bullet"/>
      <w:lvlText w:val="•"/>
      <w:lvlJc w:val="left"/>
      <w:pPr>
        <w:ind w:left="1688" w:hanging="288"/>
      </w:pPr>
    </w:lvl>
    <w:lvl w:ilvl="5">
      <w:numFmt w:val="bullet"/>
      <w:lvlText w:val="•"/>
      <w:lvlJc w:val="left"/>
      <w:pPr>
        <w:ind w:left="2023" w:hanging="288"/>
      </w:pPr>
    </w:lvl>
    <w:lvl w:ilvl="6">
      <w:numFmt w:val="bullet"/>
      <w:lvlText w:val="•"/>
      <w:lvlJc w:val="left"/>
      <w:pPr>
        <w:ind w:left="2357" w:hanging="288"/>
      </w:pPr>
    </w:lvl>
    <w:lvl w:ilvl="7">
      <w:numFmt w:val="bullet"/>
      <w:lvlText w:val="•"/>
      <w:lvlJc w:val="left"/>
      <w:pPr>
        <w:ind w:left="2691" w:hanging="288"/>
      </w:pPr>
    </w:lvl>
    <w:lvl w:ilvl="8">
      <w:numFmt w:val="bullet"/>
      <w:lvlText w:val="•"/>
      <w:lvlJc w:val="left"/>
      <w:pPr>
        <w:ind w:left="3026" w:hanging="288"/>
      </w:pPr>
    </w:lvl>
  </w:abstractNum>
  <w:abstractNum w:abstractNumId="36" w15:restartNumberingAfterBreak="0">
    <w:nsid w:val="00000426"/>
    <w:multiLevelType w:val="multilevel"/>
    <w:tmpl w:val="000008A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3" w:hanging="288"/>
      </w:pPr>
    </w:lvl>
    <w:lvl w:ilvl="4">
      <w:numFmt w:val="bullet"/>
      <w:lvlText w:val="•"/>
      <w:lvlJc w:val="left"/>
      <w:pPr>
        <w:ind w:left="1727" w:hanging="288"/>
      </w:pPr>
    </w:lvl>
    <w:lvl w:ilvl="5">
      <w:numFmt w:val="bullet"/>
      <w:lvlText w:val="•"/>
      <w:lvlJc w:val="left"/>
      <w:pPr>
        <w:ind w:left="2071" w:hanging="288"/>
      </w:pPr>
    </w:lvl>
    <w:lvl w:ilvl="6">
      <w:numFmt w:val="bullet"/>
      <w:lvlText w:val="•"/>
      <w:lvlJc w:val="left"/>
      <w:pPr>
        <w:ind w:left="2415" w:hanging="288"/>
      </w:pPr>
    </w:lvl>
    <w:lvl w:ilvl="7">
      <w:numFmt w:val="bullet"/>
      <w:lvlText w:val="•"/>
      <w:lvlJc w:val="left"/>
      <w:pPr>
        <w:ind w:left="2758" w:hanging="288"/>
      </w:pPr>
    </w:lvl>
    <w:lvl w:ilvl="8">
      <w:numFmt w:val="bullet"/>
      <w:lvlText w:val="•"/>
      <w:lvlJc w:val="left"/>
      <w:pPr>
        <w:ind w:left="3102" w:hanging="288"/>
      </w:pPr>
    </w:lvl>
  </w:abstractNum>
  <w:abstractNum w:abstractNumId="37" w15:restartNumberingAfterBreak="0">
    <w:nsid w:val="00000427"/>
    <w:multiLevelType w:val="multilevel"/>
    <w:tmpl w:val="000008A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38" w15:restartNumberingAfterBreak="0">
    <w:nsid w:val="00000428"/>
    <w:multiLevelType w:val="multilevel"/>
    <w:tmpl w:val="000008A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39" w15:restartNumberingAfterBreak="0">
    <w:nsid w:val="00000429"/>
    <w:multiLevelType w:val="multilevel"/>
    <w:tmpl w:val="000008A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0" w15:restartNumberingAfterBreak="0">
    <w:nsid w:val="0000042A"/>
    <w:multiLevelType w:val="multilevel"/>
    <w:tmpl w:val="000008AD"/>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1" w15:restartNumberingAfterBreak="0">
    <w:nsid w:val="0000042B"/>
    <w:multiLevelType w:val="multilevel"/>
    <w:tmpl w:val="000008AE"/>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2" w15:restartNumberingAfterBreak="0">
    <w:nsid w:val="0000042C"/>
    <w:multiLevelType w:val="multilevel"/>
    <w:tmpl w:val="000008AF"/>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3" w15:restartNumberingAfterBreak="0">
    <w:nsid w:val="0000042D"/>
    <w:multiLevelType w:val="multilevel"/>
    <w:tmpl w:val="000008B0"/>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4" w15:restartNumberingAfterBreak="0">
    <w:nsid w:val="0000042E"/>
    <w:multiLevelType w:val="multilevel"/>
    <w:tmpl w:val="000008B1"/>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5" w15:restartNumberingAfterBreak="0">
    <w:nsid w:val="0000042F"/>
    <w:multiLevelType w:val="multilevel"/>
    <w:tmpl w:val="000008B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6" w15:restartNumberingAfterBreak="0">
    <w:nsid w:val="00000430"/>
    <w:multiLevelType w:val="multilevel"/>
    <w:tmpl w:val="000008B3"/>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7" w15:restartNumberingAfterBreak="0">
    <w:nsid w:val="00000431"/>
    <w:multiLevelType w:val="multilevel"/>
    <w:tmpl w:val="000008B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8" w15:restartNumberingAfterBreak="0">
    <w:nsid w:val="00000432"/>
    <w:multiLevelType w:val="multilevel"/>
    <w:tmpl w:val="000008B5"/>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9" w15:restartNumberingAfterBreak="0">
    <w:nsid w:val="00000433"/>
    <w:multiLevelType w:val="multilevel"/>
    <w:tmpl w:val="000008B6"/>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0" w15:restartNumberingAfterBreak="0">
    <w:nsid w:val="00000434"/>
    <w:multiLevelType w:val="multilevel"/>
    <w:tmpl w:val="000008B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1" w15:restartNumberingAfterBreak="0">
    <w:nsid w:val="00000435"/>
    <w:multiLevelType w:val="multilevel"/>
    <w:tmpl w:val="000008B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2" w15:restartNumberingAfterBreak="0">
    <w:nsid w:val="00000436"/>
    <w:multiLevelType w:val="multilevel"/>
    <w:tmpl w:val="000008B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3" w15:restartNumberingAfterBreak="0">
    <w:nsid w:val="00000437"/>
    <w:multiLevelType w:val="multilevel"/>
    <w:tmpl w:val="000008B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4" w15:restartNumberingAfterBreak="0">
    <w:nsid w:val="00000438"/>
    <w:multiLevelType w:val="multilevel"/>
    <w:tmpl w:val="000008B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5" w15:restartNumberingAfterBreak="0">
    <w:nsid w:val="00000439"/>
    <w:multiLevelType w:val="multilevel"/>
    <w:tmpl w:val="000008B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6" w15:restartNumberingAfterBreak="0">
    <w:nsid w:val="0000043A"/>
    <w:multiLevelType w:val="multilevel"/>
    <w:tmpl w:val="000008BD"/>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7" w15:restartNumberingAfterBreak="0">
    <w:nsid w:val="0000043B"/>
    <w:multiLevelType w:val="multilevel"/>
    <w:tmpl w:val="000008BE"/>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8" w15:restartNumberingAfterBreak="0">
    <w:nsid w:val="0000043C"/>
    <w:multiLevelType w:val="multilevel"/>
    <w:tmpl w:val="000008BF"/>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6" w:hanging="288"/>
      </w:pPr>
    </w:lvl>
    <w:lvl w:ilvl="2">
      <w:numFmt w:val="bullet"/>
      <w:lvlText w:val="•"/>
      <w:lvlJc w:val="left"/>
      <w:pPr>
        <w:ind w:left="1041" w:hanging="288"/>
      </w:pPr>
    </w:lvl>
    <w:lvl w:ilvl="3">
      <w:numFmt w:val="bullet"/>
      <w:lvlText w:val="•"/>
      <w:lvlJc w:val="left"/>
      <w:pPr>
        <w:ind w:left="1385" w:hanging="288"/>
      </w:pPr>
    </w:lvl>
    <w:lvl w:ilvl="4">
      <w:numFmt w:val="bullet"/>
      <w:lvlText w:val="•"/>
      <w:lvlJc w:val="left"/>
      <w:pPr>
        <w:ind w:left="1730" w:hanging="288"/>
      </w:pPr>
    </w:lvl>
    <w:lvl w:ilvl="5">
      <w:numFmt w:val="bullet"/>
      <w:lvlText w:val="•"/>
      <w:lvlJc w:val="left"/>
      <w:pPr>
        <w:ind w:left="2074" w:hanging="288"/>
      </w:pPr>
    </w:lvl>
    <w:lvl w:ilvl="6">
      <w:numFmt w:val="bullet"/>
      <w:lvlText w:val="•"/>
      <w:lvlJc w:val="left"/>
      <w:pPr>
        <w:ind w:left="2419" w:hanging="288"/>
      </w:pPr>
    </w:lvl>
    <w:lvl w:ilvl="7">
      <w:numFmt w:val="bullet"/>
      <w:lvlText w:val="•"/>
      <w:lvlJc w:val="left"/>
      <w:pPr>
        <w:ind w:left="2764" w:hanging="288"/>
      </w:pPr>
    </w:lvl>
    <w:lvl w:ilvl="8">
      <w:numFmt w:val="bullet"/>
      <w:lvlText w:val="•"/>
      <w:lvlJc w:val="left"/>
      <w:pPr>
        <w:ind w:left="3108" w:hanging="288"/>
      </w:pPr>
    </w:lvl>
  </w:abstractNum>
  <w:abstractNum w:abstractNumId="59" w15:restartNumberingAfterBreak="0">
    <w:nsid w:val="0000043D"/>
    <w:multiLevelType w:val="multilevel"/>
    <w:tmpl w:val="000008C0"/>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6" w:hanging="288"/>
      </w:pPr>
    </w:lvl>
    <w:lvl w:ilvl="2">
      <w:numFmt w:val="bullet"/>
      <w:lvlText w:val="•"/>
      <w:lvlJc w:val="left"/>
      <w:pPr>
        <w:ind w:left="1041" w:hanging="288"/>
      </w:pPr>
    </w:lvl>
    <w:lvl w:ilvl="3">
      <w:numFmt w:val="bullet"/>
      <w:lvlText w:val="•"/>
      <w:lvlJc w:val="left"/>
      <w:pPr>
        <w:ind w:left="1385" w:hanging="288"/>
      </w:pPr>
    </w:lvl>
    <w:lvl w:ilvl="4">
      <w:numFmt w:val="bullet"/>
      <w:lvlText w:val="•"/>
      <w:lvlJc w:val="left"/>
      <w:pPr>
        <w:ind w:left="1730" w:hanging="288"/>
      </w:pPr>
    </w:lvl>
    <w:lvl w:ilvl="5">
      <w:numFmt w:val="bullet"/>
      <w:lvlText w:val="•"/>
      <w:lvlJc w:val="left"/>
      <w:pPr>
        <w:ind w:left="2074" w:hanging="288"/>
      </w:pPr>
    </w:lvl>
    <w:lvl w:ilvl="6">
      <w:numFmt w:val="bullet"/>
      <w:lvlText w:val="•"/>
      <w:lvlJc w:val="left"/>
      <w:pPr>
        <w:ind w:left="2419" w:hanging="288"/>
      </w:pPr>
    </w:lvl>
    <w:lvl w:ilvl="7">
      <w:numFmt w:val="bullet"/>
      <w:lvlText w:val="•"/>
      <w:lvlJc w:val="left"/>
      <w:pPr>
        <w:ind w:left="2764" w:hanging="288"/>
      </w:pPr>
    </w:lvl>
    <w:lvl w:ilvl="8">
      <w:numFmt w:val="bullet"/>
      <w:lvlText w:val="•"/>
      <w:lvlJc w:val="left"/>
      <w:pPr>
        <w:ind w:left="3108" w:hanging="288"/>
      </w:pPr>
    </w:lvl>
  </w:abstractNum>
  <w:abstractNum w:abstractNumId="60" w15:restartNumberingAfterBreak="0">
    <w:nsid w:val="0000043E"/>
    <w:multiLevelType w:val="multilevel"/>
    <w:tmpl w:val="000008C1"/>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1" w15:restartNumberingAfterBreak="0">
    <w:nsid w:val="0000043F"/>
    <w:multiLevelType w:val="multilevel"/>
    <w:tmpl w:val="000008C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2" w15:restartNumberingAfterBreak="0">
    <w:nsid w:val="00000440"/>
    <w:multiLevelType w:val="multilevel"/>
    <w:tmpl w:val="000008C3"/>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3" w15:restartNumberingAfterBreak="0">
    <w:nsid w:val="00000441"/>
    <w:multiLevelType w:val="multilevel"/>
    <w:tmpl w:val="000008C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4" w15:restartNumberingAfterBreak="0">
    <w:nsid w:val="00000442"/>
    <w:multiLevelType w:val="multilevel"/>
    <w:tmpl w:val="000008C5"/>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5" w15:restartNumberingAfterBreak="0">
    <w:nsid w:val="00000443"/>
    <w:multiLevelType w:val="multilevel"/>
    <w:tmpl w:val="000008C6"/>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6" w15:restartNumberingAfterBreak="0">
    <w:nsid w:val="00000444"/>
    <w:multiLevelType w:val="multilevel"/>
    <w:tmpl w:val="000008C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7" w15:restartNumberingAfterBreak="0">
    <w:nsid w:val="00000445"/>
    <w:multiLevelType w:val="multilevel"/>
    <w:tmpl w:val="000008C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8" w15:restartNumberingAfterBreak="0">
    <w:nsid w:val="00000446"/>
    <w:multiLevelType w:val="multilevel"/>
    <w:tmpl w:val="000008C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9" w15:restartNumberingAfterBreak="0">
    <w:nsid w:val="00000447"/>
    <w:multiLevelType w:val="multilevel"/>
    <w:tmpl w:val="000008C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0" w15:restartNumberingAfterBreak="0">
    <w:nsid w:val="00000448"/>
    <w:multiLevelType w:val="multilevel"/>
    <w:tmpl w:val="000008C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1" w15:restartNumberingAfterBreak="0">
    <w:nsid w:val="00000449"/>
    <w:multiLevelType w:val="multilevel"/>
    <w:tmpl w:val="000008C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2" w15:restartNumberingAfterBreak="0">
    <w:nsid w:val="0000044A"/>
    <w:multiLevelType w:val="multilevel"/>
    <w:tmpl w:val="000008CD"/>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3" w15:restartNumberingAfterBreak="0">
    <w:nsid w:val="0000044B"/>
    <w:multiLevelType w:val="multilevel"/>
    <w:tmpl w:val="000008CE"/>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4" w15:restartNumberingAfterBreak="0">
    <w:nsid w:val="0000044C"/>
    <w:multiLevelType w:val="multilevel"/>
    <w:tmpl w:val="000008CF"/>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5" w15:restartNumberingAfterBreak="0">
    <w:nsid w:val="0000044D"/>
    <w:multiLevelType w:val="multilevel"/>
    <w:tmpl w:val="000008D0"/>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6" w15:restartNumberingAfterBreak="0">
    <w:nsid w:val="0000044E"/>
    <w:multiLevelType w:val="multilevel"/>
    <w:tmpl w:val="000008D1"/>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7" w15:restartNumberingAfterBreak="0">
    <w:nsid w:val="0000044F"/>
    <w:multiLevelType w:val="multilevel"/>
    <w:tmpl w:val="000008D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8" w15:restartNumberingAfterBreak="0">
    <w:nsid w:val="00000450"/>
    <w:multiLevelType w:val="multilevel"/>
    <w:tmpl w:val="000008D3"/>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79" w15:restartNumberingAfterBreak="0">
    <w:nsid w:val="00000451"/>
    <w:multiLevelType w:val="multilevel"/>
    <w:tmpl w:val="000008D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80" w15:restartNumberingAfterBreak="0">
    <w:nsid w:val="00000452"/>
    <w:multiLevelType w:val="multilevel"/>
    <w:tmpl w:val="000008D5"/>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81" w15:restartNumberingAfterBreak="0">
    <w:nsid w:val="00000453"/>
    <w:multiLevelType w:val="multilevel"/>
    <w:tmpl w:val="000008D6"/>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82" w15:restartNumberingAfterBreak="0">
    <w:nsid w:val="00000454"/>
    <w:multiLevelType w:val="multilevel"/>
    <w:tmpl w:val="000008D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83" w15:restartNumberingAfterBreak="0">
    <w:nsid w:val="00000455"/>
    <w:multiLevelType w:val="multilevel"/>
    <w:tmpl w:val="000008D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84" w15:restartNumberingAfterBreak="0">
    <w:nsid w:val="00000456"/>
    <w:multiLevelType w:val="multilevel"/>
    <w:tmpl w:val="000008D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85" w15:restartNumberingAfterBreak="0">
    <w:nsid w:val="00000457"/>
    <w:multiLevelType w:val="multilevel"/>
    <w:tmpl w:val="000008D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86" w15:restartNumberingAfterBreak="0">
    <w:nsid w:val="00000458"/>
    <w:multiLevelType w:val="multilevel"/>
    <w:tmpl w:val="000008D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87" w15:restartNumberingAfterBreak="0">
    <w:nsid w:val="00000459"/>
    <w:multiLevelType w:val="multilevel"/>
    <w:tmpl w:val="000008D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88" w15:restartNumberingAfterBreak="0">
    <w:nsid w:val="0000045A"/>
    <w:multiLevelType w:val="multilevel"/>
    <w:tmpl w:val="000008DD"/>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89" w15:restartNumberingAfterBreak="0">
    <w:nsid w:val="0000045B"/>
    <w:multiLevelType w:val="multilevel"/>
    <w:tmpl w:val="000008DE"/>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90" w15:restartNumberingAfterBreak="0">
    <w:nsid w:val="0000045C"/>
    <w:multiLevelType w:val="multilevel"/>
    <w:tmpl w:val="000008DF"/>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91" w15:restartNumberingAfterBreak="0">
    <w:nsid w:val="0000045D"/>
    <w:multiLevelType w:val="multilevel"/>
    <w:tmpl w:val="000008E0"/>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92" w15:restartNumberingAfterBreak="0">
    <w:nsid w:val="0000045E"/>
    <w:multiLevelType w:val="multilevel"/>
    <w:tmpl w:val="000008E1"/>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93" w15:restartNumberingAfterBreak="0">
    <w:nsid w:val="0000045F"/>
    <w:multiLevelType w:val="multilevel"/>
    <w:tmpl w:val="000008E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94" w15:restartNumberingAfterBreak="0">
    <w:nsid w:val="00000460"/>
    <w:multiLevelType w:val="multilevel"/>
    <w:tmpl w:val="000008E3"/>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95" w15:restartNumberingAfterBreak="0">
    <w:nsid w:val="00000461"/>
    <w:multiLevelType w:val="multilevel"/>
    <w:tmpl w:val="000008E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96" w15:restartNumberingAfterBreak="0">
    <w:nsid w:val="00000462"/>
    <w:multiLevelType w:val="multilevel"/>
    <w:tmpl w:val="000008E5"/>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97" w15:restartNumberingAfterBreak="0">
    <w:nsid w:val="00000463"/>
    <w:multiLevelType w:val="multilevel"/>
    <w:tmpl w:val="000008E6"/>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98" w15:restartNumberingAfterBreak="0">
    <w:nsid w:val="00000464"/>
    <w:multiLevelType w:val="multilevel"/>
    <w:tmpl w:val="000008E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99" w15:restartNumberingAfterBreak="0">
    <w:nsid w:val="00000465"/>
    <w:multiLevelType w:val="multilevel"/>
    <w:tmpl w:val="000008E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00" w15:restartNumberingAfterBreak="0">
    <w:nsid w:val="00000466"/>
    <w:multiLevelType w:val="multilevel"/>
    <w:tmpl w:val="000008E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01" w15:restartNumberingAfterBreak="0">
    <w:nsid w:val="00000467"/>
    <w:multiLevelType w:val="multilevel"/>
    <w:tmpl w:val="000008E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102" w15:restartNumberingAfterBreak="0">
    <w:nsid w:val="00000468"/>
    <w:multiLevelType w:val="multilevel"/>
    <w:tmpl w:val="000008E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03" w15:restartNumberingAfterBreak="0">
    <w:nsid w:val="00000469"/>
    <w:multiLevelType w:val="multilevel"/>
    <w:tmpl w:val="000008E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04" w15:restartNumberingAfterBreak="0">
    <w:nsid w:val="0000046A"/>
    <w:multiLevelType w:val="multilevel"/>
    <w:tmpl w:val="000008ED"/>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05" w15:restartNumberingAfterBreak="0">
    <w:nsid w:val="0000046B"/>
    <w:multiLevelType w:val="multilevel"/>
    <w:tmpl w:val="000008EE"/>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9" w:hanging="288"/>
      </w:pPr>
    </w:lvl>
    <w:lvl w:ilvl="3">
      <w:numFmt w:val="bullet"/>
      <w:lvlText w:val="•"/>
      <w:lvlJc w:val="left"/>
      <w:pPr>
        <w:ind w:left="1398" w:hanging="288"/>
      </w:pPr>
    </w:lvl>
    <w:lvl w:ilvl="4">
      <w:numFmt w:val="bullet"/>
      <w:lvlText w:val="•"/>
      <w:lvlJc w:val="left"/>
      <w:pPr>
        <w:ind w:left="1747" w:hanging="288"/>
      </w:pPr>
    </w:lvl>
    <w:lvl w:ilvl="5">
      <w:numFmt w:val="bullet"/>
      <w:lvlText w:val="•"/>
      <w:lvlJc w:val="left"/>
      <w:pPr>
        <w:ind w:left="2096" w:hanging="288"/>
      </w:pPr>
    </w:lvl>
    <w:lvl w:ilvl="6">
      <w:numFmt w:val="bullet"/>
      <w:lvlText w:val="•"/>
      <w:lvlJc w:val="left"/>
      <w:pPr>
        <w:ind w:left="2445" w:hanging="288"/>
      </w:pPr>
    </w:lvl>
    <w:lvl w:ilvl="7">
      <w:numFmt w:val="bullet"/>
      <w:lvlText w:val="•"/>
      <w:lvlJc w:val="left"/>
      <w:pPr>
        <w:ind w:left="2794" w:hanging="288"/>
      </w:pPr>
    </w:lvl>
    <w:lvl w:ilvl="8">
      <w:numFmt w:val="bullet"/>
      <w:lvlText w:val="•"/>
      <w:lvlJc w:val="left"/>
      <w:pPr>
        <w:ind w:left="3143" w:hanging="288"/>
      </w:pPr>
    </w:lvl>
  </w:abstractNum>
  <w:abstractNum w:abstractNumId="106" w15:restartNumberingAfterBreak="0">
    <w:nsid w:val="0000046C"/>
    <w:multiLevelType w:val="multilevel"/>
    <w:tmpl w:val="000008EF"/>
    <w:lvl w:ilvl="0">
      <w:numFmt w:val="bullet"/>
      <w:lvlText w:val="-"/>
      <w:lvlJc w:val="left"/>
      <w:pPr>
        <w:ind w:left="349" w:hanging="288"/>
      </w:pPr>
      <w:rPr>
        <w:rFonts w:ascii="Arial" w:hAnsi="Arial" w:cs="Arial"/>
        <w:b w:val="0"/>
        <w:bCs w:val="0"/>
        <w:w w:val="99"/>
        <w:sz w:val="14"/>
        <w:szCs w:val="14"/>
      </w:rPr>
    </w:lvl>
    <w:lvl w:ilvl="1">
      <w:numFmt w:val="bullet"/>
      <w:lvlText w:val="•"/>
      <w:lvlJc w:val="left"/>
      <w:pPr>
        <w:ind w:left="696" w:hanging="288"/>
      </w:pPr>
    </w:lvl>
    <w:lvl w:ilvl="2">
      <w:numFmt w:val="bullet"/>
      <w:lvlText w:val="•"/>
      <w:lvlJc w:val="left"/>
      <w:pPr>
        <w:ind w:left="1044" w:hanging="288"/>
      </w:pPr>
    </w:lvl>
    <w:lvl w:ilvl="3">
      <w:numFmt w:val="bullet"/>
      <w:lvlText w:val="•"/>
      <w:lvlJc w:val="left"/>
      <w:pPr>
        <w:ind w:left="1391" w:hanging="288"/>
      </w:pPr>
    </w:lvl>
    <w:lvl w:ilvl="4">
      <w:numFmt w:val="bullet"/>
      <w:lvlText w:val="•"/>
      <w:lvlJc w:val="left"/>
      <w:pPr>
        <w:ind w:left="1739" w:hanging="288"/>
      </w:pPr>
    </w:lvl>
    <w:lvl w:ilvl="5">
      <w:numFmt w:val="bullet"/>
      <w:lvlText w:val="•"/>
      <w:lvlJc w:val="left"/>
      <w:pPr>
        <w:ind w:left="2086" w:hanging="288"/>
      </w:pPr>
    </w:lvl>
    <w:lvl w:ilvl="6">
      <w:numFmt w:val="bullet"/>
      <w:lvlText w:val="•"/>
      <w:lvlJc w:val="left"/>
      <w:pPr>
        <w:ind w:left="2434" w:hanging="288"/>
      </w:pPr>
    </w:lvl>
    <w:lvl w:ilvl="7">
      <w:numFmt w:val="bullet"/>
      <w:lvlText w:val="•"/>
      <w:lvlJc w:val="left"/>
      <w:pPr>
        <w:ind w:left="2781" w:hanging="288"/>
      </w:pPr>
    </w:lvl>
    <w:lvl w:ilvl="8">
      <w:numFmt w:val="bullet"/>
      <w:lvlText w:val="•"/>
      <w:lvlJc w:val="left"/>
      <w:pPr>
        <w:ind w:left="3129" w:hanging="288"/>
      </w:pPr>
    </w:lvl>
  </w:abstractNum>
  <w:abstractNum w:abstractNumId="107" w15:restartNumberingAfterBreak="0">
    <w:nsid w:val="0000046D"/>
    <w:multiLevelType w:val="multilevel"/>
    <w:tmpl w:val="000008F0"/>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08" w15:restartNumberingAfterBreak="0">
    <w:nsid w:val="0000046E"/>
    <w:multiLevelType w:val="multilevel"/>
    <w:tmpl w:val="000008F1"/>
    <w:lvl w:ilvl="0">
      <w:numFmt w:val="bullet"/>
      <w:lvlText w:val="-"/>
      <w:lvlJc w:val="left"/>
      <w:pPr>
        <w:ind w:left="349" w:hanging="288"/>
      </w:pPr>
      <w:rPr>
        <w:rFonts w:ascii="Arial" w:hAnsi="Arial" w:cs="Arial"/>
        <w:b w:val="0"/>
        <w:bCs w:val="0"/>
        <w:w w:val="99"/>
        <w:sz w:val="14"/>
        <w:szCs w:val="14"/>
      </w:rPr>
    </w:lvl>
    <w:lvl w:ilvl="1">
      <w:numFmt w:val="bullet"/>
      <w:lvlText w:val="•"/>
      <w:lvlJc w:val="left"/>
      <w:pPr>
        <w:ind w:left="696" w:hanging="288"/>
      </w:pPr>
    </w:lvl>
    <w:lvl w:ilvl="2">
      <w:numFmt w:val="bullet"/>
      <w:lvlText w:val="•"/>
      <w:lvlJc w:val="left"/>
      <w:pPr>
        <w:ind w:left="1042" w:hanging="288"/>
      </w:pPr>
    </w:lvl>
    <w:lvl w:ilvl="3">
      <w:numFmt w:val="bullet"/>
      <w:lvlText w:val="•"/>
      <w:lvlJc w:val="left"/>
      <w:pPr>
        <w:ind w:left="1389" w:hanging="288"/>
      </w:pPr>
    </w:lvl>
    <w:lvl w:ilvl="4">
      <w:numFmt w:val="bullet"/>
      <w:lvlText w:val="•"/>
      <w:lvlJc w:val="left"/>
      <w:pPr>
        <w:ind w:left="1736" w:hanging="288"/>
      </w:pPr>
    </w:lvl>
    <w:lvl w:ilvl="5">
      <w:numFmt w:val="bullet"/>
      <w:lvlText w:val="•"/>
      <w:lvlJc w:val="left"/>
      <w:pPr>
        <w:ind w:left="2083" w:hanging="288"/>
      </w:pPr>
    </w:lvl>
    <w:lvl w:ilvl="6">
      <w:numFmt w:val="bullet"/>
      <w:lvlText w:val="•"/>
      <w:lvlJc w:val="left"/>
      <w:pPr>
        <w:ind w:left="2429" w:hanging="288"/>
      </w:pPr>
    </w:lvl>
    <w:lvl w:ilvl="7">
      <w:numFmt w:val="bullet"/>
      <w:lvlText w:val="•"/>
      <w:lvlJc w:val="left"/>
      <w:pPr>
        <w:ind w:left="2776" w:hanging="288"/>
      </w:pPr>
    </w:lvl>
    <w:lvl w:ilvl="8">
      <w:numFmt w:val="bullet"/>
      <w:lvlText w:val="•"/>
      <w:lvlJc w:val="left"/>
      <w:pPr>
        <w:ind w:left="3123" w:hanging="288"/>
      </w:pPr>
    </w:lvl>
  </w:abstractNum>
  <w:abstractNum w:abstractNumId="109" w15:restartNumberingAfterBreak="0">
    <w:nsid w:val="0000046F"/>
    <w:multiLevelType w:val="multilevel"/>
    <w:tmpl w:val="000008F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10" w15:restartNumberingAfterBreak="0">
    <w:nsid w:val="00000470"/>
    <w:multiLevelType w:val="multilevel"/>
    <w:tmpl w:val="000008F3"/>
    <w:lvl w:ilvl="0">
      <w:numFmt w:val="bullet"/>
      <w:lvlText w:val="-"/>
      <w:lvlJc w:val="left"/>
      <w:pPr>
        <w:ind w:left="349" w:hanging="288"/>
      </w:pPr>
      <w:rPr>
        <w:rFonts w:ascii="Arial" w:hAnsi="Arial" w:cs="Arial"/>
        <w:b w:val="0"/>
        <w:bCs w:val="0"/>
        <w:w w:val="99"/>
        <w:sz w:val="14"/>
        <w:szCs w:val="14"/>
      </w:rPr>
    </w:lvl>
    <w:lvl w:ilvl="1">
      <w:numFmt w:val="bullet"/>
      <w:lvlText w:val="•"/>
      <w:lvlJc w:val="left"/>
      <w:pPr>
        <w:ind w:left="696" w:hanging="288"/>
      </w:pPr>
    </w:lvl>
    <w:lvl w:ilvl="2">
      <w:numFmt w:val="bullet"/>
      <w:lvlText w:val="•"/>
      <w:lvlJc w:val="left"/>
      <w:pPr>
        <w:ind w:left="1042" w:hanging="288"/>
      </w:pPr>
    </w:lvl>
    <w:lvl w:ilvl="3">
      <w:numFmt w:val="bullet"/>
      <w:lvlText w:val="•"/>
      <w:lvlJc w:val="left"/>
      <w:pPr>
        <w:ind w:left="1389" w:hanging="288"/>
      </w:pPr>
    </w:lvl>
    <w:lvl w:ilvl="4">
      <w:numFmt w:val="bullet"/>
      <w:lvlText w:val="•"/>
      <w:lvlJc w:val="left"/>
      <w:pPr>
        <w:ind w:left="1736" w:hanging="288"/>
      </w:pPr>
    </w:lvl>
    <w:lvl w:ilvl="5">
      <w:numFmt w:val="bullet"/>
      <w:lvlText w:val="•"/>
      <w:lvlJc w:val="left"/>
      <w:pPr>
        <w:ind w:left="2083" w:hanging="288"/>
      </w:pPr>
    </w:lvl>
    <w:lvl w:ilvl="6">
      <w:numFmt w:val="bullet"/>
      <w:lvlText w:val="•"/>
      <w:lvlJc w:val="left"/>
      <w:pPr>
        <w:ind w:left="2429" w:hanging="288"/>
      </w:pPr>
    </w:lvl>
    <w:lvl w:ilvl="7">
      <w:numFmt w:val="bullet"/>
      <w:lvlText w:val="•"/>
      <w:lvlJc w:val="left"/>
      <w:pPr>
        <w:ind w:left="2776" w:hanging="288"/>
      </w:pPr>
    </w:lvl>
    <w:lvl w:ilvl="8">
      <w:numFmt w:val="bullet"/>
      <w:lvlText w:val="•"/>
      <w:lvlJc w:val="left"/>
      <w:pPr>
        <w:ind w:left="3123" w:hanging="288"/>
      </w:pPr>
    </w:lvl>
  </w:abstractNum>
  <w:abstractNum w:abstractNumId="111" w15:restartNumberingAfterBreak="0">
    <w:nsid w:val="00000471"/>
    <w:multiLevelType w:val="multilevel"/>
    <w:tmpl w:val="000008F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26" w:hanging="288"/>
      </w:pPr>
    </w:lvl>
    <w:lvl w:ilvl="2">
      <w:numFmt w:val="bullet"/>
      <w:lvlText w:val="•"/>
      <w:lvlJc w:val="left"/>
      <w:pPr>
        <w:ind w:left="1101" w:hanging="288"/>
      </w:pPr>
    </w:lvl>
    <w:lvl w:ilvl="3">
      <w:numFmt w:val="bullet"/>
      <w:lvlText w:val="•"/>
      <w:lvlJc w:val="left"/>
      <w:pPr>
        <w:ind w:left="1476" w:hanging="288"/>
      </w:pPr>
    </w:lvl>
    <w:lvl w:ilvl="4">
      <w:numFmt w:val="bullet"/>
      <w:lvlText w:val="•"/>
      <w:lvlJc w:val="left"/>
      <w:pPr>
        <w:ind w:left="1851" w:hanging="288"/>
      </w:pPr>
    </w:lvl>
    <w:lvl w:ilvl="5">
      <w:numFmt w:val="bullet"/>
      <w:lvlText w:val="•"/>
      <w:lvlJc w:val="left"/>
      <w:pPr>
        <w:ind w:left="2226" w:hanging="288"/>
      </w:pPr>
    </w:lvl>
    <w:lvl w:ilvl="6">
      <w:numFmt w:val="bullet"/>
      <w:lvlText w:val="•"/>
      <w:lvlJc w:val="left"/>
      <w:pPr>
        <w:ind w:left="2600" w:hanging="288"/>
      </w:pPr>
    </w:lvl>
    <w:lvl w:ilvl="7">
      <w:numFmt w:val="bullet"/>
      <w:lvlText w:val="•"/>
      <w:lvlJc w:val="left"/>
      <w:pPr>
        <w:ind w:left="2975" w:hanging="288"/>
      </w:pPr>
    </w:lvl>
    <w:lvl w:ilvl="8">
      <w:numFmt w:val="bullet"/>
      <w:lvlText w:val="•"/>
      <w:lvlJc w:val="left"/>
      <w:pPr>
        <w:ind w:left="3350" w:hanging="288"/>
      </w:pPr>
    </w:lvl>
  </w:abstractNum>
  <w:abstractNum w:abstractNumId="112" w15:restartNumberingAfterBreak="0">
    <w:nsid w:val="00000472"/>
    <w:multiLevelType w:val="multilevel"/>
    <w:tmpl w:val="000008F5"/>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73" w:hanging="288"/>
      </w:pPr>
    </w:lvl>
    <w:lvl w:ilvl="2">
      <w:numFmt w:val="bullet"/>
      <w:lvlText w:val="•"/>
      <w:lvlJc w:val="left"/>
      <w:pPr>
        <w:ind w:left="994" w:hanging="288"/>
      </w:pPr>
    </w:lvl>
    <w:lvl w:ilvl="3">
      <w:numFmt w:val="bullet"/>
      <w:lvlText w:val="•"/>
      <w:lvlJc w:val="left"/>
      <w:pPr>
        <w:ind w:left="1316" w:hanging="288"/>
      </w:pPr>
    </w:lvl>
    <w:lvl w:ilvl="4">
      <w:numFmt w:val="bullet"/>
      <w:lvlText w:val="•"/>
      <w:lvlJc w:val="left"/>
      <w:pPr>
        <w:ind w:left="1638" w:hanging="288"/>
      </w:pPr>
    </w:lvl>
    <w:lvl w:ilvl="5">
      <w:numFmt w:val="bullet"/>
      <w:lvlText w:val="•"/>
      <w:lvlJc w:val="left"/>
      <w:pPr>
        <w:ind w:left="1959" w:hanging="288"/>
      </w:pPr>
    </w:lvl>
    <w:lvl w:ilvl="6">
      <w:numFmt w:val="bullet"/>
      <w:lvlText w:val="•"/>
      <w:lvlJc w:val="left"/>
      <w:pPr>
        <w:ind w:left="2281" w:hanging="288"/>
      </w:pPr>
    </w:lvl>
    <w:lvl w:ilvl="7">
      <w:numFmt w:val="bullet"/>
      <w:lvlText w:val="•"/>
      <w:lvlJc w:val="left"/>
      <w:pPr>
        <w:ind w:left="2602" w:hanging="288"/>
      </w:pPr>
    </w:lvl>
    <w:lvl w:ilvl="8">
      <w:numFmt w:val="bullet"/>
      <w:lvlText w:val="•"/>
      <w:lvlJc w:val="left"/>
      <w:pPr>
        <w:ind w:left="2924" w:hanging="288"/>
      </w:pPr>
    </w:lvl>
  </w:abstractNum>
  <w:abstractNum w:abstractNumId="113" w15:restartNumberingAfterBreak="0">
    <w:nsid w:val="00000473"/>
    <w:multiLevelType w:val="multilevel"/>
    <w:tmpl w:val="000008F6"/>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12" w:hanging="288"/>
      </w:pPr>
    </w:lvl>
    <w:lvl w:ilvl="2">
      <w:numFmt w:val="bullet"/>
      <w:lvlText w:val="•"/>
      <w:lvlJc w:val="left"/>
      <w:pPr>
        <w:ind w:left="1073" w:hanging="288"/>
      </w:pPr>
    </w:lvl>
    <w:lvl w:ilvl="3">
      <w:numFmt w:val="bullet"/>
      <w:lvlText w:val="•"/>
      <w:lvlJc w:val="left"/>
      <w:pPr>
        <w:ind w:left="1434" w:hanging="288"/>
      </w:pPr>
    </w:lvl>
    <w:lvl w:ilvl="4">
      <w:numFmt w:val="bullet"/>
      <w:lvlText w:val="•"/>
      <w:lvlJc w:val="left"/>
      <w:pPr>
        <w:ind w:left="1795" w:hanging="288"/>
      </w:pPr>
    </w:lvl>
    <w:lvl w:ilvl="5">
      <w:numFmt w:val="bullet"/>
      <w:lvlText w:val="•"/>
      <w:lvlJc w:val="left"/>
      <w:pPr>
        <w:ind w:left="2156" w:hanging="288"/>
      </w:pPr>
    </w:lvl>
    <w:lvl w:ilvl="6">
      <w:numFmt w:val="bullet"/>
      <w:lvlText w:val="•"/>
      <w:lvlJc w:val="left"/>
      <w:pPr>
        <w:ind w:left="2517" w:hanging="288"/>
      </w:pPr>
    </w:lvl>
    <w:lvl w:ilvl="7">
      <w:numFmt w:val="bullet"/>
      <w:lvlText w:val="•"/>
      <w:lvlJc w:val="left"/>
      <w:pPr>
        <w:ind w:left="2878" w:hanging="288"/>
      </w:pPr>
    </w:lvl>
    <w:lvl w:ilvl="8">
      <w:numFmt w:val="bullet"/>
      <w:lvlText w:val="•"/>
      <w:lvlJc w:val="left"/>
      <w:pPr>
        <w:ind w:left="3239" w:hanging="288"/>
      </w:pPr>
    </w:lvl>
  </w:abstractNum>
  <w:abstractNum w:abstractNumId="114" w15:restartNumberingAfterBreak="0">
    <w:nsid w:val="00000474"/>
    <w:multiLevelType w:val="multilevel"/>
    <w:tmpl w:val="000008F7"/>
    <w:lvl w:ilvl="0">
      <w:numFmt w:val="bullet"/>
      <w:lvlText w:val="-"/>
      <w:lvlJc w:val="left"/>
      <w:pPr>
        <w:ind w:left="349" w:hanging="288"/>
      </w:pPr>
      <w:rPr>
        <w:rFonts w:ascii="Arial" w:hAnsi="Arial" w:cs="Arial"/>
        <w:b w:val="0"/>
        <w:bCs w:val="0"/>
        <w:w w:val="99"/>
        <w:sz w:val="14"/>
        <w:szCs w:val="14"/>
      </w:rPr>
    </w:lvl>
    <w:lvl w:ilvl="1">
      <w:numFmt w:val="bullet"/>
      <w:lvlText w:val="•"/>
      <w:lvlJc w:val="left"/>
      <w:pPr>
        <w:ind w:left="684" w:hanging="288"/>
      </w:pPr>
    </w:lvl>
    <w:lvl w:ilvl="2">
      <w:numFmt w:val="bullet"/>
      <w:lvlText w:val="•"/>
      <w:lvlJc w:val="left"/>
      <w:pPr>
        <w:ind w:left="1020" w:hanging="288"/>
      </w:pPr>
    </w:lvl>
    <w:lvl w:ilvl="3">
      <w:numFmt w:val="bullet"/>
      <w:lvlText w:val="•"/>
      <w:lvlJc w:val="left"/>
      <w:pPr>
        <w:ind w:left="1355" w:hanging="288"/>
      </w:pPr>
    </w:lvl>
    <w:lvl w:ilvl="4">
      <w:numFmt w:val="bullet"/>
      <w:lvlText w:val="•"/>
      <w:lvlJc w:val="left"/>
      <w:pPr>
        <w:ind w:left="1691" w:hanging="288"/>
      </w:pPr>
    </w:lvl>
    <w:lvl w:ilvl="5">
      <w:numFmt w:val="bullet"/>
      <w:lvlText w:val="•"/>
      <w:lvlJc w:val="left"/>
      <w:pPr>
        <w:ind w:left="2026" w:hanging="288"/>
      </w:pPr>
    </w:lvl>
    <w:lvl w:ilvl="6">
      <w:numFmt w:val="bullet"/>
      <w:lvlText w:val="•"/>
      <w:lvlJc w:val="left"/>
      <w:pPr>
        <w:ind w:left="2362" w:hanging="288"/>
      </w:pPr>
    </w:lvl>
    <w:lvl w:ilvl="7">
      <w:numFmt w:val="bullet"/>
      <w:lvlText w:val="•"/>
      <w:lvlJc w:val="left"/>
      <w:pPr>
        <w:ind w:left="2697" w:hanging="288"/>
      </w:pPr>
    </w:lvl>
    <w:lvl w:ilvl="8">
      <w:numFmt w:val="bullet"/>
      <w:lvlText w:val="•"/>
      <w:lvlJc w:val="left"/>
      <w:pPr>
        <w:ind w:left="3033" w:hanging="288"/>
      </w:pPr>
    </w:lvl>
  </w:abstractNum>
  <w:abstractNum w:abstractNumId="115" w15:restartNumberingAfterBreak="0">
    <w:nsid w:val="00000475"/>
    <w:multiLevelType w:val="multilevel"/>
    <w:tmpl w:val="000008F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12" w:hanging="288"/>
      </w:pPr>
    </w:lvl>
    <w:lvl w:ilvl="2">
      <w:numFmt w:val="bullet"/>
      <w:lvlText w:val="•"/>
      <w:lvlJc w:val="left"/>
      <w:pPr>
        <w:ind w:left="1073" w:hanging="288"/>
      </w:pPr>
    </w:lvl>
    <w:lvl w:ilvl="3">
      <w:numFmt w:val="bullet"/>
      <w:lvlText w:val="•"/>
      <w:lvlJc w:val="left"/>
      <w:pPr>
        <w:ind w:left="1434" w:hanging="288"/>
      </w:pPr>
    </w:lvl>
    <w:lvl w:ilvl="4">
      <w:numFmt w:val="bullet"/>
      <w:lvlText w:val="•"/>
      <w:lvlJc w:val="left"/>
      <w:pPr>
        <w:ind w:left="1795" w:hanging="288"/>
      </w:pPr>
    </w:lvl>
    <w:lvl w:ilvl="5">
      <w:numFmt w:val="bullet"/>
      <w:lvlText w:val="•"/>
      <w:lvlJc w:val="left"/>
      <w:pPr>
        <w:ind w:left="2156" w:hanging="288"/>
      </w:pPr>
    </w:lvl>
    <w:lvl w:ilvl="6">
      <w:numFmt w:val="bullet"/>
      <w:lvlText w:val="•"/>
      <w:lvlJc w:val="left"/>
      <w:pPr>
        <w:ind w:left="2517" w:hanging="288"/>
      </w:pPr>
    </w:lvl>
    <w:lvl w:ilvl="7">
      <w:numFmt w:val="bullet"/>
      <w:lvlText w:val="•"/>
      <w:lvlJc w:val="left"/>
      <w:pPr>
        <w:ind w:left="2878" w:hanging="288"/>
      </w:pPr>
    </w:lvl>
    <w:lvl w:ilvl="8">
      <w:numFmt w:val="bullet"/>
      <w:lvlText w:val="•"/>
      <w:lvlJc w:val="left"/>
      <w:pPr>
        <w:ind w:left="3239" w:hanging="288"/>
      </w:pPr>
    </w:lvl>
  </w:abstractNum>
  <w:abstractNum w:abstractNumId="116" w15:restartNumberingAfterBreak="0">
    <w:nsid w:val="00000476"/>
    <w:multiLevelType w:val="multilevel"/>
    <w:tmpl w:val="000008F9"/>
    <w:lvl w:ilvl="0">
      <w:numFmt w:val="bullet"/>
      <w:lvlText w:val="-"/>
      <w:lvlJc w:val="left"/>
      <w:pPr>
        <w:ind w:left="349" w:hanging="288"/>
      </w:pPr>
      <w:rPr>
        <w:rFonts w:ascii="Arial" w:hAnsi="Arial" w:cs="Arial"/>
        <w:b w:val="0"/>
        <w:bCs w:val="0"/>
        <w:w w:val="99"/>
        <w:sz w:val="14"/>
        <w:szCs w:val="14"/>
      </w:rPr>
    </w:lvl>
    <w:lvl w:ilvl="1">
      <w:numFmt w:val="bullet"/>
      <w:lvlText w:val="•"/>
      <w:lvlJc w:val="left"/>
      <w:pPr>
        <w:ind w:left="684" w:hanging="288"/>
      </w:pPr>
    </w:lvl>
    <w:lvl w:ilvl="2">
      <w:numFmt w:val="bullet"/>
      <w:lvlText w:val="•"/>
      <w:lvlJc w:val="left"/>
      <w:pPr>
        <w:ind w:left="1020" w:hanging="288"/>
      </w:pPr>
    </w:lvl>
    <w:lvl w:ilvl="3">
      <w:numFmt w:val="bullet"/>
      <w:lvlText w:val="•"/>
      <w:lvlJc w:val="left"/>
      <w:pPr>
        <w:ind w:left="1355" w:hanging="288"/>
      </w:pPr>
    </w:lvl>
    <w:lvl w:ilvl="4">
      <w:numFmt w:val="bullet"/>
      <w:lvlText w:val="•"/>
      <w:lvlJc w:val="left"/>
      <w:pPr>
        <w:ind w:left="1691" w:hanging="288"/>
      </w:pPr>
    </w:lvl>
    <w:lvl w:ilvl="5">
      <w:numFmt w:val="bullet"/>
      <w:lvlText w:val="•"/>
      <w:lvlJc w:val="left"/>
      <w:pPr>
        <w:ind w:left="2026" w:hanging="288"/>
      </w:pPr>
    </w:lvl>
    <w:lvl w:ilvl="6">
      <w:numFmt w:val="bullet"/>
      <w:lvlText w:val="•"/>
      <w:lvlJc w:val="left"/>
      <w:pPr>
        <w:ind w:left="2362" w:hanging="288"/>
      </w:pPr>
    </w:lvl>
    <w:lvl w:ilvl="7">
      <w:numFmt w:val="bullet"/>
      <w:lvlText w:val="•"/>
      <w:lvlJc w:val="left"/>
      <w:pPr>
        <w:ind w:left="2697" w:hanging="288"/>
      </w:pPr>
    </w:lvl>
    <w:lvl w:ilvl="8">
      <w:numFmt w:val="bullet"/>
      <w:lvlText w:val="•"/>
      <w:lvlJc w:val="left"/>
      <w:pPr>
        <w:ind w:left="3033" w:hanging="288"/>
      </w:pPr>
    </w:lvl>
  </w:abstractNum>
  <w:abstractNum w:abstractNumId="117" w15:restartNumberingAfterBreak="0">
    <w:nsid w:val="00000477"/>
    <w:multiLevelType w:val="multilevel"/>
    <w:tmpl w:val="000008F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118" w15:restartNumberingAfterBreak="0">
    <w:nsid w:val="00000478"/>
    <w:multiLevelType w:val="multilevel"/>
    <w:tmpl w:val="000008F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119" w15:restartNumberingAfterBreak="0">
    <w:nsid w:val="00000479"/>
    <w:multiLevelType w:val="multilevel"/>
    <w:tmpl w:val="000008F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120" w15:restartNumberingAfterBreak="0">
    <w:nsid w:val="02120B55"/>
    <w:multiLevelType w:val="hybridMultilevel"/>
    <w:tmpl w:val="BD027A10"/>
    <w:lvl w:ilvl="0" w:tplc="080A0001">
      <w:start w:val="1"/>
      <w:numFmt w:val="bullet"/>
      <w:lvlText w:val=""/>
      <w:lvlJc w:val="left"/>
      <w:pPr>
        <w:ind w:left="1008" w:hanging="360"/>
      </w:pPr>
      <w:rPr>
        <w:rFonts w:ascii="Symbol" w:hAnsi="Symbol" w:hint="default"/>
      </w:rPr>
    </w:lvl>
    <w:lvl w:ilvl="1" w:tplc="080A0001">
      <w:start w:val="1"/>
      <w:numFmt w:val="bullet"/>
      <w:lvlText w:val=""/>
      <w:lvlJc w:val="left"/>
      <w:pPr>
        <w:ind w:left="928" w:hanging="360"/>
      </w:pPr>
      <w:rPr>
        <w:rFonts w:ascii="Symbol" w:hAnsi="Symbol" w:hint="default"/>
      </w:rPr>
    </w:lvl>
    <w:lvl w:ilvl="2" w:tplc="080A0017">
      <w:start w:val="1"/>
      <w:numFmt w:val="lowerLetter"/>
      <w:lvlText w:val="%3)"/>
      <w:lvlJc w:val="left"/>
      <w:pPr>
        <w:ind w:left="2448" w:hanging="360"/>
      </w:pPr>
      <w:rPr>
        <w:rFonts w:hint="default"/>
      </w:rPr>
    </w:lvl>
    <w:lvl w:ilvl="3" w:tplc="0D6650FE">
      <w:start w:val="1"/>
      <w:numFmt w:val="lowerRoman"/>
      <w:lvlText w:val="%4)"/>
      <w:lvlJc w:val="left"/>
      <w:pPr>
        <w:ind w:left="3168" w:hanging="360"/>
      </w:pPr>
      <w:rPr>
        <w:rFonts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21" w15:restartNumberingAfterBreak="0">
    <w:nsid w:val="039359E1"/>
    <w:multiLevelType w:val="hybridMultilevel"/>
    <w:tmpl w:val="86E808B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22" w15:restartNumberingAfterBreak="0">
    <w:nsid w:val="06661F74"/>
    <w:multiLevelType w:val="hybridMultilevel"/>
    <w:tmpl w:val="16609E46"/>
    <w:lvl w:ilvl="0" w:tplc="46D24CDA">
      <w:start w:val="4"/>
      <w:numFmt w:val="decimal"/>
      <w:lvlText w:val="%1."/>
      <w:lvlJc w:val="left"/>
      <w:pPr>
        <w:ind w:left="723" w:hanging="435"/>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23" w15:restartNumberingAfterBreak="0">
    <w:nsid w:val="0A56411B"/>
    <w:multiLevelType w:val="hybridMultilevel"/>
    <w:tmpl w:val="B0C2782C"/>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24" w15:restartNumberingAfterBreak="0">
    <w:nsid w:val="0B5D24B8"/>
    <w:multiLevelType w:val="hybridMultilevel"/>
    <w:tmpl w:val="CB260D26"/>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25" w15:restartNumberingAfterBreak="0">
    <w:nsid w:val="1433104E"/>
    <w:multiLevelType w:val="hybridMultilevel"/>
    <w:tmpl w:val="6BC85116"/>
    <w:lvl w:ilvl="0" w:tplc="080A0017">
      <w:start w:val="1"/>
      <w:numFmt w:val="lowerLetter"/>
      <w:lvlText w:val="%1)"/>
      <w:lvlJc w:val="left"/>
      <w:pPr>
        <w:ind w:left="1008" w:hanging="360"/>
      </w:p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126" w15:restartNumberingAfterBreak="0">
    <w:nsid w:val="17095E51"/>
    <w:multiLevelType w:val="hybridMultilevel"/>
    <w:tmpl w:val="3F90EE82"/>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27" w15:restartNumberingAfterBreak="0">
    <w:nsid w:val="176375ED"/>
    <w:multiLevelType w:val="hybridMultilevel"/>
    <w:tmpl w:val="9DE047B0"/>
    <w:lvl w:ilvl="0" w:tplc="B1382B7C">
      <w:start w:val="1"/>
      <w:numFmt w:val="bullet"/>
      <w:lvlText w:val=""/>
      <w:lvlJc w:val="left"/>
      <w:pPr>
        <w:tabs>
          <w:tab w:val="num" w:pos="1008"/>
        </w:tabs>
        <w:ind w:left="1008" w:hanging="144"/>
      </w:pPr>
      <w:rPr>
        <w:rFonts w:ascii="Wingdings" w:eastAsia="Times New Roman" w:hAnsi="Wingdings"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28" w15:restartNumberingAfterBreak="0">
    <w:nsid w:val="17926E18"/>
    <w:multiLevelType w:val="hybridMultilevel"/>
    <w:tmpl w:val="C1E8692C"/>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29" w15:restartNumberingAfterBreak="0">
    <w:nsid w:val="1872728F"/>
    <w:multiLevelType w:val="hybridMultilevel"/>
    <w:tmpl w:val="444C9BE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30" w15:restartNumberingAfterBreak="0">
    <w:nsid w:val="1D8E11ED"/>
    <w:multiLevelType w:val="hybridMultilevel"/>
    <w:tmpl w:val="BC8E3A2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31" w15:restartNumberingAfterBreak="0">
    <w:nsid w:val="23E83E95"/>
    <w:multiLevelType w:val="hybridMultilevel"/>
    <w:tmpl w:val="C952C77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2" w15:restartNumberingAfterBreak="0">
    <w:nsid w:val="25C412F9"/>
    <w:multiLevelType w:val="hybridMultilevel"/>
    <w:tmpl w:val="2A64AF40"/>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33" w15:restartNumberingAfterBreak="0">
    <w:nsid w:val="26DB66C4"/>
    <w:multiLevelType w:val="hybridMultilevel"/>
    <w:tmpl w:val="51D01AD2"/>
    <w:lvl w:ilvl="0" w:tplc="080A0001">
      <w:start w:val="1"/>
      <w:numFmt w:val="bullet"/>
      <w:lvlText w:val=""/>
      <w:lvlJc w:val="left"/>
      <w:pPr>
        <w:ind w:left="1008" w:hanging="360"/>
      </w:pPr>
      <w:rPr>
        <w:rFonts w:ascii="Symbol" w:hAnsi="Symbol" w:hint="default"/>
      </w:rPr>
    </w:lvl>
    <w:lvl w:ilvl="1" w:tplc="080A0001">
      <w:start w:val="1"/>
      <w:numFmt w:val="bullet"/>
      <w:lvlText w:val=""/>
      <w:lvlJc w:val="left"/>
      <w:pPr>
        <w:ind w:left="928" w:hanging="360"/>
      </w:pPr>
      <w:rPr>
        <w:rFonts w:ascii="Symbol" w:hAnsi="Symbol" w:hint="default"/>
      </w:rPr>
    </w:lvl>
    <w:lvl w:ilvl="2" w:tplc="080A0005">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34" w15:restartNumberingAfterBreak="0">
    <w:nsid w:val="2DB53659"/>
    <w:multiLevelType w:val="hybridMultilevel"/>
    <w:tmpl w:val="0C187518"/>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35" w15:restartNumberingAfterBreak="0">
    <w:nsid w:val="2EBB6BDF"/>
    <w:multiLevelType w:val="hybridMultilevel"/>
    <w:tmpl w:val="54C8F3B6"/>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36" w15:restartNumberingAfterBreak="0">
    <w:nsid w:val="311F4155"/>
    <w:multiLevelType w:val="hybridMultilevel"/>
    <w:tmpl w:val="4C48BE54"/>
    <w:lvl w:ilvl="0" w:tplc="305A7906">
      <w:start w:val="22"/>
      <w:numFmt w:val="decimal"/>
      <w:lvlText w:val="%1."/>
      <w:lvlJc w:val="left"/>
      <w:pPr>
        <w:ind w:left="648"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7" w15:restartNumberingAfterBreak="0">
    <w:nsid w:val="31693780"/>
    <w:multiLevelType w:val="hybridMultilevel"/>
    <w:tmpl w:val="0DFCCA6C"/>
    <w:lvl w:ilvl="0" w:tplc="DE609622">
      <w:start w:val="759"/>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8" w15:restartNumberingAfterBreak="0">
    <w:nsid w:val="32FB7BE8"/>
    <w:multiLevelType w:val="hybridMultilevel"/>
    <w:tmpl w:val="8BCCB06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39" w15:restartNumberingAfterBreak="0">
    <w:nsid w:val="33F15708"/>
    <w:multiLevelType w:val="hybridMultilevel"/>
    <w:tmpl w:val="CA6E747C"/>
    <w:lvl w:ilvl="0" w:tplc="BFEC31A4">
      <w:start w:val="1"/>
      <w:numFmt w:val="lowerLetter"/>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40" w15:restartNumberingAfterBreak="0">
    <w:nsid w:val="35BD4555"/>
    <w:multiLevelType w:val="hybridMultilevel"/>
    <w:tmpl w:val="2D58FDA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1" w15:restartNumberingAfterBreak="0">
    <w:nsid w:val="370A3C01"/>
    <w:multiLevelType w:val="hybridMultilevel"/>
    <w:tmpl w:val="841C9302"/>
    <w:lvl w:ilvl="0" w:tplc="FFFFFFFF">
      <w:start w:val="1"/>
      <w:numFmt w:val="decimal"/>
      <w:lvlText w:val="%1."/>
      <w:lvlJc w:val="left"/>
      <w:pPr>
        <w:ind w:left="648" w:hanging="360"/>
      </w:pPr>
      <w:rPr>
        <w:rFonts w:hint="default"/>
        <w:b/>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42" w15:restartNumberingAfterBreak="0">
    <w:nsid w:val="3A0E76DB"/>
    <w:multiLevelType w:val="hybridMultilevel"/>
    <w:tmpl w:val="1298BB66"/>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3" w15:restartNumberingAfterBreak="0">
    <w:nsid w:val="3FA54C80"/>
    <w:multiLevelType w:val="hybridMultilevel"/>
    <w:tmpl w:val="1F289912"/>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4" w15:restartNumberingAfterBreak="0">
    <w:nsid w:val="41B4575B"/>
    <w:multiLevelType w:val="hybridMultilevel"/>
    <w:tmpl w:val="286C0F5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5" w15:restartNumberingAfterBreak="0">
    <w:nsid w:val="4716555E"/>
    <w:multiLevelType w:val="hybridMultilevel"/>
    <w:tmpl w:val="64AEDFC0"/>
    <w:lvl w:ilvl="0" w:tplc="8D9C382E">
      <w:start w:val="1"/>
      <w:numFmt w:val="decimal"/>
      <w:lvlText w:val="%1."/>
      <w:lvlJc w:val="left"/>
      <w:pPr>
        <w:ind w:left="1429"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6" w15:restartNumberingAfterBreak="0">
    <w:nsid w:val="4AB83845"/>
    <w:multiLevelType w:val="hybridMultilevel"/>
    <w:tmpl w:val="391C4C4A"/>
    <w:lvl w:ilvl="0" w:tplc="BB36BFBC">
      <w:start w:val="1"/>
      <w:numFmt w:val="bullet"/>
      <w:lvlRestart w:val="0"/>
      <w:lvlText w:val=""/>
      <w:lvlJc w:val="left"/>
      <w:pPr>
        <w:tabs>
          <w:tab w:val="num" w:pos="432"/>
        </w:tabs>
        <w:ind w:left="432" w:hanging="432"/>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4C094A5F"/>
    <w:multiLevelType w:val="hybridMultilevel"/>
    <w:tmpl w:val="C840BCC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8" w15:restartNumberingAfterBreak="0">
    <w:nsid w:val="51F26707"/>
    <w:multiLevelType w:val="hybridMultilevel"/>
    <w:tmpl w:val="9312AB5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9" w15:restartNumberingAfterBreak="0">
    <w:nsid w:val="558920E3"/>
    <w:multiLevelType w:val="hybridMultilevel"/>
    <w:tmpl w:val="9978F78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50" w15:restartNumberingAfterBreak="0">
    <w:nsid w:val="55A3044B"/>
    <w:multiLevelType w:val="hybridMultilevel"/>
    <w:tmpl w:val="B55AB17E"/>
    <w:lvl w:ilvl="0" w:tplc="B1382B7C">
      <w:start w:val="1"/>
      <w:numFmt w:val="bullet"/>
      <w:lvlText w:val=""/>
      <w:lvlJc w:val="left"/>
      <w:pPr>
        <w:tabs>
          <w:tab w:val="num" w:pos="720"/>
        </w:tabs>
        <w:ind w:left="720" w:hanging="144"/>
      </w:pPr>
      <w:rPr>
        <w:rFonts w:ascii="Wingdings" w:eastAsia="Times New Roman"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56B93E34"/>
    <w:multiLevelType w:val="hybridMultilevel"/>
    <w:tmpl w:val="9E9432AA"/>
    <w:lvl w:ilvl="0" w:tplc="8F24D8DA">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52" w15:restartNumberingAfterBreak="0">
    <w:nsid w:val="58D0626A"/>
    <w:multiLevelType w:val="hybridMultilevel"/>
    <w:tmpl w:val="AA2E575A"/>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53" w15:restartNumberingAfterBreak="0">
    <w:nsid w:val="590D1D61"/>
    <w:multiLevelType w:val="hybridMultilevel"/>
    <w:tmpl w:val="7F823F72"/>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54" w15:restartNumberingAfterBreak="0">
    <w:nsid w:val="594D3A66"/>
    <w:multiLevelType w:val="hybridMultilevel"/>
    <w:tmpl w:val="3A007D1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55" w15:restartNumberingAfterBreak="0">
    <w:nsid w:val="5AE07DE5"/>
    <w:multiLevelType w:val="hybridMultilevel"/>
    <w:tmpl w:val="211A57E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56" w15:restartNumberingAfterBreak="0">
    <w:nsid w:val="5CAE5563"/>
    <w:multiLevelType w:val="hybridMultilevel"/>
    <w:tmpl w:val="E86629B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57" w15:restartNumberingAfterBreak="0">
    <w:nsid w:val="5F0C2C51"/>
    <w:multiLevelType w:val="hybridMultilevel"/>
    <w:tmpl w:val="9C7CB8C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58" w15:restartNumberingAfterBreak="0">
    <w:nsid w:val="606D06C7"/>
    <w:multiLevelType w:val="hybridMultilevel"/>
    <w:tmpl w:val="5BAEB192"/>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59" w15:restartNumberingAfterBreak="0">
    <w:nsid w:val="61401594"/>
    <w:multiLevelType w:val="hybridMultilevel"/>
    <w:tmpl w:val="FB18932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60" w15:restartNumberingAfterBreak="0">
    <w:nsid w:val="627D16DB"/>
    <w:multiLevelType w:val="hybridMultilevel"/>
    <w:tmpl w:val="21622342"/>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61" w15:restartNumberingAfterBreak="0">
    <w:nsid w:val="6402711B"/>
    <w:multiLevelType w:val="hybridMultilevel"/>
    <w:tmpl w:val="B7908ABC"/>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62" w15:restartNumberingAfterBreak="0">
    <w:nsid w:val="67876E73"/>
    <w:multiLevelType w:val="hybridMultilevel"/>
    <w:tmpl w:val="A992B0A2"/>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63" w15:restartNumberingAfterBreak="0">
    <w:nsid w:val="6B6A05D3"/>
    <w:multiLevelType w:val="hybridMultilevel"/>
    <w:tmpl w:val="C1E8692C"/>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64" w15:restartNumberingAfterBreak="0">
    <w:nsid w:val="6D6037C9"/>
    <w:multiLevelType w:val="hybridMultilevel"/>
    <w:tmpl w:val="C1E8692C"/>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65" w15:restartNumberingAfterBreak="0">
    <w:nsid w:val="72B9731D"/>
    <w:multiLevelType w:val="hybridMultilevel"/>
    <w:tmpl w:val="841C9302"/>
    <w:lvl w:ilvl="0" w:tplc="FFFFFFFF">
      <w:start w:val="1"/>
      <w:numFmt w:val="decimal"/>
      <w:lvlText w:val="%1."/>
      <w:lvlJc w:val="left"/>
      <w:pPr>
        <w:ind w:left="648" w:hanging="360"/>
      </w:pPr>
      <w:rPr>
        <w:rFonts w:hint="default"/>
        <w:b/>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66" w15:restartNumberingAfterBreak="0">
    <w:nsid w:val="74745063"/>
    <w:multiLevelType w:val="hybridMultilevel"/>
    <w:tmpl w:val="3BCA346A"/>
    <w:lvl w:ilvl="0" w:tplc="080A0001">
      <w:start w:val="1"/>
      <w:numFmt w:val="bullet"/>
      <w:lvlText w:val=""/>
      <w:lvlJc w:val="left"/>
      <w:pPr>
        <w:ind w:left="1008" w:hanging="360"/>
      </w:pPr>
      <w:rPr>
        <w:rFonts w:ascii="Symbol" w:hAnsi="Symbol" w:hint="default"/>
      </w:rPr>
    </w:lvl>
    <w:lvl w:ilvl="1" w:tplc="080A0001">
      <w:start w:val="1"/>
      <w:numFmt w:val="bullet"/>
      <w:lvlText w:val=""/>
      <w:lvlJc w:val="left"/>
      <w:pPr>
        <w:ind w:left="928" w:hanging="360"/>
      </w:pPr>
      <w:rPr>
        <w:rFonts w:ascii="Symbol" w:hAnsi="Symbol" w:hint="default"/>
      </w:rPr>
    </w:lvl>
    <w:lvl w:ilvl="2" w:tplc="080A0017">
      <w:start w:val="1"/>
      <w:numFmt w:val="lowerLetter"/>
      <w:lvlText w:val="%3)"/>
      <w:lvlJc w:val="left"/>
      <w:pPr>
        <w:ind w:left="2448" w:hanging="360"/>
      </w:pPr>
      <w:rPr>
        <w:rFonts w:hint="default"/>
      </w:rPr>
    </w:lvl>
    <w:lvl w:ilvl="3" w:tplc="080A0017">
      <w:start w:val="1"/>
      <w:numFmt w:val="lowerLetter"/>
      <w:lvlText w:val="%4)"/>
      <w:lvlJc w:val="left"/>
      <w:pPr>
        <w:ind w:left="3168" w:hanging="360"/>
      </w:pPr>
      <w:rPr>
        <w:rFonts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67" w15:restartNumberingAfterBreak="0">
    <w:nsid w:val="765E49A9"/>
    <w:multiLevelType w:val="hybridMultilevel"/>
    <w:tmpl w:val="3526642A"/>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68" w15:restartNumberingAfterBreak="0">
    <w:nsid w:val="79132042"/>
    <w:multiLevelType w:val="hybridMultilevel"/>
    <w:tmpl w:val="C6008D44"/>
    <w:lvl w:ilvl="0" w:tplc="BD62D92C">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69" w15:restartNumberingAfterBreak="0">
    <w:nsid w:val="7AC473C5"/>
    <w:multiLevelType w:val="hybridMultilevel"/>
    <w:tmpl w:val="1646DF4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num w:numId="1">
    <w:abstractNumId w:val="150"/>
  </w:num>
  <w:num w:numId="2">
    <w:abstractNumId w:val="127"/>
  </w:num>
  <w:num w:numId="3">
    <w:abstractNumId w:val="129"/>
  </w:num>
  <w:num w:numId="4">
    <w:abstractNumId w:val="138"/>
  </w:num>
  <w:num w:numId="5">
    <w:abstractNumId w:val="169"/>
  </w:num>
  <w:num w:numId="6">
    <w:abstractNumId w:val="140"/>
  </w:num>
  <w:num w:numId="7">
    <w:abstractNumId w:val="144"/>
  </w:num>
  <w:num w:numId="8">
    <w:abstractNumId w:val="121"/>
  </w:num>
  <w:num w:numId="9">
    <w:abstractNumId w:val="156"/>
  </w:num>
  <w:num w:numId="10">
    <w:abstractNumId w:val="157"/>
  </w:num>
  <w:num w:numId="11">
    <w:abstractNumId w:val="142"/>
  </w:num>
  <w:num w:numId="12">
    <w:abstractNumId w:val="149"/>
  </w:num>
  <w:num w:numId="13">
    <w:abstractNumId w:val="147"/>
  </w:num>
  <w:num w:numId="14">
    <w:abstractNumId w:val="162"/>
  </w:num>
  <w:num w:numId="15">
    <w:abstractNumId w:val="155"/>
  </w:num>
  <w:num w:numId="16">
    <w:abstractNumId w:val="148"/>
  </w:num>
  <w:num w:numId="17">
    <w:abstractNumId w:val="159"/>
  </w:num>
  <w:num w:numId="18">
    <w:abstractNumId w:val="130"/>
  </w:num>
  <w:num w:numId="19">
    <w:abstractNumId w:val="143"/>
  </w:num>
  <w:num w:numId="20">
    <w:abstractNumId w:val="152"/>
  </w:num>
  <w:num w:numId="21">
    <w:abstractNumId w:val="160"/>
  </w:num>
  <w:num w:numId="22">
    <w:abstractNumId w:val="135"/>
  </w:num>
  <w:num w:numId="23">
    <w:abstractNumId w:val="123"/>
  </w:num>
  <w:num w:numId="24">
    <w:abstractNumId w:val="126"/>
  </w:num>
  <w:num w:numId="25">
    <w:abstractNumId w:val="124"/>
  </w:num>
  <w:num w:numId="26">
    <w:abstractNumId w:val="161"/>
  </w:num>
  <w:num w:numId="27">
    <w:abstractNumId w:val="146"/>
  </w:num>
  <w:num w:numId="28">
    <w:abstractNumId w:val="139"/>
  </w:num>
  <w:num w:numId="29">
    <w:abstractNumId w:val="153"/>
  </w:num>
  <w:num w:numId="30">
    <w:abstractNumId w:val="133"/>
  </w:num>
  <w:num w:numId="31">
    <w:abstractNumId w:val="164"/>
  </w:num>
  <w:num w:numId="32">
    <w:abstractNumId w:val="168"/>
  </w:num>
  <w:num w:numId="33">
    <w:abstractNumId w:val="158"/>
  </w:num>
  <w:num w:numId="34">
    <w:abstractNumId w:val="167"/>
  </w:num>
  <w:num w:numId="35">
    <w:abstractNumId w:val="132"/>
  </w:num>
  <w:num w:numId="36">
    <w:abstractNumId w:val="134"/>
  </w:num>
  <w:num w:numId="37">
    <w:abstractNumId w:val="120"/>
  </w:num>
  <w:num w:numId="38">
    <w:abstractNumId w:val="166"/>
  </w:num>
  <w:num w:numId="39">
    <w:abstractNumId w:val="122"/>
  </w:num>
  <w:num w:numId="40">
    <w:abstractNumId w:val="119"/>
  </w:num>
  <w:num w:numId="41">
    <w:abstractNumId w:val="118"/>
  </w:num>
  <w:num w:numId="42">
    <w:abstractNumId w:val="117"/>
  </w:num>
  <w:num w:numId="43">
    <w:abstractNumId w:val="116"/>
  </w:num>
  <w:num w:numId="44">
    <w:abstractNumId w:val="115"/>
  </w:num>
  <w:num w:numId="45">
    <w:abstractNumId w:val="114"/>
  </w:num>
  <w:num w:numId="46">
    <w:abstractNumId w:val="113"/>
  </w:num>
  <w:num w:numId="47">
    <w:abstractNumId w:val="112"/>
  </w:num>
  <w:num w:numId="48">
    <w:abstractNumId w:val="111"/>
  </w:num>
  <w:num w:numId="49">
    <w:abstractNumId w:val="110"/>
  </w:num>
  <w:num w:numId="50">
    <w:abstractNumId w:val="109"/>
  </w:num>
  <w:num w:numId="51">
    <w:abstractNumId w:val="108"/>
  </w:num>
  <w:num w:numId="52">
    <w:abstractNumId w:val="107"/>
  </w:num>
  <w:num w:numId="53">
    <w:abstractNumId w:val="106"/>
  </w:num>
  <w:num w:numId="54">
    <w:abstractNumId w:val="105"/>
  </w:num>
  <w:num w:numId="55">
    <w:abstractNumId w:val="104"/>
  </w:num>
  <w:num w:numId="56">
    <w:abstractNumId w:val="103"/>
  </w:num>
  <w:num w:numId="57">
    <w:abstractNumId w:val="102"/>
  </w:num>
  <w:num w:numId="58">
    <w:abstractNumId w:val="101"/>
  </w:num>
  <w:num w:numId="59">
    <w:abstractNumId w:val="100"/>
  </w:num>
  <w:num w:numId="60">
    <w:abstractNumId w:val="99"/>
  </w:num>
  <w:num w:numId="61">
    <w:abstractNumId w:val="98"/>
  </w:num>
  <w:num w:numId="62">
    <w:abstractNumId w:val="97"/>
  </w:num>
  <w:num w:numId="63">
    <w:abstractNumId w:val="96"/>
  </w:num>
  <w:num w:numId="64">
    <w:abstractNumId w:val="95"/>
  </w:num>
  <w:num w:numId="65">
    <w:abstractNumId w:val="94"/>
  </w:num>
  <w:num w:numId="66">
    <w:abstractNumId w:val="93"/>
  </w:num>
  <w:num w:numId="67">
    <w:abstractNumId w:val="92"/>
  </w:num>
  <w:num w:numId="68">
    <w:abstractNumId w:val="91"/>
  </w:num>
  <w:num w:numId="69">
    <w:abstractNumId w:val="90"/>
  </w:num>
  <w:num w:numId="70">
    <w:abstractNumId w:val="89"/>
  </w:num>
  <w:num w:numId="71">
    <w:abstractNumId w:val="88"/>
  </w:num>
  <w:num w:numId="72">
    <w:abstractNumId w:val="87"/>
  </w:num>
  <w:num w:numId="73">
    <w:abstractNumId w:val="86"/>
  </w:num>
  <w:num w:numId="74">
    <w:abstractNumId w:val="85"/>
  </w:num>
  <w:num w:numId="75">
    <w:abstractNumId w:val="84"/>
  </w:num>
  <w:num w:numId="76">
    <w:abstractNumId w:val="83"/>
  </w:num>
  <w:num w:numId="77">
    <w:abstractNumId w:val="82"/>
  </w:num>
  <w:num w:numId="78">
    <w:abstractNumId w:val="81"/>
  </w:num>
  <w:num w:numId="79">
    <w:abstractNumId w:val="80"/>
  </w:num>
  <w:num w:numId="80">
    <w:abstractNumId w:val="79"/>
  </w:num>
  <w:num w:numId="81">
    <w:abstractNumId w:val="78"/>
  </w:num>
  <w:num w:numId="82">
    <w:abstractNumId w:val="77"/>
  </w:num>
  <w:num w:numId="83">
    <w:abstractNumId w:val="76"/>
  </w:num>
  <w:num w:numId="84">
    <w:abstractNumId w:val="75"/>
  </w:num>
  <w:num w:numId="85">
    <w:abstractNumId w:val="74"/>
  </w:num>
  <w:num w:numId="86">
    <w:abstractNumId w:val="73"/>
  </w:num>
  <w:num w:numId="87">
    <w:abstractNumId w:val="72"/>
  </w:num>
  <w:num w:numId="88">
    <w:abstractNumId w:val="71"/>
  </w:num>
  <w:num w:numId="89">
    <w:abstractNumId w:val="70"/>
  </w:num>
  <w:num w:numId="90">
    <w:abstractNumId w:val="69"/>
  </w:num>
  <w:num w:numId="91">
    <w:abstractNumId w:val="68"/>
  </w:num>
  <w:num w:numId="92">
    <w:abstractNumId w:val="67"/>
  </w:num>
  <w:num w:numId="93">
    <w:abstractNumId w:val="66"/>
  </w:num>
  <w:num w:numId="94">
    <w:abstractNumId w:val="65"/>
  </w:num>
  <w:num w:numId="95">
    <w:abstractNumId w:val="64"/>
  </w:num>
  <w:num w:numId="96">
    <w:abstractNumId w:val="63"/>
  </w:num>
  <w:num w:numId="97">
    <w:abstractNumId w:val="62"/>
  </w:num>
  <w:num w:numId="98">
    <w:abstractNumId w:val="61"/>
  </w:num>
  <w:num w:numId="99">
    <w:abstractNumId w:val="60"/>
  </w:num>
  <w:num w:numId="100">
    <w:abstractNumId w:val="59"/>
  </w:num>
  <w:num w:numId="101">
    <w:abstractNumId w:val="58"/>
  </w:num>
  <w:num w:numId="102">
    <w:abstractNumId w:val="57"/>
  </w:num>
  <w:num w:numId="103">
    <w:abstractNumId w:val="56"/>
  </w:num>
  <w:num w:numId="104">
    <w:abstractNumId w:val="55"/>
  </w:num>
  <w:num w:numId="105">
    <w:abstractNumId w:val="54"/>
  </w:num>
  <w:num w:numId="106">
    <w:abstractNumId w:val="53"/>
  </w:num>
  <w:num w:numId="107">
    <w:abstractNumId w:val="52"/>
  </w:num>
  <w:num w:numId="108">
    <w:abstractNumId w:val="51"/>
  </w:num>
  <w:num w:numId="109">
    <w:abstractNumId w:val="50"/>
  </w:num>
  <w:num w:numId="110">
    <w:abstractNumId w:val="49"/>
  </w:num>
  <w:num w:numId="111">
    <w:abstractNumId w:val="48"/>
  </w:num>
  <w:num w:numId="112">
    <w:abstractNumId w:val="47"/>
  </w:num>
  <w:num w:numId="113">
    <w:abstractNumId w:val="46"/>
  </w:num>
  <w:num w:numId="114">
    <w:abstractNumId w:val="45"/>
  </w:num>
  <w:num w:numId="115">
    <w:abstractNumId w:val="44"/>
  </w:num>
  <w:num w:numId="116">
    <w:abstractNumId w:val="43"/>
  </w:num>
  <w:num w:numId="117">
    <w:abstractNumId w:val="42"/>
  </w:num>
  <w:num w:numId="118">
    <w:abstractNumId w:val="41"/>
  </w:num>
  <w:num w:numId="119">
    <w:abstractNumId w:val="40"/>
  </w:num>
  <w:num w:numId="120">
    <w:abstractNumId w:val="39"/>
  </w:num>
  <w:num w:numId="121">
    <w:abstractNumId w:val="38"/>
  </w:num>
  <w:num w:numId="122">
    <w:abstractNumId w:val="37"/>
  </w:num>
  <w:num w:numId="123">
    <w:abstractNumId w:val="36"/>
  </w:num>
  <w:num w:numId="124">
    <w:abstractNumId w:val="35"/>
  </w:num>
  <w:num w:numId="125">
    <w:abstractNumId w:val="34"/>
  </w:num>
  <w:num w:numId="126">
    <w:abstractNumId w:val="33"/>
  </w:num>
  <w:num w:numId="127">
    <w:abstractNumId w:val="32"/>
  </w:num>
  <w:num w:numId="128">
    <w:abstractNumId w:val="31"/>
  </w:num>
  <w:num w:numId="129">
    <w:abstractNumId w:val="30"/>
  </w:num>
  <w:num w:numId="130">
    <w:abstractNumId w:val="29"/>
  </w:num>
  <w:num w:numId="131">
    <w:abstractNumId w:val="28"/>
  </w:num>
  <w:num w:numId="132">
    <w:abstractNumId w:val="27"/>
  </w:num>
  <w:num w:numId="133">
    <w:abstractNumId w:val="26"/>
  </w:num>
  <w:num w:numId="134">
    <w:abstractNumId w:val="25"/>
  </w:num>
  <w:num w:numId="135">
    <w:abstractNumId w:val="24"/>
  </w:num>
  <w:num w:numId="136">
    <w:abstractNumId w:val="23"/>
  </w:num>
  <w:num w:numId="137">
    <w:abstractNumId w:val="22"/>
  </w:num>
  <w:num w:numId="138">
    <w:abstractNumId w:val="21"/>
  </w:num>
  <w:num w:numId="139">
    <w:abstractNumId w:val="20"/>
  </w:num>
  <w:num w:numId="140">
    <w:abstractNumId w:val="19"/>
  </w:num>
  <w:num w:numId="141">
    <w:abstractNumId w:val="18"/>
  </w:num>
  <w:num w:numId="142">
    <w:abstractNumId w:val="17"/>
  </w:num>
  <w:num w:numId="143">
    <w:abstractNumId w:val="16"/>
  </w:num>
  <w:num w:numId="144">
    <w:abstractNumId w:val="15"/>
  </w:num>
  <w:num w:numId="145">
    <w:abstractNumId w:val="14"/>
  </w:num>
  <w:num w:numId="146">
    <w:abstractNumId w:val="13"/>
  </w:num>
  <w:num w:numId="147">
    <w:abstractNumId w:val="12"/>
  </w:num>
  <w:num w:numId="148">
    <w:abstractNumId w:val="11"/>
  </w:num>
  <w:num w:numId="149">
    <w:abstractNumId w:val="10"/>
  </w:num>
  <w:num w:numId="150">
    <w:abstractNumId w:val="9"/>
  </w:num>
  <w:num w:numId="151">
    <w:abstractNumId w:val="7"/>
  </w:num>
  <w:num w:numId="152">
    <w:abstractNumId w:val="6"/>
  </w:num>
  <w:num w:numId="153">
    <w:abstractNumId w:val="5"/>
  </w:num>
  <w:num w:numId="154">
    <w:abstractNumId w:val="4"/>
  </w:num>
  <w:num w:numId="155">
    <w:abstractNumId w:val="3"/>
  </w:num>
  <w:num w:numId="156">
    <w:abstractNumId w:val="2"/>
  </w:num>
  <w:num w:numId="157">
    <w:abstractNumId w:val="1"/>
  </w:num>
  <w:num w:numId="158">
    <w:abstractNumId w:val="0"/>
  </w:num>
  <w:num w:numId="159">
    <w:abstractNumId w:val="163"/>
  </w:num>
  <w:num w:numId="160">
    <w:abstractNumId w:val="136"/>
  </w:num>
  <w:num w:numId="161">
    <w:abstractNumId w:val="128"/>
  </w:num>
  <w:num w:numId="162">
    <w:abstractNumId w:val="165"/>
  </w:num>
  <w:num w:numId="163">
    <w:abstractNumId w:val="141"/>
  </w:num>
  <w:num w:numId="164">
    <w:abstractNumId w:val="145"/>
  </w:num>
  <w:num w:numId="165">
    <w:abstractNumId w:val="154"/>
  </w:num>
  <w:num w:numId="166">
    <w:abstractNumId w:val="151"/>
  </w:num>
  <w:num w:numId="167">
    <w:abstractNumId w:val="125"/>
  </w:num>
  <w:num w:numId="168">
    <w:abstractNumId w:val="8"/>
  </w:num>
  <w:num w:numId="169">
    <w:abstractNumId w:val="137"/>
  </w:num>
  <w:num w:numId="170">
    <w:abstractNumId w:val="131"/>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AR" w:vendorID="64" w:dllVersion="131078" w:nlCheck="1" w:checkStyle="0"/>
  <w:activeWritingStyle w:appName="MSWord" w:lang="en-US" w:vendorID="64" w:dllVersion="131078" w:nlCheck="1" w:checkStyle="0"/>
  <w:activeWritingStyle w:appName="MSWord" w:lang="es-AR" w:vendorID="64" w:dllVersion="0" w:nlCheck="1" w:checkStyle="0"/>
  <w:activeWritingStyle w:appName="MSWord" w:lang="es-ES" w:vendorID="64" w:dllVersion="0" w:nlCheck="1" w:checkStyle="0"/>
  <w:activeWritingStyle w:appName="MSWord" w:lang="es-MX"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 w:vendorID="64" w:dllVersion="4096" w:nlCheck="1" w:checkStyle="0"/>
  <w:activeWritingStyle w:appName="MSWord" w:lang="es-AR"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ES_tradnl" w:vendorID="64" w:dllVersion="4096" w:nlCheck="1"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evenAndOddHeaders/>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317"/>
    <w:rsid w:val="000018B3"/>
    <w:rsid w:val="00001E67"/>
    <w:rsid w:val="00003FDA"/>
    <w:rsid w:val="00004A5E"/>
    <w:rsid w:val="000055A7"/>
    <w:rsid w:val="00006B0C"/>
    <w:rsid w:val="00010668"/>
    <w:rsid w:val="0001228C"/>
    <w:rsid w:val="000122E5"/>
    <w:rsid w:val="0001443E"/>
    <w:rsid w:val="00014B40"/>
    <w:rsid w:val="00014DEC"/>
    <w:rsid w:val="00017AA5"/>
    <w:rsid w:val="0002020A"/>
    <w:rsid w:val="0002266B"/>
    <w:rsid w:val="000265DD"/>
    <w:rsid w:val="00026794"/>
    <w:rsid w:val="00026E42"/>
    <w:rsid w:val="0002728C"/>
    <w:rsid w:val="00030006"/>
    <w:rsid w:val="000307EE"/>
    <w:rsid w:val="00030D9F"/>
    <w:rsid w:val="00034B9D"/>
    <w:rsid w:val="00037F46"/>
    <w:rsid w:val="00040B74"/>
    <w:rsid w:val="00046AFD"/>
    <w:rsid w:val="00046CFF"/>
    <w:rsid w:val="00046EA9"/>
    <w:rsid w:val="00047A15"/>
    <w:rsid w:val="000514E4"/>
    <w:rsid w:val="000517A3"/>
    <w:rsid w:val="000519F0"/>
    <w:rsid w:val="00051EBE"/>
    <w:rsid w:val="0005631F"/>
    <w:rsid w:val="00056EE1"/>
    <w:rsid w:val="000601A8"/>
    <w:rsid w:val="000606A4"/>
    <w:rsid w:val="000634ED"/>
    <w:rsid w:val="00064ECA"/>
    <w:rsid w:val="00064ED3"/>
    <w:rsid w:val="000676B9"/>
    <w:rsid w:val="000711AE"/>
    <w:rsid w:val="00073983"/>
    <w:rsid w:val="00081456"/>
    <w:rsid w:val="00081496"/>
    <w:rsid w:val="00085962"/>
    <w:rsid w:val="00085A9F"/>
    <w:rsid w:val="00085CFF"/>
    <w:rsid w:val="00085D38"/>
    <w:rsid w:val="0009062B"/>
    <w:rsid w:val="000913E8"/>
    <w:rsid w:val="00093189"/>
    <w:rsid w:val="000934C4"/>
    <w:rsid w:val="00094462"/>
    <w:rsid w:val="000956C7"/>
    <w:rsid w:val="000963FD"/>
    <w:rsid w:val="000A1B29"/>
    <w:rsid w:val="000A2965"/>
    <w:rsid w:val="000A4662"/>
    <w:rsid w:val="000A4CC7"/>
    <w:rsid w:val="000A564B"/>
    <w:rsid w:val="000B05CD"/>
    <w:rsid w:val="000B0F13"/>
    <w:rsid w:val="000B1ED3"/>
    <w:rsid w:val="000B7322"/>
    <w:rsid w:val="000C5EA4"/>
    <w:rsid w:val="000C6227"/>
    <w:rsid w:val="000D392B"/>
    <w:rsid w:val="000D548A"/>
    <w:rsid w:val="000D7102"/>
    <w:rsid w:val="000D75C1"/>
    <w:rsid w:val="000E1C18"/>
    <w:rsid w:val="000E328A"/>
    <w:rsid w:val="000E3623"/>
    <w:rsid w:val="000E374D"/>
    <w:rsid w:val="000E37B7"/>
    <w:rsid w:val="000E482E"/>
    <w:rsid w:val="000E6823"/>
    <w:rsid w:val="000E721E"/>
    <w:rsid w:val="000F0FA3"/>
    <w:rsid w:val="000F1DA9"/>
    <w:rsid w:val="000F6345"/>
    <w:rsid w:val="000F706A"/>
    <w:rsid w:val="001007EF"/>
    <w:rsid w:val="0010166E"/>
    <w:rsid w:val="001020A6"/>
    <w:rsid w:val="0010242A"/>
    <w:rsid w:val="00102464"/>
    <w:rsid w:val="00103BF5"/>
    <w:rsid w:val="00103D82"/>
    <w:rsid w:val="00104758"/>
    <w:rsid w:val="00105166"/>
    <w:rsid w:val="00107980"/>
    <w:rsid w:val="00107A2A"/>
    <w:rsid w:val="00111093"/>
    <w:rsid w:val="00111A77"/>
    <w:rsid w:val="0011476F"/>
    <w:rsid w:val="00116AFB"/>
    <w:rsid w:val="00117687"/>
    <w:rsid w:val="00117A22"/>
    <w:rsid w:val="00117BBE"/>
    <w:rsid w:val="001203D9"/>
    <w:rsid w:val="001207B7"/>
    <w:rsid w:val="001231DB"/>
    <w:rsid w:val="00123F3C"/>
    <w:rsid w:val="00124023"/>
    <w:rsid w:val="00124694"/>
    <w:rsid w:val="00127E0B"/>
    <w:rsid w:val="001303A7"/>
    <w:rsid w:val="00130CB7"/>
    <w:rsid w:val="00132298"/>
    <w:rsid w:val="001340C4"/>
    <w:rsid w:val="001353F9"/>
    <w:rsid w:val="001377E6"/>
    <w:rsid w:val="00137C85"/>
    <w:rsid w:val="00140111"/>
    <w:rsid w:val="001404DF"/>
    <w:rsid w:val="001406D1"/>
    <w:rsid w:val="00141C08"/>
    <w:rsid w:val="00143B32"/>
    <w:rsid w:val="00155A7E"/>
    <w:rsid w:val="00160300"/>
    <w:rsid w:val="001608DB"/>
    <w:rsid w:val="00162B97"/>
    <w:rsid w:val="00162E6C"/>
    <w:rsid w:val="00170418"/>
    <w:rsid w:val="00170C32"/>
    <w:rsid w:val="0017105E"/>
    <w:rsid w:val="001710DE"/>
    <w:rsid w:val="00171244"/>
    <w:rsid w:val="001761E3"/>
    <w:rsid w:val="00176B02"/>
    <w:rsid w:val="001810AD"/>
    <w:rsid w:val="00181C84"/>
    <w:rsid w:val="00181F8A"/>
    <w:rsid w:val="00183013"/>
    <w:rsid w:val="001846E7"/>
    <w:rsid w:val="00184861"/>
    <w:rsid w:val="00185090"/>
    <w:rsid w:val="001853DA"/>
    <w:rsid w:val="001907B2"/>
    <w:rsid w:val="00192F82"/>
    <w:rsid w:val="00193265"/>
    <w:rsid w:val="00195C8D"/>
    <w:rsid w:val="00196E3F"/>
    <w:rsid w:val="00196E64"/>
    <w:rsid w:val="001A1AA4"/>
    <w:rsid w:val="001A44FE"/>
    <w:rsid w:val="001A783C"/>
    <w:rsid w:val="001B063E"/>
    <w:rsid w:val="001B13F5"/>
    <w:rsid w:val="001B6981"/>
    <w:rsid w:val="001C10F2"/>
    <w:rsid w:val="001C22A7"/>
    <w:rsid w:val="001C22EF"/>
    <w:rsid w:val="001C2C2A"/>
    <w:rsid w:val="001C3DB4"/>
    <w:rsid w:val="001C6EDA"/>
    <w:rsid w:val="001C709B"/>
    <w:rsid w:val="001C79C6"/>
    <w:rsid w:val="001D085C"/>
    <w:rsid w:val="001D1382"/>
    <w:rsid w:val="001D4558"/>
    <w:rsid w:val="001D6080"/>
    <w:rsid w:val="001D78EA"/>
    <w:rsid w:val="001E2658"/>
    <w:rsid w:val="001E65FA"/>
    <w:rsid w:val="001E6C30"/>
    <w:rsid w:val="001E6CB1"/>
    <w:rsid w:val="001E7594"/>
    <w:rsid w:val="001E7812"/>
    <w:rsid w:val="001F012A"/>
    <w:rsid w:val="001F05B9"/>
    <w:rsid w:val="001F08BB"/>
    <w:rsid w:val="001F58B4"/>
    <w:rsid w:val="001F6325"/>
    <w:rsid w:val="00201CC4"/>
    <w:rsid w:val="002021FB"/>
    <w:rsid w:val="0020475E"/>
    <w:rsid w:val="002049F2"/>
    <w:rsid w:val="002071EC"/>
    <w:rsid w:val="002133D9"/>
    <w:rsid w:val="0021403B"/>
    <w:rsid w:val="0021460B"/>
    <w:rsid w:val="002151BB"/>
    <w:rsid w:val="002176CE"/>
    <w:rsid w:val="00220400"/>
    <w:rsid w:val="00220C3D"/>
    <w:rsid w:val="00221EED"/>
    <w:rsid w:val="00222015"/>
    <w:rsid w:val="0022250A"/>
    <w:rsid w:val="00224872"/>
    <w:rsid w:val="0022537E"/>
    <w:rsid w:val="00227A1E"/>
    <w:rsid w:val="00227B8C"/>
    <w:rsid w:val="002335F0"/>
    <w:rsid w:val="00235179"/>
    <w:rsid w:val="00236151"/>
    <w:rsid w:val="0023644C"/>
    <w:rsid w:val="00236562"/>
    <w:rsid w:val="00237C22"/>
    <w:rsid w:val="0024087A"/>
    <w:rsid w:val="00243DD7"/>
    <w:rsid w:val="00244DFF"/>
    <w:rsid w:val="00245737"/>
    <w:rsid w:val="00246462"/>
    <w:rsid w:val="0025082C"/>
    <w:rsid w:val="00254B6C"/>
    <w:rsid w:val="00255299"/>
    <w:rsid w:val="00257D08"/>
    <w:rsid w:val="00257FB0"/>
    <w:rsid w:val="0026085D"/>
    <w:rsid w:val="00261C6D"/>
    <w:rsid w:val="0026284F"/>
    <w:rsid w:val="00263F4F"/>
    <w:rsid w:val="0026569B"/>
    <w:rsid w:val="002676A0"/>
    <w:rsid w:val="002701F5"/>
    <w:rsid w:val="00270B3C"/>
    <w:rsid w:val="00271EB8"/>
    <w:rsid w:val="00273339"/>
    <w:rsid w:val="00273888"/>
    <w:rsid w:val="00273EE5"/>
    <w:rsid w:val="00273F37"/>
    <w:rsid w:val="002746E7"/>
    <w:rsid w:val="00277179"/>
    <w:rsid w:val="0027799D"/>
    <w:rsid w:val="00280D1E"/>
    <w:rsid w:val="002849C8"/>
    <w:rsid w:val="00286668"/>
    <w:rsid w:val="00287639"/>
    <w:rsid w:val="00287C4C"/>
    <w:rsid w:val="00291CA7"/>
    <w:rsid w:val="00292B89"/>
    <w:rsid w:val="00292CAE"/>
    <w:rsid w:val="00293412"/>
    <w:rsid w:val="002940B6"/>
    <w:rsid w:val="0029488D"/>
    <w:rsid w:val="00294ECC"/>
    <w:rsid w:val="00295F9B"/>
    <w:rsid w:val="00297071"/>
    <w:rsid w:val="002976A0"/>
    <w:rsid w:val="002A0129"/>
    <w:rsid w:val="002A09AF"/>
    <w:rsid w:val="002A0AFB"/>
    <w:rsid w:val="002A0F43"/>
    <w:rsid w:val="002A1F69"/>
    <w:rsid w:val="002A211C"/>
    <w:rsid w:val="002A2AE7"/>
    <w:rsid w:val="002B0176"/>
    <w:rsid w:val="002B127D"/>
    <w:rsid w:val="002B6873"/>
    <w:rsid w:val="002C12AE"/>
    <w:rsid w:val="002C20CF"/>
    <w:rsid w:val="002C28DA"/>
    <w:rsid w:val="002C3066"/>
    <w:rsid w:val="002C3644"/>
    <w:rsid w:val="002C417B"/>
    <w:rsid w:val="002D0AD4"/>
    <w:rsid w:val="002D454D"/>
    <w:rsid w:val="002D59DE"/>
    <w:rsid w:val="002D7706"/>
    <w:rsid w:val="002E0094"/>
    <w:rsid w:val="002E365C"/>
    <w:rsid w:val="002E7968"/>
    <w:rsid w:val="002E7D3D"/>
    <w:rsid w:val="002F0088"/>
    <w:rsid w:val="002F1529"/>
    <w:rsid w:val="002F196E"/>
    <w:rsid w:val="002F25C9"/>
    <w:rsid w:val="002F3DE9"/>
    <w:rsid w:val="002F3E38"/>
    <w:rsid w:val="002F4492"/>
    <w:rsid w:val="002F6279"/>
    <w:rsid w:val="002F666A"/>
    <w:rsid w:val="002F6B93"/>
    <w:rsid w:val="002F76B9"/>
    <w:rsid w:val="002F7D57"/>
    <w:rsid w:val="00302FE1"/>
    <w:rsid w:val="0030321A"/>
    <w:rsid w:val="003039F8"/>
    <w:rsid w:val="00304000"/>
    <w:rsid w:val="00304DCE"/>
    <w:rsid w:val="003058C4"/>
    <w:rsid w:val="003108E8"/>
    <w:rsid w:val="003141B4"/>
    <w:rsid w:val="0031429F"/>
    <w:rsid w:val="003159BD"/>
    <w:rsid w:val="00316AFB"/>
    <w:rsid w:val="00320F81"/>
    <w:rsid w:val="003226B6"/>
    <w:rsid w:val="003227D3"/>
    <w:rsid w:val="00323864"/>
    <w:rsid w:val="00325456"/>
    <w:rsid w:val="00325C4D"/>
    <w:rsid w:val="0032782B"/>
    <w:rsid w:val="00330780"/>
    <w:rsid w:val="00334DF9"/>
    <w:rsid w:val="00335247"/>
    <w:rsid w:val="00336AE5"/>
    <w:rsid w:val="0033731D"/>
    <w:rsid w:val="00340B23"/>
    <w:rsid w:val="00340C0A"/>
    <w:rsid w:val="003415A9"/>
    <w:rsid w:val="00341717"/>
    <w:rsid w:val="00341BC0"/>
    <w:rsid w:val="0034523D"/>
    <w:rsid w:val="003455B7"/>
    <w:rsid w:val="0034568D"/>
    <w:rsid w:val="00346C4C"/>
    <w:rsid w:val="0035021B"/>
    <w:rsid w:val="00351944"/>
    <w:rsid w:val="003529E5"/>
    <w:rsid w:val="0035603C"/>
    <w:rsid w:val="00356AB0"/>
    <w:rsid w:val="00356AFE"/>
    <w:rsid w:val="00357A6B"/>
    <w:rsid w:val="0036020D"/>
    <w:rsid w:val="00360E76"/>
    <w:rsid w:val="00363124"/>
    <w:rsid w:val="00363C66"/>
    <w:rsid w:val="00363FE0"/>
    <w:rsid w:val="0036410B"/>
    <w:rsid w:val="003643F1"/>
    <w:rsid w:val="003656C6"/>
    <w:rsid w:val="00365A09"/>
    <w:rsid w:val="00366829"/>
    <w:rsid w:val="003720FD"/>
    <w:rsid w:val="00372615"/>
    <w:rsid w:val="00372DCA"/>
    <w:rsid w:val="00373DFE"/>
    <w:rsid w:val="0038023D"/>
    <w:rsid w:val="00380A7C"/>
    <w:rsid w:val="003864CF"/>
    <w:rsid w:val="00386744"/>
    <w:rsid w:val="00387D3F"/>
    <w:rsid w:val="003905C9"/>
    <w:rsid w:val="003926B9"/>
    <w:rsid w:val="00394C0F"/>
    <w:rsid w:val="003976BF"/>
    <w:rsid w:val="003A046C"/>
    <w:rsid w:val="003A3BE8"/>
    <w:rsid w:val="003A4B9D"/>
    <w:rsid w:val="003A54A3"/>
    <w:rsid w:val="003A6AC2"/>
    <w:rsid w:val="003B21B5"/>
    <w:rsid w:val="003B258B"/>
    <w:rsid w:val="003B4B67"/>
    <w:rsid w:val="003B6CE4"/>
    <w:rsid w:val="003B6DCC"/>
    <w:rsid w:val="003B6EE1"/>
    <w:rsid w:val="003B73E2"/>
    <w:rsid w:val="003B75CC"/>
    <w:rsid w:val="003C034E"/>
    <w:rsid w:val="003C3394"/>
    <w:rsid w:val="003C59D9"/>
    <w:rsid w:val="003C69BF"/>
    <w:rsid w:val="003C7D17"/>
    <w:rsid w:val="003D11C2"/>
    <w:rsid w:val="003D1885"/>
    <w:rsid w:val="003D4C15"/>
    <w:rsid w:val="003D4D48"/>
    <w:rsid w:val="003E280E"/>
    <w:rsid w:val="003E7472"/>
    <w:rsid w:val="003F38A3"/>
    <w:rsid w:val="003F3FC7"/>
    <w:rsid w:val="003F412E"/>
    <w:rsid w:val="003F485E"/>
    <w:rsid w:val="003F4E20"/>
    <w:rsid w:val="003F7824"/>
    <w:rsid w:val="004007C6"/>
    <w:rsid w:val="00402D8C"/>
    <w:rsid w:val="00404213"/>
    <w:rsid w:val="00404A1E"/>
    <w:rsid w:val="00405373"/>
    <w:rsid w:val="00410B8C"/>
    <w:rsid w:val="0041242D"/>
    <w:rsid w:val="0041271E"/>
    <w:rsid w:val="00412ED6"/>
    <w:rsid w:val="0041346D"/>
    <w:rsid w:val="004142D5"/>
    <w:rsid w:val="004170F3"/>
    <w:rsid w:val="00421858"/>
    <w:rsid w:val="004252E6"/>
    <w:rsid w:val="00425E01"/>
    <w:rsid w:val="0042779F"/>
    <w:rsid w:val="004277AD"/>
    <w:rsid w:val="00430CB7"/>
    <w:rsid w:val="00430E84"/>
    <w:rsid w:val="00430F97"/>
    <w:rsid w:val="0043136F"/>
    <w:rsid w:val="0043190D"/>
    <w:rsid w:val="00432FD8"/>
    <w:rsid w:val="00433B4D"/>
    <w:rsid w:val="004342D2"/>
    <w:rsid w:val="00434649"/>
    <w:rsid w:val="004363AE"/>
    <w:rsid w:val="00440349"/>
    <w:rsid w:val="00441B3C"/>
    <w:rsid w:val="00441E98"/>
    <w:rsid w:val="00441FDF"/>
    <w:rsid w:val="0044318F"/>
    <w:rsid w:val="00443BD9"/>
    <w:rsid w:val="004469C3"/>
    <w:rsid w:val="00446E44"/>
    <w:rsid w:val="004552A8"/>
    <w:rsid w:val="00455D8D"/>
    <w:rsid w:val="00462053"/>
    <w:rsid w:val="0046294A"/>
    <w:rsid w:val="004637BD"/>
    <w:rsid w:val="00463DDB"/>
    <w:rsid w:val="00464085"/>
    <w:rsid w:val="00464F27"/>
    <w:rsid w:val="004652D9"/>
    <w:rsid w:val="00465A1C"/>
    <w:rsid w:val="0046642B"/>
    <w:rsid w:val="004670E4"/>
    <w:rsid w:val="004713AC"/>
    <w:rsid w:val="004713AE"/>
    <w:rsid w:val="004728A4"/>
    <w:rsid w:val="00474272"/>
    <w:rsid w:val="004748ED"/>
    <w:rsid w:val="00475323"/>
    <w:rsid w:val="00475662"/>
    <w:rsid w:val="0047587F"/>
    <w:rsid w:val="00476720"/>
    <w:rsid w:val="00481ECB"/>
    <w:rsid w:val="00485AB2"/>
    <w:rsid w:val="0048610B"/>
    <w:rsid w:val="004863DC"/>
    <w:rsid w:val="00490041"/>
    <w:rsid w:val="004948B7"/>
    <w:rsid w:val="00495F79"/>
    <w:rsid w:val="004971CA"/>
    <w:rsid w:val="004977E3"/>
    <w:rsid w:val="00497B9A"/>
    <w:rsid w:val="004A0475"/>
    <w:rsid w:val="004A1FE7"/>
    <w:rsid w:val="004A27EE"/>
    <w:rsid w:val="004A5E41"/>
    <w:rsid w:val="004A60F5"/>
    <w:rsid w:val="004A7426"/>
    <w:rsid w:val="004A76E4"/>
    <w:rsid w:val="004B08B3"/>
    <w:rsid w:val="004B0B74"/>
    <w:rsid w:val="004B14B5"/>
    <w:rsid w:val="004B2184"/>
    <w:rsid w:val="004B2336"/>
    <w:rsid w:val="004B2F2C"/>
    <w:rsid w:val="004B633E"/>
    <w:rsid w:val="004B70EF"/>
    <w:rsid w:val="004B75EB"/>
    <w:rsid w:val="004C35F1"/>
    <w:rsid w:val="004C589D"/>
    <w:rsid w:val="004C5FF1"/>
    <w:rsid w:val="004C75ED"/>
    <w:rsid w:val="004C7884"/>
    <w:rsid w:val="004D03E5"/>
    <w:rsid w:val="004D04C1"/>
    <w:rsid w:val="004D0D9D"/>
    <w:rsid w:val="004D2AB1"/>
    <w:rsid w:val="004D3B98"/>
    <w:rsid w:val="004D4A72"/>
    <w:rsid w:val="004D595B"/>
    <w:rsid w:val="004D744D"/>
    <w:rsid w:val="004E3EF4"/>
    <w:rsid w:val="004E40D9"/>
    <w:rsid w:val="004E4FDB"/>
    <w:rsid w:val="004E512D"/>
    <w:rsid w:val="004E6B1F"/>
    <w:rsid w:val="004E6D1D"/>
    <w:rsid w:val="004E778F"/>
    <w:rsid w:val="004E77FB"/>
    <w:rsid w:val="004F1792"/>
    <w:rsid w:val="004F3FE9"/>
    <w:rsid w:val="004F4FB9"/>
    <w:rsid w:val="004F59B6"/>
    <w:rsid w:val="00501251"/>
    <w:rsid w:val="005017DA"/>
    <w:rsid w:val="005019A9"/>
    <w:rsid w:val="005026C4"/>
    <w:rsid w:val="005036AA"/>
    <w:rsid w:val="00503E51"/>
    <w:rsid w:val="00504B76"/>
    <w:rsid w:val="00505DC6"/>
    <w:rsid w:val="00506886"/>
    <w:rsid w:val="00512CDB"/>
    <w:rsid w:val="00514993"/>
    <w:rsid w:val="00515241"/>
    <w:rsid w:val="005162DB"/>
    <w:rsid w:val="005179B9"/>
    <w:rsid w:val="00521B30"/>
    <w:rsid w:val="005221D3"/>
    <w:rsid w:val="005249B2"/>
    <w:rsid w:val="0052595D"/>
    <w:rsid w:val="00526D80"/>
    <w:rsid w:val="0052700D"/>
    <w:rsid w:val="0053217B"/>
    <w:rsid w:val="00532FA7"/>
    <w:rsid w:val="00534337"/>
    <w:rsid w:val="0053477A"/>
    <w:rsid w:val="005347E7"/>
    <w:rsid w:val="0053581A"/>
    <w:rsid w:val="00535845"/>
    <w:rsid w:val="005401B1"/>
    <w:rsid w:val="00541ACE"/>
    <w:rsid w:val="005438AB"/>
    <w:rsid w:val="0054404C"/>
    <w:rsid w:val="00544872"/>
    <w:rsid w:val="00544A83"/>
    <w:rsid w:val="00544D6C"/>
    <w:rsid w:val="00544D95"/>
    <w:rsid w:val="00547608"/>
    <w:rsid w:val="005561C1"/>
    <w:rsid w:val="00556DB1"/>
    <w:rsid w:val="00557A7D"/>
    <w:rsid w:val="00562835"/>
    <w:rsid w:val="00563419"/>
    <w:rsid w:val="00564969"/>
    <w:rsid w:val="00564E32"/>
    <w:rsid w:val="00566363"/>
    <w:rsid w:val="005701A8"/>
    <w:rsid w:val="00570CC8"/>
    <w:rsid w:val="00571088"/>
    <w:rsid w:val="005712CC"/>
    <w:rsid w:val="0057246F"/>
    <w:rsid w:val="005726FB"/>
    <w:rsid w:val="00575729"/>
    <w:rsid w:val="00576578"/>
    <w:rsid w:val="00580A29"/>
    <w:rsid w:val="00580C8F"/>
    <w:rsid w:val="00581BC6"/>
    <w:rsid w:val="005820A2"/>
    <w:rsid w:val="005835AA"/>
    <w:rsid w:val="00587441"/>
    <w:rsid w:val="0059143E"/>
    <w:rsid w:val="0059211C"/>
    <w:rsid w:val="00595322"/>
    <w:rsid w:val="005962A8"/>
    <w:rsid w:val="00596EAC"/>
    <w:rsid w:val="00597E5C"/>
    <w:rsid w:val="005A040E"/>
    <w:rsid w:val="005A0AEF"/>
    <w:rsid w:val="005A2E66"/>
    <w:rsid w:val="005A4939"/>
    <w:rsid w:val="005A6F7E"/>
    <w:rsid w:val="005B10A8"/>
    <w:rsid w:val="005B1C21"/>
    <w:rsid w:val="005B3781"/>
    <w:rsid w:val="005B3C86"/>
    <w:rsid w:val="005B5B1F"/>
    <w:rsid w:val="005B5DD7"/>
    <w:rsid w:val="005B5F24"/>
    <w:rsid w:val="005B708B"/>
    <w:rsid w:val="005C1006"/>
    <w:rsid w:val="005C15FC"/>
    <w:rsid w:val="005C1AC9"/>
    <w:rsid w:val="005C2A36"/>
    <w:rsid w:val="005C2CDB"/>
    <w:rsid w:val="005C6374"/>
    <w:rsid w:val="005D24C2"/>
    <w:rsid w:val="005D4955"/>
    <w:rsid w:val="005D6558"/>
    <w:rsid w:val="005D7D14"/>
    <w:rsid w:val="005E06F2"/>
    <w:rsid w:val="005E08C2"/>
    <w:rsid w:val="005E22D1"/>
    <w:rsid w:val="005E2813"/>
    <w:rsid w:val="005E305F"/>
    <w:rsid w:val="005E31CA"/>
    <w:rsid w:val="005E3AA6"/>
    <w:rsid w:val="005E3AD2"/>
    <w:rsid w:val="005E4F31"/>
    <w:rsid w:val="005E5ECB"/>
    <w:rsid w:val="005E7F90"/>
    <w:rsid w:val="005F0C99"/>
    <w:rsid w:val="005F110B"/>
    <w:rsid w:val="005F3576"/>
    <w:rsid w:val="005F4DDA"/>
    <w:rsid w:val="005F4E6D"/>
    <w:rsid w:val="005F639A"/>
    <w:rsid w:val="005F7378"/>
    <w:rsid w:val="00603EA5"/>
    <w:rsid w:val="00604245"/>
    <w:rsid w:val="00606492"/>
    <w:rsid w:val="00611E44"/>
    <w:rsid w:val="006121FF"/>
    <w:rsid w:val="006142B8"/>
    <w:rsid w:val="006146A0"/>
    <w:rsid w:val="00617E6B"/>
    <w:rsid w:val="006231E1"/>
    <w:rsid w:val="006249B4"/>
    <w:rsid w:val="00625238"/>
    <w:rsid w:val="00626CD8"/>
    <w:rsid w:val="00627360"/>
    <w:rsid w:val="00627A28"/>
    <w:rsid w:val="00627D1A"/>
    <w:rsid w:val="0063205F"/>
    <w:rsid w:val="006325AC"/>
    <w:rsid w:val="006327D4"/>
    <w:rsid w:val="0063354B"/>
    <w:rsid w:val="0063495E"/>
    <w:rsid w:val="00634EDA"/>
    <w:rsid w:val="00635E2B"/>
    <w:rsid w:val="00640C00"/>
    <w:rsid w:val="00643E6E"/>
    <w:rsid w:val="0064745A"/>
    <w:rsid w:val="006559A7"/>
    <w:rsid w:val="0065629A"/>
    <w:rsid w:val="00656CFF"/>
    <w:rsid w:val="00657DFE"/>
    <w:rsid w:val="0066340E"/>
    <w:rsid w:val="0066475D"/>
    <w:rsid w:val="00664A24"/>
    <w:rsid w:val="00665BD3"/>
    <w:rsid w:val="00667A7F"/>
    <w:rsid w:val="00672317"/>
    <w:rsid w:val="00674124"/>
    <w:rsid w:val="00675D83"/>
    <w:rsid w:val="0068015D"/>
    <w:rsid w:val="006802EE"/>
    <w:rsid w:val="00681B0E"/>
    <w:rsid w:val="00681BC5"/>
    <w:rsid w:val="00683D20"/>
    <w:rsid w:val="006861D4"/>
    <w:rsid w:val="00687B1B"/>
    <w:rsid w:val="00690B65"/>
    <w:rsid w:val="00690EC8"/>
    <w:rsid w:val="00691836"/>
    <w:rsid w:val="0069357B"/>
    <w:rsid w:val="0069379B"/>
    <w:rsid w:val="00697B7C"/>
    <w:rsid w:val="006A0393"/>
    <w:rsid w:val="006A088C"/>
    <w:rsid w:val="006A09A0"/>
    <w:rsid w:val="006A1B34"/>
    <w:rsid w:val="006A3759"/>
    <w:rsid w:val="006A42A3"/>
    <w:rsid w:val="006B12FD"/>
    <w:rsid w:val="006B19B0"/>
    <w:rsid w:val="006B3CC4"/>
    <w:rsid w:val="006B5A01"/>
    <w:rsid w:val="006B7238"/>
    <w:rsid w:val="006B7539"/>
    <w:rsid w:val="006C2100"/>
    <w:rsid w:val="006C26E5"/>
    <w:rsid w:val="006C3803"/>
    <w:rsid w:val="006C3B01"/>
    <w:rsid w:val="006C3ED4"/>
    <w:rsid w:val="006C4EDC"/>
    <w:rsid w:val="006C51CE"/>
    <w:rsid w:val="006C58E9"/>
    <w:rsid w:val="006C7E9E"/>
    <w:rsid w:val="006C7F4D"/>
    <w:rsid w:val="006D1B65"/>
    <w:rsid w:val="006D25A7"/>
    <w:rsid w:val="006D5C52"/>
    <w:rsid w:val="006D7B35"/>
    <w:rsid w:val="006D7EE3"/>
    <w:rsid w:val="006E2487"/>
    <w:rsid w:val="006E27D3"/>
    <w:rsid w:val="006E4EE3"/>
    <w:rsid w:val="006E731F"/>
    <w:rsid w:val="006F236E"/>
    <w:rsid w:val="006F2505"/>
    <w:rsid w:val="006F307B"/>
    <w:rsid w:val="006F387E"/>
    <w:rsid w:val="006F7702"/>
    <w:rsid w:val="00701739"/>
    <w:rsid w:val="00706528"/>
    <w:rsid w:val="00706659"/>
    <w:rsid w:val="00707951"/>
    <w:rsid w:val="00707DDA"/>
    <w:rsid w:val="0071112D"/>
    <w:rsid w:val="0071484F"/>
    <w:rsid w:val="007178E1"/>
    <w:rsid w:val="00717A6D"/>
    <w:rsid w:val="00717E0C"/>
    <w:rsid w:val="00720204"/>
    <w:rsid w:val="00723559"/>
    <w:rsid w:val="007244BA"/>
    <w:rsid w:val="00731E59"/>
    <w:rsid w:val="0073442E"/>
    <w:rsid w:val="00735E9D"/>
    <w:rsid w:val="007360AB"/>
    <w:rsid w:val="0073615D"/>
    <w:rsid w:val="007375F6"/>
    <w:rsid w:val="0073768E"/>
    <w:rsid w:val="00737DEA"/>
    <w:rsid w:val="00740575"/>
    <w:rsid w:val="007429DF"/>
    <w:rsid w:val="007458CC"/>
    <w:rsid w:val="00746D69"/>
    <w:rsid w:val="00746FC8"/>
    <w:rsid w:val="00750BD5"/>
    <w:rsid w:val="00752052"/>
    <w:rsid w:val="00753A07"/>
    <w:rsid w:val="00753D57"/>
    <w:rsid w:val="00754589"/>
    <w:rsid w:val="0075715F"/>
    <w:rsid w:val="007578BE"/>
    <w:rsid w:val="0076053C"/>
    <w:rsid w:val="00761EA4"/>
    <w:rsid w:val="0076323F"/>
    <w:rsid w:val="00765E04"/>
    <w:rsid w:val="00765E33"/>
    <w:rsid w:val="007664CD"/>
    <w:rsid w:val="00771DC5"/>
    <w:rsid w:val="00771E77"/>
    <w:rsid w:val="00772241"/>
    <w:rsid w:val="0077368A"/>
    <w:rsid w:val="0077575B"/>
    <w:rsid w:val="00775F77"/>
    <w:rsid w:val="007807BF"/>
    <w:rsid w:val="00780B66"/>
    <w:rsid w:val="00781407"/>
    <w:rsid w:val="0078245F"/>
    <w:rsid w:val="007847B4"/>
    <w:rsid w:val="00784A2C"/>
    <w:rsid w:val="00791D2E"/>
    <w:rsid w:val="0079207D"/>
    <w:rsid w:val="007977FC"/>
    <w:rsid w:val="007A0358"/>
    <w:rsid w:val="007A155E"/>
    <w:rsid w:val="007A34D1"/>
    <w:rsid w:val="007A3D6A"/>
    <w:rsid w:val="007A3D80"/>
    <w:rsid w:val="007A6F3D"/>
    <w:rsid w:val="007A70AC"/>
    <w:rsid w:val="007B0A78"/>
    <w:rsid w:val="007B0DA5"/>
    <w:rsid w:val="007B19CF"/>
    <w:rsid w:val="007B2B48"/>
    <w:rsid w:val="007B3374"/>
    <w:rsid w:val="007B35D0"/>
    <w:rsid w:val="007B37E5"/>
    <w:rsid w:val="007B380C"/>
    <w:rsid w:val="007B3A9A"/>
    <w:rsid w:val="007B55D5"/>
    <w:rsid w:val="007B5F86"/>
    <w:rsid w:val="007B626C"/>
    <w:rsid w:val="007C0B0C"/>
    <w:rsid w:val="007C12EF"/>
    <w:rsid w:val="007C24F2"/>
    <w:rsid w:val="007C397F"/>
    <w:rsid w:val="007C3AE1"/>
    <w:rsid w:val="007C3C71"/>
    <w:rsid w:val="007C4155"/>
    <w:rsid w:val="007C6767"/>
    <w:rsid w:val="007D00B8"/>
    <w:rsid w:val="007D06C3"/>
    <w:rsid w:val="007D22EC"/>
    <w:rsid w:val="007D26FB"/>
    <w:rsid w:val="007D29C9"/>
    <w:rsid w:val="007D6151"/>
    <w:rsid w:val="007D6F79"/>
    <w:rsid w:val="007E0D75"/>
    <w:rsid w:val="007E1F83"/>
    <w:rsid w:val="007E46CA"/>
    <w:rsid w:val="007E6B2B"/>
    <w:rsid w:val="007E7F96"/>
    <w:rsid w:val="007F1547"/>
    <w:rsid w:val="007F1AF0"/>
    <w:rsid w:val="007F2334"/>
    <w:rsid w:val="007F70E3"/>
    <w:rsid w:val="00803EF3"/>
    <w:rsid w:val="0080569A"/>
    <w:rsid w:val="0080664B"/>
    <w:rsid w:val="00807174"/>
    <w:rsid w:val="008072A8"/>
    <w:rsid w:val="00807E63"/>
    <w:rsid w:val="0081080B"/>
    <w:rsid w:val="00810C8B"/>
    <w:rsid w:val="008115DE"/>
    <w:rsid w:val="00811B94"/>
    <w:rsid w:val="008150D3"/>
    <w:rsid w:val="008151DB"/>
    <w:rsid w:val="00815438"/>
    <w:rsid w:val="008156C6"/>
    <w:rsid w:val="0081734F"/>
    <w:rsid w:val="00820F5B"/>
    <w:rsid w:val="00823363"/>
    <w:rsid w:val="008275DC"/>
    <w:rsid w:val="00827CE1"/>
    <w:rsid w:val="0083080F"/>
    <w:rsid w:val="008309E3"/>
    <w:rsid w:val="00834C88"/>
    <w:rsid w:val="008354F9"/>
    <w:rsid w:val="00835D96"/>
    <w:rsid w:val="00836E0D"/>
    <w:rsid w:val="00837DC5"/>
    <w:rsid w:val="00841807"/>
    <w:rsid w:val="00842E29"/>
    <w:rsid w:val="00844AF6"/>
    <w:rsid w:val="00844CD9"/>
    <w:rsid w:val="00850874"/>
    <w:rsid w:val="00853351"/>
    <w:rsid w:val="00857984"/>
    <w:rsid w:val="00861353"/>
    <w:rsid w:val="00861AF1"/>
    <w:rsid w:val="0086275C"/>
    <w:rsid w:val="00864AF5"/>
    <w:rsid w:val="008651ED"/>
    <w:rsid w:val="00865D60"/>
    <w:rsid w:val="00867436"/>
    <w:rsid w:val="00870B91"/>
    <w:rsid w:val="008731D9"/>
    <w:rsid w:val="008747F8"/>
    <w:rsid w:val="00875A59"/>
    <w:rsid w:val="0088073C"/>
    <w:rsid w:val="00882299"/>
    <w:rsid w:val="00882AE5"/>
    <w:rsid w:val="00882CE6"/>
    <w:rsid w:val="00883070"/>
    <w:rsid w:val="00883563"/>
    <w:rsid w:val="00883C4B"/>
    <w:rsid w:val="00884D3F"/>
    <w:rsid w:val="0088574A"/>
    <w:rsid w:val="00886637"/>
    <w:rsid w:val="008902E7"/>
    <w:rsid w:val="008915D7"/>
    <w:rsid w:val="008922B4"/>
    <w:rsid w:val="008923F9"/>
    <w:rsid w:val="0089558E"/>
    <w:rsid w:val="008959A3"/>
    <w:rsid w:val="008966E2"/>
    <w:rsid w:val="00896B7B"/>
    <w:rsid w:val="008A03AF"/>
    <w:rsid w:val="008A04F6"/>
    <w:rsid w:val="008A23F3"/>
    <w:rsid w:val="008A7873"/>
    <w:rsid w:val="008A78CB"/>
    <w:rsid w:val="008B0A1E"/>
    <w:rsid w:val="008B1AC5"/>
    <w:rsid w:val="008B24B4"/>
    <w:rsid w:val="008B2864"/>
    <w:rsid w:val="008B2987"/>
    <w:rsid w:val="008B2A32"/>
    <w:rsid w:val="008B3464"/>
    <w:rsid w:val="008B56C3"/>
    <w:rsid w:val="008B6C85"/>
    <w:rsid w:val="008C036E"/>
    <w:rsid w:val="008C067F"/>
    <w:rsid w:val="008C0F2D"/>
    <w:rsid w:val="008C32AD"/>
    <w:rsid w:val="008C32EC"/>
    <w:rsid w:val="008C3917"/>
    <w:rsid w:val="008C4994"/>
    <w:rsid w:val="008C5110"/>
    <w:rsid w:val="008C5E44"/>
    <w:rsid w:val="008C7717"/>
    <w:rsid w:val="008D0932"/>
    <w:rsid w:val="008D162D"/>
    <w:rsid w:val="008D17A5"/>
    <w:rsid w:val="008D1909"/>
    <w:rsid w:val="008D212E"/>
    <w:rsid w:val="008D27BD"/>
    <w:rsid w:val="008D4383"/>
    <w:rsid w:val="008D4BA6"/>
    <w:rsid w:val="008D5545"/>
    <w:rsid w:val="008D7728"/>
    <w:rsid w:val="008D7BB1"/>
    <w:rsid w:val="008E0A6C"/>
    <w:rsid w:val="008E2EA5"/>
    <w:rsid w:val="008E4234"/>
    <w:rsid w:val="008E5269"/>
    <w:rsid w:val="008F0510"/>
    <w:rsid w:val="008F123D"/>
    <w:rsid w:val="008F2948"/>
    <w:rsid w:val="008F5B0C"/>
    <w:rsid w:val="008F6CFF"/>
    <w:rsid w:val="008F748B"/>
    <w:rsid w:val="00901502"/>
    <w:rsid w:val="00901BF1"/>
    <w:rsid w:val="00903C89"/>
    <w:rsid w:val="00904D2F"/>
    <w:rsid w:val="0090672E"/>
    <w:rsid w:val="00910069"/>
    <w:rsid w:val="0091102B"/>
    <w:rsid w:val="00911EF4"/>
    <w:rsid w:val="009136D8"/>
    <w:rsid w:val="00913D77"/>
    <w:rsid w:val="00914F0B"/>
    <w:rsid w:val="00920114"/>
    <w:rsid w:val="00920316"/>
    <w:rsid w:val="00920EEA"/>
    <w:rsid w:val="00920F14"/>
    <w:rsid w:val="0092114D"/>
    <w:rsid w:val="009246B0"/>
    <w:rsid w:val="009248BC"/>
    <w:rsid w:val="00924FAB"/>
    <w:rsid w:val="009318A0"/>
    <w:rsid w:val="009329FB"/>
    <w:rsid w:val="00932C39"/>
    <w:rsid w:val="009334BD"/>
    <w:rsid w:val="00933BF1"/>
    <w:rsid w:val="009344EF"/>
    <w:rsid w:val="0093571A"/>
    <w:rsid w:val="00935A1A"/>
    <w:rsid w:val="00940E10"/>
    <w:rsid w:val="00941B3C"/>
    <w:rsid w:val="0094336F"/>
    <w:rsid w:val="00945F33"/>
    <w:rsid w:val="00951FF6"/>
    <w:rsid w:val="00953A8C"/>
    <w:rsid w:val="009548A6"/>
    <w:rsid w:val="00954A7D"/>
    <w:rsid w:val="00955A76"/>
    <w:rsid w:val="0096127B"/>
    <w:rsid w:val="009640A5"/>
    <w:rsid w:val="009641D0"/>
    <w:rsid w:val="00965353"/>
    <w:rsid w:val="00965499"/>
    <w:rsid w:val="00965F23"/>
    <w:rsid w:val="00966F33"/>
    <w:rsid w:val="00967146"/>
    <w:rsid w:val="009713CC"/>
    <w:rsid w:val="009729D2"/>
    <w:rsid w:val="009745E2"/>
    <w:rsid w:val="0097478C"/>
    <w:rsid w:val="009747E8"/>
    <w:rsid w:val="0097519D"/>
    <w:rsid w:val="0097551C"/>
    <w:rsid w:val="00975C11"/>
    <w:rsid w:val="009802ED"/>
    <w:rsid w:val="00983B0E"/>
    <w:rsid w:val="00984F15"/>
    <w:rsid w:val="00985BE7"/>
    <w:rsid w:val="0099622A"/>
    <w:rsid w:val="009964ED"/>
    <w:rsid w:val="009A0FD7"/>
    <w:rsid w:val="009A2108"/>
    <w:rsid w:val="009A21CD"/>
    <w:rsid w:val="009A336E"/>
    <w:rsid w:val="009A6DA6"/>
    <w:rsid w:val="009A73C5"/>
    <w:rsid w:val="009B0A67"/>
    <w:rsid w:val="009B173F"/>
    <w:rsid w:val="009B2758"/>
    <w:rsid w:val="009B281F"/>
    <w:rsid w:val="009B3265"/>
    <w:rsid w:val="009B528D"/>
    <w:rsid w:val="009B55F2"/>
    <w:rsid w:val="009B5A95"/>
    <w:rsid w:val="009B614C"/>
    <w:rsid w:val="009B6C59"/>
    <w:rsid w:val="009B798A"/>
    <w:rsid w:val="009B79AD"/>
    <w:rsid w:val="009C02DA"/>
    <w:rsid w:val="009C18E8"/>
    <w:rsid w:val="009C75AE"/>
    <w:rsid w:val="009D1243"/>
    <w:rsid w:val="009D1842"/>
    <w:rsid w:val="009D491D"/>
    <w:rsid w:val="009D6CAA"/>
    <w:rsid w:val="009D7E2F"/>
    <w:rsid w:val="009D7FB3"/>
    <w:rsid w:val="009E0A03"/>
    <w:rsid w:val="009E11E0"/>
    <w:rsid w:val="009E21B5"/>
    <w:rsid w:val="009E3B35"/>
    <w:rsid w:val="009E3D9D"/>
    <w:rsid w:val="009E63EA"/>
    <w:rsid w:val="009E755C"/>
    <w:rsid w:val="009F050F"/>
    <w:rsid w:val="009F180B"/>
    <w:rsid w:val="009F1EB8"/>
    <w:rsid w:val="009F2790"/>
    <w:rsid w:val="009F6C2F"/>
    <w:rsid w:val="009F71BE"/>
    <w:rsid w:val="009F7AE3"/>
    <w:rsid w:val="00A02FC7"/>
    <w:rsid w:val="00A100A0"/>
    <w:rsid w:val="00A10599"/>
    <w:rsid w:val="00A10F71"/>
    <w:rsid w:val="00A11769"/>
    <w:rsid w:val="00A129DD"/>
    <w:rsid w:val="00A154F8"/>
    <w:rsid w:val="00A1643D"/>
    <w:rsid w:val="00A16705"/>
    <w:rsid w:val="00A16D06"/>
    <w:rsid w:val="00A20CDE"/>
    <w:rsid w:val="00A20EF0"/>
    <w:rsid w:val="00A212FC"/>
    <w:rsid w:val="00A2537C"/>
    <w:rsid w:val="00A30918"/>
    <w:rsid w:val="00A31668"/>
    <w:rsid w:val="00A31E9B"/>
    <w:rsid w:val="00A3211D"/>
    <w:rsid w:val="00A32574"/>
    <w:rsid w:val="00A333DC"/>
    <w:rsid w:val="00A364CA"/>
    <w:rsid w:val="00A36FFF"/>
    <w:rsid w:val="00A37A65"/>
    <w:rsid w:val="00A41393"/>
    <w:rsid w:val="00A422B5"/>
    <w:rsid w:val="00A427C0"/>
    <w:rsid w:val="00A435C7"/>
    <w:rsid w:val="00A43C95"/>
    <w:rsid w:val="00A43E8E"/>
    <w:rsid w:val="00A446F4"/>
    <w:rsid w:val="00A44885"/>
    <w:rsid w:val="00A47EF8"/>
    <w:rsid w:val="00A53485"/>
    <w:rsid w:val="00A53D31"/>
    <w:rsid w:val="00A54D31"/>
    <w:rsid w:val="00A54FE5"/>
    <w:rsid w:val="00A5578C"/>
    <w:rsid w:val="00A61191"/>
    <w:rsid w:val="00A61239"/>
    <w:rsid w:val="00A6216D"/>
    <w:rsid w:val="00A64B98"/>
    <w:rsid w:val="00A6547A"/>
    <w:rsid w:val="00A6698D"/>
    <w:rsid w:val="00A676D8"/>
    <w:rsid w:val="00A70991"/>
    <w:rsid w:val="00A71030"/>
    <w:rsid w:val="00A710B9"/>
    <w:rsid w:val="00A721AE"/>
    <w:rsid w:val="00A739A5"/>
    <w:rsid w:val="00A73F8A"/>
    <w:rsid w:val="00A74FD0"/>
    <w:rsid w:val="00A81926"/>
    <w:rsid w:val="00A824AF"/>
    <w:rsid w:val="00A850FF"/>
    <w:rsid w:val="00A85FE2"/>
    <w:rsid w:val="00A87A51"/>
    <w:rsid w:val="00A9205B"/>
    <w:rsid w:val="00A94139"/>
    <w:rsid w:val="00A94BE1"/>
    <w:rsid w:val="00A95C93"/>
    <w:rsid w:val="00A95FC1"/>
    <w:rsid w:val="00A960EF"/>
    <w:rsid w:val="00A96DAB"/>
    <w:rsid w:val="00AA27A7"/>
    <w:rsid w:val="00AA3671"/>
    <w:rsid w:val="00AA3E04"/>
    <w:rsid w:val="00AA5717"/>
    <w:rsid w:val="00AA60FF"/>
    <w:rsid w:val="00AB0E7C"/>
    <w:rsid w:val="00AB1397"/>
    <w:rsid w:val="00AB153E"/>
    <w:rsid w:val="00AB3826"/>
    <w:rsid w:val="00AC0A8E"/>
    <w:rsid w:val="00AC1108"/>
    <w:rsid w:val="00AC3AA4"/>
    <w:rsid w:val="00AC6616"/>
    <w:rsid w:val="00AD004D"/>
    <w:rsid w:val="00AD1BD6"/>
    <w:rsid w:val="00AD2DFB"/>
    <w:rsid w:val="00AD4DA7"/>
    <w:rsid w:val="00AD5687"/>
    <w:rsid w:val="00AD5716"/>
    <w:rsid w:val="00AD58B2"/>
    <w:rsid w:val="00AD59F3"/>
    <w:rsid w:val="00AE38A7"/>
    <w:rsid w:val="00AE4C1B"/>
    <w:rsid w:val="00AE4CE6"/>
    <w:rsid w:val="00AE5D84"/>
    <w:rsid w:val="00AF248F"/>
    <w:rsid w:val="00AF63F5"/>
    <w:rsid w:val="00AF7835"/>
    <w:rsid w:val="00AF7B79"/>
    <w:rsid w:val="00B00632"/>
    <w:rsid w:val="00B012CA"/>
    <w:rsid w:val="00B04C54"/>
    <w:rsid w:val="00B06E85"/>
    <w:rsid w:val="00B10F52"/>
    <w:rsid w:val="00B13815"/>
    <w:rsid w:val="00B13A66"/>
    <w:rsid w:val="00B14C29"/>
    <w:rsid w:val="00B16A40"/>
    <w:rsid w:val="00B16D34"/>
    <w:rsid w:val="00B170E8"/>
    <w:rsid w:val="00B20EEB"/>
    <w:rsid w:val="00B22635"/>
    <w:rsid w:val="00B3104C"/>
    <w:rsid w:val="00B32AB3"/>
    <w:rsid w:val="00B34F1D"/>
    <w:rsid w:val="00B35951"/>
    <w:rsid w:val="00B371FA"/>
    <w:rsid w:val="00B3769E"/>
    <w:rsid w:val="00B406D9"/>
    <w:rsid w:val="00B42B66"/>
    <w:rsid w:val="00B42FDF"/>
    <w:rsid w:val="00B450CF"/>
    <w:rsid w:val="00B453ED"/>
    <w:rsid w:val="00B46B1F"/>
    <w:rsid w:val="00B51330"/>
    <w:rsid w:val="00B522D2"/>
    <w:rsid w:val="00B54C34"/>
    <w:rsid w:val="00B55B77"/>
    <w:rsid w:val="00B60949"/>
    <w:rsid w:val="00B63531"/>
    <w:rsid w:val="00B6374A"/>
    <w:rsid w:val="00B70968"/>
    <w:rsid w:val="00B717B3"/>
    <w:rsid w:val="00B7286F"/>
    <w:rsid w:val="00B74419"/>
    <w:rsid w:val="00B76674"/>
    <w:rsid w:val="00B802B6"/>
    <w:rsid w:val="00B85159"/>
    <w:rsid w:val="00B86AB3"/>
    <w:rsid w:val="00B958E5"/>
    <w:rsid w:val="00B95DAA"/>
    <w:rsid w:val="00BA0580"/>
    <w:rsid w:val="00BA0D96"/>
    <w:rsid w:val="00BA1462"/>
    <w:rsid w:val="00BA16D4"/>
    <w:rsid w:val="00BA1B56"/>
    <w:rsid w:val="00BA24EC"/>
    <w:rsid w:val="00BA35B3"/>
    <w:rsid w:val="00BA39A0"/>
    <w:rsid w:val="00BA40FA"/>
    <w:rsid w:val="00BA4F2C"/>
    <w:rsid w:val="00BB05F1"/>
    <w:rsid w:val="00BB0C7D"/>
    <w:rsid w:val="00BB408B"/>
    <w:rsid w:val="00BB5D0E"/>
    <w:rsid w:val="00BC0634"/>
    <w:rsid w:val="00BC2BE5"/>
    <w:rsid w:val="00BC3799"/>
    <w:rsid w:val="00BC5907"/>
    <w:rsid w:val="00BC7FD0"/>
    <w:rsid w:val="00BD1FC9"/>
    <w:rsid w:val="00BD33E4"/>
    <w:rsid w:val="00BD4A84"/>
    <w:rsid w:val="00BD4EBD"/>
    <w:rsid w:val="00BD5489"/>
    <w:rsid w:val="00BD7618"/>
    <w:rsid w:val="00BE00A7"/>
    <w:rsid w:val="00BE1357"/>
    <w:rsid w:val="00BE13D6"/>
    <w:rsid w:val="00BE4B58"/>
    <w:rsid w:val="00BE5947"/>
    <w:rsid w:val="00BF06F5"/>
    <w:rsid w:val="00BF091C"/>
    <w:rsid w:val="00BF0C5E"/>
    <w:rsid w:val="00BF324E"/>
    <w:rsid w:val="00BF32EC"/>
    <w:rsid w:val="00BF47D7"/>
    <w:rsid w:val="00BF5713"/>
    <w:rsid w:val="00BF7CC8"/>
    <w:rsid w:val="00C009A4"/>
    <w:rsid w:val="00C04CAC"/>
    <w:rsid w:val="00C05BEE"/>
    <w:rsid w:val="00C06D33"/>
    <w:rsid w:val="00C1080C"/>
    <w:rsid w:val="00C1186D"/>
    <w:rsid w:val="00C13504"/>
    <w:rsid w:val="00C141F9"/>
    <w:rsid w:val="00C153A2"/>
    <w:rsid w:val="00C1763D"/>
    <w:rsid w:val="00C20D81"/>
    <w:rsid w:val="00C21AE9"/>
    <w:rsid w:val="00C226B3"/>
    <w:rsid w:val="00C25458"/>
    <w:rsid w:val="00C258E4"/>
    <w:rsid w:val="00C300DA"/>
    <w:rsid w:val="00C3678A"/>
    <w:rsid w:val="00C36B84"/>
    <w:rsid w:val="00C404A2"/>
    <w:rsid w:val="00C41008"/>
    <w:rsid w:val="00C4459C"/>
    <w:rsid w:val="00C52C07"/>
    <w:rsid w:val="00C535AB"/>
    <w:rsid w:val="00C550F2"/>
    <w:rsid w:val="00C55755"/>
    <w:rsid w:val="00C63A02"/>
    <w:rsid w:val="00C64C89"/>
    <w:rsid w:val="00C65133"/>
    <w:rsid w:val="00C713A1"/>
    <w:rsid w:val="00C71AF1"/>
    <w:rsid w:val="00C743AC"/>
    <w:rsid w:val="00C7508A"/>
    <w:rsid w:val="00C76032"/>
    <w:rsid w:val="00C767D7"/>
    <w:rsid w:val="00C77CBF"/>
    <w:rsid w:val="00C8075B"/>
    <w:rsid w:val="00C81A73"/>
    <w:rsid w:val="00C825E3"/>
    <w:rsid w:val="00C855FE"/>
    <w:rsid w:val="00C86E55"/>
    <w:rsid w:val="00C90EE8"/>
    <w:rsid w:val="00C91B3F"/>
    <w:rsid w:val="00C92BAB"/>
    <w:rsid w:val="00C935A4"/>
    <w:rsid w:val="00C9430B"/>
    <w:rsid w:val="00C95F80"/>
    <w:rsid w:val="00C97EBD"/>
    <w:rsid w:val="00CA1138"/>
    <w:rsid w:val="00CA2FDC"/>
    <w:rsid w:val="00CA3BBA"/>
    <w:rsid w:val="00CA4403"/>
    <w:rsid w:val="00CA75B0"/>
    <w:rsid w:val="00CB0287"/>
    <w:rsid w:val="00CB21BA"/>
    <w:rsid w:val="00CB28B2"/>
    <w:rsid w:val="00CB41D2"/>
    <w:rsid w:val="00CB6D24"/>
    <w:rsid w:val="00CB6E30"/>
    <w:rsid w:val="00CB73A2"/>
    <w:rsid w:val="00CC0602"/>
    <w:rsid w:val="00CC1534"/>
    <w:rsid w:val="00CC3DAA"/>
    <w:rsid w:val="00CC5B01"/>
    <w:rsid w:val="00CC5BF1"/>
    <w:rsid w:val="00CC7032"/>
    <w:rsid w:val="00CC71C5"/>
    <w:rsid w:val="00CD0964"/>
    <w:rsid w:val="00CD20D3"/>
    <w:rsid w:val="00CD2705"/>
    <w:rsid w:val="00CD54C1"/>
    <w:rsid w:val="00CD5CC3"/>
    <w:rsid w:val="00CD6326"/>
    <w:rsid w:val="00CD6EB9"/>
    <w:rsid w:val="00CD73D5"/>
    <w:rsid w:val="00CD77CB"/>
    <w:rsid w:val="00CD7D2F"/>
    <w:rsid w:val="00CE10DB"/>
    <w:rsid w:val="00CE1E7F"/>
    <w:rsid w:val="00CE3F96"/>
    <w:rsid w:val="00CE505D"/>
    <w:rsid w:val="00CE522A"/>
    <w:rsid w:val="00CE6413"/>
    <w:rsid w:val="00CE649F"/>
    <w:rsid w:val="00CE726E"/>
    <w:rsid w:val="00CE78BD"/>
    <w:rsid w:val="00CF03F4"/>
    <w:rsid w:val="00CF1260"/>
    <w:rsid w:val="00CF1DC4"/>
    <w:rsid w:val="00CF2AB9"/>
    <w:rsid w:val="00CF6193"/>
    <w:rsid w:val="00D01169"/>
    <w:rsid w:val="00D01288"/>
    <w:rsid w:val="00D01429"/>
    <w:rsid w:val="00D0270D"/>
    <w:rsid w:val="00D02B2B"/>
    <w:rsid w:val="00D04785"/>
    <w:rsid w:val="00D0539D"/>
    <w:rsid w:val="00D05834"/>
    <w:rsid w:val="00D07577"/>
    <w:rsid w:val="00D10939"/>
    <w:rsid w:val="00D11BE3"/>
    <w:rsid w:val="00D137B1"/>
    <w:rsid w:val="00D14053"/>
    <w:rsid w:val="00D149D9"/>
    <w:rsid w:val="00D15BF8"/>
    <w:rsid w:val="00D20EF3"/>
    <w:rsid w:val="00D2112A"/>
    <w:rsid w:val="00D21E57"/>
    <w:rsid w:val="00D239C8"/>
    <w:rsid w:val="00D24318"/>
    <w:rsid w:val="00D24560"/>
    <w:rsid w:val="00D263CC"/>
    <w:rsid w:val="00D31DF0"/>
    <w:rsid w:val="00D32C7D"/>
    <w:rsid w:val="00D32E8D"/>
    <w:rsid w:val="00D32EBA"/>
    <w:rsid w:val="00D33803"/>
    <w:rsid w:val="00D33A5D"/>
    <w:rsid w:val="00D33EAF"/>
    <w:rsid w:val="00D3558F"/>
    <w:rsid w:val="00D35677"/>
    <w:rsid w:val="00D36292"/>
    <w:rsid w:val="00D36A90"/>
    <w:rsid w:val="00D36CA3"/>
    <w:rsid w:val="00D37D86"/>
    <w:rsid w:val="00D403DD"/>
    <w:rsid w:val="00D4220D"/>
    <w:rsid w:val="00D42FD2"/>
    <w:rsid w:val="00D435C4"/>
    <w:rsid w:val="00D5316D"/>
    <w:rsid w:val="00D53E2E"/>
    <w:rsid w:val="00D54C2F"/>
    <w:rsid w:val="00D54E38"/>
    <w:rsid w:val="00D579A8"/>
    <w:rsid w:val="00D625B5"/>
    <w:rsid w:val="00D6274C"/>
    <w:rsid w:val="00D64953"/>
    <w:rsid w:val="00D679CC"/>
    <w:rsid w:val="00D72958"/>
    <w:rsid w:val="00D732C2"/>
    <w:rsid w:val="00D73DAC"/>
    <w:rsid w:val="00D74ED3"/>
    <w:rsid w:val="00D75551"/>
    <w:rsid w:val="00D75BF7"/>
    <w:rsid w:val="00D76996"/>
    <w:rsid w:val="00D807E1"/>
    <w:rsid w:val="00D81E0A"/>
    <w:rsid w:val="00D84BB8"/>
    <w:rsid w:val="00D84E42"/>
    <w:rsid w:val="00D87572"/>
    <w:rsid w:val="00D916D7"/>
    <w:rsid w:val="00D94704"/>
    <w:rsid w:val="00DA12FA"/>
    <w:rsid w:val="00DA2186"/>
    <w:rsid w:val="00DA294A"/>
    <w:rsid w:val="00DA3BDC"/>
    <w:rsid w:val="00DA3DC8"/>
    <w:rsid w:val="00DA5B93"/>
    <w:rsid w:val="00DA5C47"/>
    <w:rsid w:val="00DA73B8"/>
    <w:rsid w:val="00DA797C"/>
    <w:rsid w:val="00DB0665"/>
    <w:rsid w:val="00DB081F"/>
    <w:rsid w:val="00DB2019"/>
    <w:rsid w:val="00DB2286"/>
    <w:rsid w:val="00DB502B"/>
    <w:rsid w:val="00DB538F"/>
    <w:rsid w:val="00DB76F7"/>
    <w:rsid w:val="00DC1C8B"/>
    <w:rsid w:val="00DC1C9E"/>
    <w:rsid w:val="00DC2CE8"/>
    <w:rsid w:val="00DC49D2"/>
    <w:rsid w:val="00DC6323"/>
    <w:rsid w:val="00DD0A05"/>
    <w:rsid w:val="00DD16DC"/>
    <w:rsid w:val="00DD2B79"/>
    <w:rsid w:val="00DD57B8"/>
    <w:rsid w:val="00DE1E22"/>
    <w:rsid w:val="00DE4C7A"/>
    <w:rsid w:val="00DF01CF"/>
    <w:rsid w:val="00DF27AA"/>
    <w:rsid w:val="00DF3898"/>
    <w:rsid w:val="00DF3D6A"/>
    <w:rsid w:val="00DF3E49"/>
    <w:rsid w:val="00DF3ECA"/>
    <w:rsid w:val="00DF46C9"/>
    <w:rsid w:val="00DF50E9"/>
    <w:rsid w:val="00DF5CC1"/>
    <w:rsid w:val="00DF5FE6"/>
    <w:rsid w:val="00DF6036"/>
    <w:rsid w:val="00DF693C"/>
    <w:rsid w:val="00DF6BC3"/>
    <w:rsid w:val="00E00E43"/>
    <w:rsid w:val="00E026A7"/>
    <w:rsid w:val="00E02E02"/>
    <w:rsid w:val="00E037D5"/>
    <w:rsid w:val="00E04DA7"/>
    <w:rsid w:val="00E05BC8"/>
    <w:rsid w:val="00E0714E"/>
    <w:rsid w:val="00E11296"/>
    <w:rsid w:val="00E13FC1"/>
    <w:rsid w:val="00E15407"/>
    <w:rsid w:val="00E15E9E"/>
    <w:rsid w:val="00E16E64"/>
    <w:rsid w:val="00E20E2A"/>
    <w:rsid w:val="00E21F6A"/>
    <w:rsid w:val="00E24306"/>
    <w:rsid w:val="00E25C50"/>
    <w:rsid w:val="00E30B22"/>
    <w:rsid w:val="00E30C79"/>
    <w:rsid w:val="00E33854"/>
    <w:rsid w:val="00E348D9"/>
    <w:rsid w:val="00E354A3"/>
    <w:rsid w:val="00E35835"/>
    <w:rsid w:val="00E35CAC"/>
    <w:rsid w:val="00E3798A"/>
    <w:rsid w:val="00E37DD2"/>
    <w:rsid w:val="00E40425"/>
    <w:rsid w:val="00E460F3"/>
    <w:rsid w:val="00E47E55"/>
    <w:rsid w:val="00E500F4"/>
    <w:rsid w:val="00E5237E"/>
    <w:rsid w:val="00E5483F"/>
    <w:rsid w:val="00E5626A"/>
    <w:rsid w:val="00E5639F"/>
    <w:rsid w:val="00E57815"/>
    <w:rsid w:val="00E60E4B"/>
    <w:rsid w:val="00E60E93"/>
    <w:rsid w:val="00E63389"/>
    <w:rsid w:val="00E65B36"/>
    <w:rsid w:val="00E6606F"/>
    <w:rsid w:val="00E71417"/>
    <w:rsid w:val="00E71A5D"/>
    <w:rsid w:val="00E74DC3"/>
    <w:rsid w:val="00E779E9"/>
    <w:rsid w:val="00E81C88"/>
    <w:rsid w:val="00E82585"/>
    <w:rsid w:val="00E82B4E"/>
    <w:rsid w:val="00E831D6"/>
    <w:rsid w:val="00E84212"/>
    <w:rsid w:val="00E84A98"/>
    <w:rsid w:val="00E8567C"/>
    <w:rsid w:val="00E865DA"/>
    <w:rsid w:val="00E87A91"/>
    <w:rsid w:val="00E9488A"/>
    <w:rsid w:val="00E96D77"/>
    <w:rsid w:val="00E972D0"/>
    <w:rsid w:val="00EA0ABD"/>
    <w:rsid w:val="00EA4094"/>
    <w:rsid w:val="00EA46E7"/>
    <w:rsid w:val="00EA49B2"/>
    <w:rsid w:val="00EA65D3"/>
    <w:rsid w:val="00EB0975"/>
    <w:rsid w:val="00EB0EFB"/>
    <w:rsid w:val="00EB1C8A"/>
    <w:rsid w:val="00EB1DEC"/>
    <w:rsid w:val="00EB2222"/>
    <w:rsid w:val="00EB25D1"/>
    <w:rsid w:val="00EB3D68"/>
    <w:rsid w:val="00EB45BB"/>
    <w:rsid w:val="00EB4E6F"/>
    <w:rsid w:val="00EB7400"/>
    <w:rsid w:val="00EC39B6"/>
    <w:rsid w:val="00EC5B9F"/>
    <w:rsid w:val="00EC5C48"/>
    <w:rsid w:val="00ED1068"/>
    <w:rsid w:val="00ED2177"/>
    <w:rsid w:val="00ED2BD0"/>
    <w:rsid w:val="00ED4A17"/>
    <w:rsid w:val="00ED5843"/>
    <w:rsid w:val="00ED68F9"/>
    <w:rsid w:val="00EE0D13"/>
    <w:rsid w:val="00EE0F5F"/>
    <w:rsid w:val="00EE4B51"/>
    <w:rsid w:val="00EE6353"/>
    <w:rsid w:val="00EE6C13"/>
    <w:rsid w:val="00EE72C3"/>
    <w:rsid w:val="00EF0C58"/>
    <w:rsid w:val="00EF1962"/>
    <w:rsid w:val="00EF226B"/>
    <w:rsid w:val="00EF3630"/>
    <w:rsid w:val="00EF6444"/>
    <w:rsid w:val="00EF7CD7"/>
    <w:rsid w:val="00F00937"/>
    <w:rsid w:val="00F00A54"/>
    <w:rsid w:val="00F016EF"/>
    <w:rsid w:val="00F03FD2"/>
    <w:rsid w:val="00F05BC1"/>
    <w:rsid w:val="00F07662"/>
    <w:rsid w:val="00F10702"/>
    <w:rsid w:val="00F10D85"/>
    <w:rsid w:val="00F10D9B"/>
    <w:rsid w:val="00F1375E"/>
    <w:rsid w:val="00F16D2E"/>
    <w:rsid w:val="00F20BB0"/>
    <w:rsid w:val="00F22182"/>
    <w:rsid w:val="00F23902"/>
    <w:rsid w:val="00F24852"/>
    <w:rsid w:val="00F25D6B"/>
    <w:rsid w:val="00F26595"/>
    <w:rsid w:val="00F3068C"/>
    <w:rsid w:val="00F315C9"/>
    <w:rsid w:val="00F33327"/>
    <w:rsid w:val="00F35BDA"/>
    <w:rsid w:val="00F36685"/>
    <w:rsid w:val="00F368CC"/>
    <w:rsid w:val="00F37C88"/>
    <w:rsid w:val="00F44B66"/>
    <w:rsid w:val="00F45035"/>
    <w:rsid w:val="00F454AA"/>
    <w:rsid w:val="00F474DF"/>
    <w:rsid w:val="00F506A0"/>
    <w:rsid w:val="00F50BE1"/>
    <w:rsid w:val="00F51E5E"/>
    <w:rsid w:val="00F55903"/>
    <w:rsid w:val="00F563A8"/>
    <w:rsid w:val="00F60468"/>
    <w:rsid w:val="00F60E33"/>
    <w:rsid w:val="00F61040"/>
    <w:rsid w:val="00F64B32"/>
    <w:rsid w:val="00F6657B"/>
    <w:rsid w:val="00F66606"/>
    <w:rsid w:val="00F73741"/>
    <w:rsid w:val="00F7525F"/>
    <w:rsid w:val="00F75BA3"/>
    <w:rsid w:val="00F75CA5"/>
    <w:rsid w:val="00F76336"/>
    <w:rsid w:val="00F77428"/>
    <w:rsid w:val="00F77FE1"/>
    <w:rsid w:val="00F80241"/>
    <w:rsid w:val="00F808C0"/>
    <w:rsid w:val="00F80CEB"/>
    <w:rsid w:val="00F83712"/>
    <w:rsid w:val="00F842FA"/>
    <w:rsid w:val="00F85CA3"/>
    <w:rsid w:val="00F860D5"/>
    <w:rsid w:val="00F86AA8"/>
    <w:rsid w:val="00F8772E"/>
    <w:rsid w:val="00F9300C"/>
    <w:rsid w:val="00F93DB8"/>
    <w:rsid w:val="00F94E6E"/>
    <w:rsid w:val="00F95878"/>
    <w:rsid w:val="00F96837"/>
    <w:rsid w:val="00FA019C"/>
    <w:rsid w:val="00FA0766"/>
    <w:rsid w:val="00FA1856"/>
    <w:rsid w:val="00FA2E23"/>
    <w:rsid w:val="00FA5B12"/>
    <w:rsid w:val="00FA65C1"/>
    <w:rsid w:val="00FA69E9"/>
    <w:rsid w:val="00FB2B72"/>
    <w:rsid w:val="00FB5165"/>
    <w:rsid w:val="00FC03A2"/>
    <w:rsid w:val="00FC55F1"/>
    <w:rsid w:val="00FC5DD1"/>
    <w:rsid w:val="00FC7F86"/>
    <w:rsid w:val="00FD0BCC"/>
    <w:rsid w:val="00FD0D2C"/>
    <w:rsid w:val="00FD3485"/>
    <w:rsid w:val="00FD44E8"/>
    <w:rsid w:val="00FD58DA"/>
    <w:rsid w:val="00FD6C75"/>
    <w:rsid w:val="00FD7200"/>
    <w:rsid w:val="00FD7F40"/>
    <w:rsid w:val="00FE5029"/>
    <w:rsid w:val="00FE5F30"/>
    <w:rsid w:val="00FE6000"/>
    <w:rsid w:val="00FE69FF"/>
    <w:rsid w:val="00FE6E0B"/>
    <w:rsid w:val="00FE73FA"/>
    <w:rsid w:val="00FF0E4B"/>
    <w:rsid w:val="00FF1A03"/>
    <w:rsid w:val="00FF4973"/>
    <w:rsid w:val="00FF5046"/>
    <w:rsid w:val="00FF55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0A08D4AB"/>
  <w15:chartTrackingRefBased/>
  <w15:docId w15:val="{0CBADCC7-B004-4E3C-B9CC-62072847E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F82"/>
    <w:rPr>
      <w:sz w:val="24"/>
      <w:szCs w:val="24"/>
      <w:lang w:val="es-ES" w:eastAsia="es-ES"/>
    </w:rPr>
  </w:style>
  <w:style w:type="paragraph" w:styleId="Ttulo1">
    <w:name w:val="heading 1"/>
    <w:basedOn w:val="Normal"/>
    <w:next w:val="Normal"/>
    <w:link w:val="Ttulo1Car"/>
    <w:qFormat/>
    <w:rsid w:val="00B170E8"/>
    <w:pPr>
      <w:pBdr>
        <w:bottom w:val="single" w:sz="12" w:space="1" w:color="auto"/>
        <w:between w:val="single" w:sz="12" w:space="1" w:color="auto"/>
      </w:pBdr>
      <w:spacing w:before="120"/>
      <w:jc w:val="both"/>
      <w:outlineLvl w:val="0"/>
    </w:pPr>
    <w:rPr>
      <w:rFonts w:cs="CG Palacio (WN)"/>
      <w:b/>
      <w:sz w:val="18"/>
    </w:rPr>
  </w:style>
  <w:style w:type="paragraph" w:styleId="Ttulo2">
    <w:name w:val="heading 2"/>
    <w:basedOn w:val="Normal"/>
    <w:next w:val="Normal"/>
    <w:link w:val="Ttulo2C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Ttulo3">
    <w:name w:val="heading 3"/>
    <w:basedOn w:val="Normal"/>
    <w:next w:val="Normal"/>
    <w:link w:val="Ttulo3Car"/>
    <w:autoRedefine/>
    <w:qFormat/>
    <w:rsid w:val="004007C6"/>
    <w:pPr>
      <w:keepNext/>
      <w:tabs>
        <w:tab w:val="num" w:pos="851"/>
      </w:tabs>
      <w:ind w:left="993" w:hanging="993"/>
      <w:outlineLvl w:val="2"/>
    </w:pPr>
    <w:rPr>
      <w:rFonts w:ascii="Calibri" w:hAnsi="Calibri" w:cs="Calibri"/>
      <w:b/>
      <w:bCs/>
      <w:sz w:val="22"/>
      <w:szCs w:val="22"/>
      <w:lang w:val="es-MX"/>
    </w:rPr>
  </w:style>
  <w:style w:type="paragraph" w:styleId="Ttulo4">
    <w:name w:val="heading 4"/>
    <w:basedOn w:val="Normal"/>
    <w:next w:val="Normal"/>
    <w:link w:val="Ttulo4Car"/>
    <w:qFormat/>
    <w:rsid w:val="004007C6"/>
    <w:pPr>
      <w:keepNext/>
      <w:tabs>
        <w:tab w:val="num" w:pos="864"/>
        <w:tab w:val="left" w:pos="1021"/>
        <w:tab w:val="left" w:pos="1134"/>
        <w:tab w:val="left" w:pos="1560"/>
      </w:tabs>
      <w:spacing w:before="240" w:after="60"/>
      <w:ind w:left="864" w:hanging="864"/>
      <w:jc w:val="both"/>
      <w:outlineLvl w:val="3"/>
    </w:pPr>
    <w:rPr>
      <w:rFonts w:ascii="Arial" w:hAnsi="Arial"/>
      <w:b/>
      <w:bCs/>
      <w:szCs w:val="28"/>
    </w:rPr>
  </w:style>
  <w:style w:type="paragraph" w:styleId="Ttulo5">
    <w:name w:val="heading 5"/>
    <w:basedOn w:val="Normal"/>
    <w:next w:val="Normal"/>
    <w:link w:val="Ttulo5Car"/>
    <w:autoRedefine/>
    <w:qFormat/>
    <w:rsid w:val="004007C6"/>
    <w:pPr>
      <w:tabs>
        <w:tab w:val="left" w:pos="851"/>
      </w:tabs>
      <w:jc w:val="both"/>
      <w:outlineLvl w:val="4"/>
    </w:pPr>
    <w:rPr>
      <w:rFonts w:ascii="Calibri" w:hAnsi="Calibri" w:cs="Calibri"/>
      <w:bCs/>
      <w:iCs/>
      <w:sz w:val="20"/>
      <w:szCs w:val="20"/>
      <w:lang w:val="es-MX"/>
    </w:rPr>
  </w:style>
  <w:style w:type="paragraph" w:styleId="Ttulo6">
    <w:name w:val="heading 6"/>
    <w:basedOn w:val="Normal"/>
    <w:next w:val="Normal"/>
    <w:link w:val="Ttulo6Car"/>
    <w:qFormat/>
    <w:rsid w:val="004007C6"/>
    <w:pPr>
      <w:tabs>
        <w:tab w:val="num" w:pos="1152"/>
      </w:tabs>
      <w:spacing w:before="240" w:after="60"/>
      <w:ind w:left="1152" w:hanging="1152"/>
      <w:outlineLvl w:val="5"/>
    </w:pPr>
    <w:rPr>
      <w:b/>
      <w:bCs/>
      <w:sz w:val="22"/>
      <w:szCs w:val="22"/>
    </w:rPr>
  </w:style>
  <w:style w:type="paragraph" w:styleId="Ttulo7">
    <w:name w:val="heading 7"/>
    <w:basedOn w:val="Normal"/>
    <w:next w:val="Normal"/>
    <w:link w:val="Ttulo7Car"/>
    <w:qFormat/>
    <w:rsid w:val="004007C6"/>
    <w:pPr>
      <w:tabs>
        <w:tab w:val="num" w:pos="1296"/>
      </w:tabs>
      <w:spacing w:before="240" w:after="60"/>
      <w:ind w:left="1296" w:hanging="1296"/>
      <w:outlineLvl w:val="6"/>
    </w:pPr>
  </w:style>
  <w:style w:type="paragraph" w:styleId="Ttulo8">
    <w:name w:val="heading 8"/>
    <w:basedOn w:val="Normal"/>
    <w:next w:val="Normal"/>
    <w:link w:val="Ttulo8Car"/>
    <w:qFormat/>
    <w:rsid w:val="004007C6"/>
    <w:pPr>
      <w:tabs>
        <w:tab w:val="num" w:pos="1440"/>
      </w:tabs>
      <w:spacing w:before="240" w:after="60"/>
      <w:ind w:left="1440" w:hanging="1440"/>
      <w:outlineLvl w:val="7"/>
    </w:pPr>
    <w:rPr>
      <w:i/>
      <w:iCs/>
    </w:rPr>
  </w:style>
  <w:style w:type="paragraph" w:styleId="Ttulo9">
    <w:name w:val="heading 9"/>
    <w:basedOn w:val="Normal"/>
    <w:next w:val="Normal"/>
    <w:link w:val="Ttulo9Car"/>
    <w:qFormat/>
    <w:rsid w:val="004007C6"/>
    <w:pPr>
      <w:tabs>
        <w:tab w:val="num" w:pos="1584"/>
      </w:tabs>
      <w:spacing w:before="240" w:after="60"/>
      <w:ind w:left="1584" w:hanging="1584"/>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locked/>
    <w:rsid w:val="004007C6"/>
    <w:rPr>
      <w:rFonts w:cs="CG Palacio (WN)"/>
      <w:b/>
      <w:sz w:val="18"/>
      <w:szCs w:val="24"/>
      <w:lang w:val="es-ES" w:eastAsia="es-ES" w:bidi="ar-SA"/>
    </w:rPr>
  </w:style>
  <w:style w:type="character" w:customStyle="1" w:styleId="Ttulo2Car">
    <w:name w:val="Título 2 Car"/>
    <w:link w:val="Ttulo2"/>
    <w:locked/>
    <w:rsid w:val="004007C6"/>
    <w:rPr>
      <w:rFonts w:ascii="Arial" w:hAnsi="Arial" w:cs="Helv"/>
      <w:sz w:val="18"/>
      <w:lang w:val="es-ES_tradnl" w:eastAsia="es-MX" w:bidi="ar-SA"/>
    </w:rPr>
  </w:style>
  <w:style w:type="character" w:customStyle="1" w:styleId="Ttulo3Car">
    <w:name w:val="Título 3 Car"/>
    <w:link w:val="Ttulo3"/>
    <w:locked/>
    <w:rsid w:val="004007C6"/>
    <w:rPr>
      <w:rFonts w:ascii="Calibri" w:hAnsi="Calibri" w:cs="Calibri"/>
      <w:b/>
      <w:bCs/>
      <w:sz w:val="22"/>
      <w:szCs w:val="22"/>
      <w:lang w:val="es-MX" w:eastAsia="es-ES" w:bidi="ar-SA"/>
    </w:rPr>
  </w:style>
  <w:style w:type="character" w:customStyle="1" w:styleId="Ttulo4Car">
    <w:name w:val="Título 4 Car"/>
    <w:link w:val="Ttulo4"/>
    <w:locked/>
    <w:rsid w:val="004007C6"/>
    <w:rPr>
      <w:rFonts w:ascii="Arial" w:hAnsi="Arial"/>
      <w:b/>
      <w:bCs/>
      <w:sz w:val="24"/>
      <w:szCs w:val="28"/>
      <w:lang w:val="es-ES" w:eastAsia="es-ES" w:bidi="ar-SA"/>
    </w:rPr>
  </w:style>
  <w:style w:type="character" w:customStyle="1" w:styleId="Ttulo5Car">
    <w:name w:val="Título 5 Car"/>
    <w:link w:val="Ttulo5"/>
    <w:locked/>
    <w:rsid w:val="004007C6"/>
    <w:rPr>
      <w:rFonts w:ascii="Calibri" w:hAnsi="Calibri" w:cs="Calibri"/>
      <w:bCs/>
      <w:iCs/>
      <w:lang w:val="es-MX" w:eastAsia="es-ES" w:bidi="ar-SA"/>
    </w:rPr>
  </w:style>
  <w:style w:type="character" w:customStyle="1" w:styleId="Ttulo6Car">
    <w:name w:val="Título 6 Car"/>
    <w:link w:val="Ttulo6"/>
    <w:locked/>
    <w:rsid w:val="004007C6"/>
    <w:rPr>
      <w:b/>
      <w:bCs/>
      <w:sz w:val="22"/>
      <w:szCs w:val="22"/>
      <w:lang w:val="es-ES" w:eastAsia="es-ES" w:bidi="ar-SA"/>
    </w:rPr>
  </w:style>
  <w:style w:type="character" w:customStyle="1" w:styleId="Ttulo7Car">
    <w:name w:val="Título 7 Car"/>
    <w:link w:val="Ttulo7"/>
    <w:locked/>
    <w:rsid w:val="004007C6"/>
    <w:rPr>
      <w:sz w:val="24"/>
      <w:szCs w:val="24"/>
      <w:lang w:val="es-ES" w:eastAsia="es-ES" w:bidi="ar-SA"/>
    </w:rPr>
  </w:style>
  <w:style w:type="character" w:customStyle="1" w:styleId="Ttulo8Car">
    <w:name w:val="Título 8 Car"/>
    <w:link w:val="Ttulo8"/>
    <w:locked/>
    <w:rsid w:val="004007C6"/>
    <w:rPr>
      <w:i/>
      <w:iCs/>
      <w:sz w:val="24"/>
      <w:szCs w:val="24"/>
      <w:lang w:val="es-ES" w:eastAsia="es-ES" w:bidi="ar-SA"/>
    </w:rPr>
  </w:style>
  <w:style w:type="character" w:customStyle="1" w:styleId="Ttulo9Car">
    <w:name w:val="Título 9 Car"/>
    <w:link w:val="Ttulo9"/>
    <w:locked/>
    <w:rsid w:val="004007C6"/>
    <w:rPr>
      <w:rFonts w:ascii="Arial" w:hAnsi="Arial"/>
      <w:sz w:val="22"/>
      <w:szCs w:val="22"/>
      <w:lang w:val="es-ES" w:eastAsia="es-ES" w:bidi="ar-SA"/>
    </w:rPr>
  </w:style>
  <w:style w:type="paragraph" w:customStyle="1" w:styleId="Texto">
    <w:name w:val="Texto"/>
    <w:aliases w:val="independiente,independiente Car Car Car"/>
    <w:basedOn w:val="Normal"/>
    <w:link w:val="TextoCar"/>
    <w:qFormat/>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Piedepgina">
    <w:name w:val="footer"/>
    <w:basedOn w:val="Normal"/>
    <w:link w:val="PiedepginaCar"/>
    <w:uiPriority w:val="99"/>
    <w:rsid w:val="00672317"/>
    <w:pPr>
      <w:tabs>
        <w:tab w:val="center" w:pos="4419"/>
        <w:tab w:val="right" w:pos="8838"/>
      </w:tabs>
    </w:pPr>
    <w:rPr>
      <w:sz w:val="20"/>
      <w:szCs w:val="20"/>
    </w:rPr>
  </w:style>
  <w:style w:type="character" w:customStyle="1" w:styleId="PiedepginaCar">
    <w:name w:val="Pie de página Car"/>
    <w:link w:val="Piedepgina"/>
    <w:uiPriority w:val="99"/>
    <w:locked/>
    <w:rsid w:val="004007C6"/>
    <w:rPr>
      <w:lang w:val="es-ES" w:eastAsia="es-ES" w:bidi="ar-SA"/>
    </w:rPr>
  </w:style>
  <w:style w:type="paragraph" w:styleId="NormalWeb">
    <w:name w:val="Normal (Web)"/>
    <w:basedOn w:val="Normal"/>
    <w:uiPriority w:val="99"/>
    <w:rsid w:val="00672317"/>
    <w:pPr>
      <w:spacing w:before="100" w:after="100"/>
    </w:pPr>
    <w:rPr>
      <w:szCs w:val="20"/>
    </w:rPr>
  </w:style>
  <w:style w:type="paragraph" w:customStyle="1" w:styleId="Prrafodelista1">
    <w:name w:val="Párrafo de lista1"/>
    <w:basedOn w:val="Normal"/>
    <w:rsid w:val="00672317"/>
    <w:pPr>
      <w:spacing w:after="200" w:line="276" w:lineRule="atLeast"/>
      <w:ind w:left="720"/>
    </w:pPr>
    <w:rPr>
      <w:rFonts w:ascii="Calibri" w:hAnsi="Calibri" w:cs="Calibri"/>
      <w:sz w:val="22"/>
      <w:szCs w:val="20"/>
      <w:lang w:val="es-MX"/>
    </w:rPr>
  </w:style>
  <w:style w:type="paragraph" w:styleId="Encabezado">
    <w:name w:val="header"/>
    <w:basedOn w:val="Normal"/>
    <w:link w:val="EncabezadoCar"/>
    <w:rsid w:val="00672317"/>
    <w:pPr>
      <w:tabs>
        <w:tab w:val="center" w:pos="4252"/>
        <w:tab w:val="right" w:pos="8504"/>
      </w:tabs>
    </w:pPr>
    <w:rPr>
      <w:rFonts w:ascii="Verdana" w:hAnsi="Verdana" w:cs="Verdana"/>
      <w:sz w:val="22"/>
      <w:szCs w:val="20"/>
    </w:rPr>
  </w:style>
  <w:style w:type="character" w:customStyle="1" w:styleId="EncabezadoCar">
    <w:name w:val="Encabezado Car"/>
    <w:link w:val="Encabezado"/>
    <w:locked/>
    <w:rsid w:val="004007C6"/>
    <w:rPr>
      <w:rFonts w:ascii="Verdana" w:hAnsi="Verdana" w:cs="Verdana"/>
      <w:sz w:val="22"/>
      <w:lang w:val="es-ES" w:eastAsia="es-ES" w:bidi="ar-SA"/>
    </w:rPr>
  </w:style>
  <w:style w:type="paragraph" w:styleId="Textonotapie">
    <w:name w:val="footnote text"/>
    <w:basedOn w:val="Normal"/>
    <w:link w:val="TextonotapieCar"/>
    <w:uiPriority w:val="99"/>
    <w:rsid w:val="00672317"/>
    <w:pPr>
      <w:spacing w:before="360" w:after="200"/>
    </w:pPr>
    <w:rPr>
      <w:rFonts w:ascii="Calibri" w:hAnsi="Calibri" w:cs="Calibri"/>
      <w:sz w:val="20"/>
      <w:szCs w:val="20"/>
      <w:lang w:val="es-AR"/>
    </w:rPr>
  </w:style>
  <w:style w:type="character" w:customStyle="1" w:styleId="TextonotapieCar">
    <w:name w:val="Texto nota pie Car"/>
    <w:link w:val="Textonotapie"/>
    <w:uiPriority w:val="99"/>
    <w:locked/>
    <w:rsid w:val="00E16E64"/>
    <w:rPr>
      <w:rFonts w:ascii="Calibri" w:hAnsi="Calibri" w:cs="Calibri"/>
      <w:lang w:val="es-AR" w:eastAsia="es-ES" w:bidi="ar-SA"/>
    </w:rPr>
  </w:style>
  <w:style w:type="paragraph" w:customStyle="1" w:styleId="Textonormal">
    <w:name w:val="Texto normal"/>
    <w:basedOn w:val="Normal"/>
    <w:rsid w:val="00672317"/>
    <w:pPr>
      <w:jc w:val="both"/>
    </w:pPr>
    <w:rPr>
      <w:rFonts w:ascii="Arial" w:hAnsi="Arial" w:cs="Arial"/>
      <w:sz w:val="22"/>
      <w:szCs w:val="20"/>
    </w:rPr>
  </w:style>
  <w:style w:type="paragraph" w:styleId="Sangradetextonormal">
    <w:name w:val="Body Text Indent"/>
    <w:basedOn w:val="Normal"/>
    <w:link w:val="SangradetextonormalCar"/>
    <w:rsid w:val="00672317"/>
    <w:pPr>
      <w:spacing w:before="360" w:after="200"/>
      <w:ind w:firstLine="708"/>
      <w:jc w:val="both"/>
    </w:pPr>
    <w:rPr>
      <w:rFonts w:ascii="Arial" w:hAnsi="Arial" w:cs="Arial"/>
      <w:sz w:val="22"/>
      <w:szCs w:val="20"/>
      <w:lang w:val="es-AR"/>
    </w:rPr>
  </w:style>
  <w:style w:type="paragraph" w:customStyle="1" w:styleId="arial">
    <w:name w:val="arial"/>
    <w:basedOn w:val="Normal"/>
    <w:rsid w:val="00672317"/>
    <w:rPr>
      <w:b/>
      <w:szCs w:val="20"/>
    </w:rPr>
  </w:style>
  <w:style w:type="paragraph" w:customStyle="1" w:styleId="Modelo1">
    <w:name w:val="Modelo 1"/>
    <w:basedOn w:val="Normal"/>
    <w:rsid w:val="00672317"/>
    <w:pPr>
      <w:tabs>
        <w:tab w:val="left" w:pos="792"/>
      </w:tabs>
      <w:spacing w:before="60" w:after="60"/>
      <w:ind w:left="792" w:hanging="432"/>
      <w:jc w:val="both"/>
    </w:pPr>
    <w:rPr>
      <w:rFonts w:ascii="Arial" w:hAnsi="Arial" w:cs="Arial"/>
      <w:b/>
      <w:sz w:val="22"/>
      <w:szCs w:val="20"/>
      <w:lang w:val="es-MX"/>
    </w:rPr>
  </w:style>
  <w:style w:type="paragraph" w:styleId="Mapadeldocumento">
    <w:name w:val="Document Map"/>
    <w:basedOn w:val="Normal"/>
    <w:link w:val="MapadeldocumentoCar"/>
    <w:rsid w:val="00765E04"/>
    <w:pPr>
      <w:shd w:val="clear" w:color="auto" w:fill="000080"/>
    </w:pPr>
    <w:rPr>
      <w:rFonts w:ascii="Tahoma" w:hAnsi="Tahoma" w:cs="Tahoma"/>
      <w:sz w:val="20"/>
      <w:szCs w:val="20"/>
    </w:rPr>
  </w:style>
  <w:style w:type="character" w:customStyle="1" w:styleId="MapadeldocumentoCar">
    <w:name w:val="Mapa del documento Car"/>
    <w:link w:val="Mapadeldocumento"/>
    <w:locked/>
    <w:rsid w:val="004007C6"/>
    <w:rPr>
      <w:rFonts w:ascii="Tahoma" w:hAnsi="Tahoma" w:cs="Tahoma"/>
      <w:lang w:val="es-ES" w:eastAsia="es-ES" w:bidi="ar-SA"/>
    </w:rPr>
  </w:style>
  <w:style w:type="table" w:styleId="Tablaconcuadrcula">
    <w:name w:val="Table Grid"/>
    <w:basedOn w:val="Tablanormal"/>
    <w:uiPriority w:val="59"/>
    <w:rsid w:val="00CF1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uiPriority w:val="99"/>
    <w:rsid w:val="00E16E64"/>
    <w:rPr>
      <w:vertAlign w:val="superscript"/>
    </w:rPr>
  </w:style>
  <w:style w:type="paragraph" w:styleId="Textodeglobo">
    <w:name w:val="Balloon Text"/>
    <w:basedOn w:val="Normal"/>
    <w:link w:val="TextodegloboCar"/>
    <w:uiPriority w:val="99"/>
    <w:rsid w:val="008E2EA5"/>
    <w:rPr>
      <w:rFonts w:ascii="Tahoma" w:hAnsi="Tahoma" w:cs="Tahoma"/>
      <w:sz w:val="16"/>
      <w:szCs w:val="16"/>
    </w:rPr>
  </w:style>
  <w:style w:type="character" w:customStyle="1" w:styleId="TextodegloboCar">
    <w:name w:val="Texto de globo Car"/>
    <w:link w:val="Textodeglobo"/>
    <w:uiPriority w:val="99"/>
    <w:locked/>
    <w:rsid w:val="004007C6"/>
    <w:rPr>
      <w:rFonts w:ascii="Tahoma" w:hAnsi="Tahoma" w:cs="Tahoma"/>
      <w:sz w:val="16"/>
      <w:szCs w:val="16"/>
      <w:lang w:val="es-ES" w:eastAsia="es-ES" w:bidi="ar-SA"/>
    </w:rPr>
  </w:style>
  <w:style w:type="character" w:customStyle="1" w:styleId="apartados">
    <w:name w:val="apartados"/>
    <w:rsid w:val="004007C6"/>
    <w:rPr>
      <w:rFonts w:ascii="Maiandra GD" w:hAnsi="Maiandra GD"/>
      <w:b/>
      <w:sz w:val="24"/>
    </w:rPr>
  </w:style>
  <w:style w:type="character" w:styleId="Hipervnculo">
    <w:name w:val="Hyperlink"/>
    <w:rsid w:val="004007C6"/>
    <w:rPr>
      <w:rFonts w:cs="Times New Roman"/>
      <w:color w:val="0000FF"/>
      <w:u w:val="single"/>
    </w:rPr>
  </w:style>
  <w:style w:type="paragraph" w:customStyle="1" w:styleId="EstiloTtulo1Verdana">
    <w:name w:val="Estilo Título 1 + Verdana"/>
    <w:basedOn w:val="Ttulo1"/>
    <w:rsid w:val="004007C6"/>
    <w:pPr>
      <w:keepNext/>
      <w:pBdr>
        <w:bottom w:val="none" w:sz="0" w:space="0" w:color="auto"/>
        <w:between w:val="none" w:sz="0" w:space="0" w:color="auto"/>
      </w:pBdr>
      <w:tabs>
        <w:tab w:val="left" w:pos="993"/>
      </w:tabs>
      <w:spacing w:before="0"/>
      <w:ind w:left="993" w:hanging="993"/>
    </w:pPr>
    <w:rPr>
      <w:rFonts w:ascii="Calibri" w:hAnsi="Calibri" w:cs="Calibri"/>
      <w:bCs/>
      <w:smallCaps/>
      <w:kern w:val="32"/>
      <w:sz w:val="24"/>
      <w:szCs w:val="20"/>
      <w:lang w:val="es-MX"/>
    </w:rPr>
  </w:style>
  <w:style w:type="paragraph" w:customStyle="1" w:styleId="paper">
    <w:name w:val="paper"/>
    <w:basedOn w:val="Normal"/>
    <w:rsid w:val="004007C6"/>
    <w:pPr>
      <w:spacing w:before="120"/>
      <w:ind w:firstLine="720"/>
      <w:jc w:val="both"/>
    </w:pPr>
    <w:rPr>
      <w:rFonts w:ascii="Garamond" w:hAnsi="Garamond" w:cs="Arial"/>
      <w:sz w:val="22"/>
      <w:szCs w:val="20"/>
      <w:lang w:val="en-US" w:eastAsia="en-US"/>
    </w:rPr>
  </w:style>
  <w:style w:type="paragraph" w:styleId="Textocomentario">
    <w:name w:val="annotation text"/>
    <w:basedOn w:val="Normal"/>
    <w:link w:val="TextocomentarioCar"/>
    <w:rsid w:val="004007C6"/>
    <w:rPr>
      <w:rFonts w:ascii="Verdana" w:hAnsi="Verdana"/>
      <w:sz w:val="20"/>
      <w:szCs w:val="20"/>
    </w:rPr>
  </w:style>
  <w:style w:type="character" w:customStyle="1" w:styleId="TextocomentarioCar">
    <w:name w:val="Texto comentario Car"/>
    <w:link w:val="Textocomentario"/>
    <w:locked/>
    <w:rsid w:val="004007C6"/>
    <w:rPr>
      <w:rFonts w:ascii="Verdana" w:hAnsi="Verdana"/>
      <w:lang w:val="es-ES" w:eastAsia="es-ES" w:bidi="ar-SA"/>
    </w:rPr>
  </w:style>
  <w:style w:type="paragraph" w:styleId="Asuntodelcomentario">
    <w:name w:val="annotation subject"/>
    <w:basedOn w:val="Textocomentario"/>
    <w:next w:val="Textocomentario"/>
    <w:link w:val="AsuntodelcomentarioCar"/>
    <w:rsid w:val="004007C6"/>
    <w:rPr>
      <w:b/>
      <w:bCs/>
    </w:rPr>
  </w:style>
  <w:style w:type="character" w:customStyle="1" w:styleId="AsuntodelcomentarioCar">
    <w:name w:val="Asunto del comentario Car"/>
    <w:link w:val="Asuntodelcomentario"/>
    <w:locked/>
    <w:rsid w:val="004007C6"/>
    <w:rPr>
      <w:rFonts w:ascii="Verdana" w:hAnsi="Verdana"/>
      <w:b/>
      <w:bCs/>
      <w:lang w:val="es-ES" w:eastAsia="es-ES" w:bidi="ar-SA"/>
    </w:rPr>
  </w:style>
  <w:style w:type="character" w:styleId="Hipervnculovisitado">
    <w:name w:val="FollowedHyperlink"/>
    <w:rsid w:val="004007C6"/>
    <w:rPr>
      <w:rFonts w:cs="Times New Roman"/>
      <w:color w:val="800080"/>
      <w:u w:val="single"/>
    </w:rPr>
  </w:style>
  <w:style w:type="paragraph" w:customStyle="1" w:styleId="font5">
    <w:name w:val="font5"/>
    <w:basedOn w:val="Normal"/>
    <w:rsid w:val="004007C6"/>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4007C6"/>
    <w:pPr>
      <w:spacing w:before="100" w:beforeAutospacing="1" w:after="100" w:afterAutospacing="1"/>
    </w:pPr>
    <w:rPr>
      <w:rFonts w:ascii="Tahoma" w:hAnsi="Tahoma" w:cs="Tahoma"/>
      <w:b/>
      <w:bCs/>
      <w:color w:val="000000"/>
      <w:sz w:val="18"/>
      <w:szCs w:val="18"/>
    </w:rPr>
  </w:style>
  <w:style w:type="paragraph" w:customStyle="1" w:styleId="xl65">
    <w:name w:val="xl65"/>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66">
    <w:name w:val="xl66"/>
    <w:basedOn w:val="Normal"/>
    <w:rsid w:val="004007C6"/>
    <w:pPr>
      <w:pBdr>
        <w:top w:val="single" w:sz="4" w:space="0" w:color="auto"/>
        <w:bottom w:val="single" w:sz="4" w:space="0" w:color="auto"/>
        <w:right w:val="single" w:sz="8" w:space="0" w:color="auto"/>
      </w:pBdr>
      <w:spacing w:before="100" w:beforeAutospacing="1" w:after="100" w:afterAutospacing="1"/>
      <w:jc w:val="both"/>
      <w:textAlignment w:val="top"/>
    </w:pPr>
    <w:rPr>
      <w:rFonts w:ascii="Verdana" w:hAnsi="Verdana"/>
    </w:rPr>
  </w:style>
  <w:style w:type="paragraph" w:customStyle="1" w:styleId="xl67">
    <w:name w:val="xl67"/>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68">
    <w:name w:val="xl68"/>
    <w:basedOn w:val="Normal"/>
    <w:rsid w:val="004007C6"/>
    <w:pPr>
      <w:pBdr>
        <w:top w:val="single" w:sz="4" w:space="0" w:color="auto"/>
        <w:bottom w:val="single" w:sz="4" w:space="0" w:color="auto"/>
        <w:right w:val="single" w:sz="8" w:space="0" w:color="auto"/>
      </w:pBdr>
      <w:spacing w:before="100" w:beforeAutospacing="1" w:after="100" w:afterAutospacing="1"/>
      <w:jc w:val="both"/>
      <w:textAlignment w:val="top"/>
    </w:pPr>
    <w:rPr>
      <w:rFonts w:ascii="Verdana" w:hAnsi="Verdana"/>
    </w:rPr>
  </w:style>
  <w:style w:type="paragraph" w:customStyle="1" w:styleId="xl69">
    <w:name w:val="xl69"/>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70">
    <w:name w:val="xl70"/>
    <w:basedOn w:val="Normal"/>
    <w:rsid w:val="004007C6"/>
    <w:pPr>
      <w:pBdr>
        <w:top w:val="single" w:sz="4" w:space="0" w:color="auto"/>
        <w:bottom w:val="single" w:sz="4" w:space="0" w:color="auto"/>
      </w:pBdr>
      <w:spacing w:before="100" w:beforeAutospacing="1" w:after="100" w:afterAutospacing="1"/>
      <w:textAlignment w:val="top"/>
    </w:pPr>
    <w:rPr>
      <w:rFonts w:ascii="Verdana" w:hAnsi="Verdana"/>
    </w:rPr>
  </w:style>
  <w:style w:type="paragraph" w:customStyle="1" w:styleId="xl71">
    <w:name w:val="xl71"/>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72">
    <w:name w:val="xl72"/>
    <w:basedOn w:val="Normal"/>
    <w:rsid w:val="004007C6"/>
    <w:pPr>
      <w:pBdr>
        <w:top w:val="single" w:sz="4" w:space="0" w:color="auto"/>
        <w:bottom w:val="single" w:sz="4" w:space="0" w:color="auto"/>
      </w:pBdr>
      <w:spacing w:before="100" w:beforeAutospacing="1" w:after="100" w:afterAutospacing="1"/>
      <w:textAlignment w:val="top"/>
    </w:pPr>
    <w:rPr>
      <w:rFonts w:ascii="Verdana" w:hAnsi="Verdana"/>
    </w:rPr>
  </w:style>
  <w:style w:type="paragraph" w:customStyle="1" w:styleId="xl73">
    <w:name w:val="xl73"/>
    <w:basedOn w:val="Normal"/>
    <w:rsid w:val="004007C6"/>
    <w:pPr>
      <w:pBdr>
        <w:top w:val="single" w:sz="4" w:space="0" w:color="auto"/>
        <w:left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74">
    <w:name w:val="xl74"/>
    <w:basedOn w:val="Normal"/>
    <w:rsid w:val="004007C6"/>
    <w:pPr>
      <w:pBdr>
        <w:top w:val="single" w:sz="4" w:space="0" w:color="auto"/>
      </w:pBdr>
      <w:spacing w:before="100" w:beforeAutospacing="1" w:after="100" w:afterAutospacing="1"/>
      <w:textAlignment w:val="top"/>
    </w:pPr>
    <w:rPr>
      <w:rFonts w:ascii="Verdana" w:hAnsi="Verdana"/>
    </w:rPr>
  </w:style>
  <w:style w:type="paragraph" w:customStyle="1" w:styleId="xl75">
    <w:name w:val="xl75"/>
    <w:basedOn w:val="Normal"/>
    <w:rsid w:val="004007C6"/>
    <w:pPr>
      <w:pBdr>
        <w:top w:val="single" w:sz="4" w:space="0" w:color="auto"/>
        <w:left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76">
    <w:name w:val="xl76"/>
    <w:basedOn w:val="Normal"/>
    <w:rsid w:val="004007C6"/>
    <w:pPr>
      <w:pBdr>
        <w:top w:val="single" w:sz="4" w:space="0" w:color="auto"/>
        <w:right w:val="single" w:sz="8" w:space="0" w:color="auto"/>
      </w:pBdr>
      <w:spacing w:before="100" w:beforeAutospacing="1" w:after="100" w:afterAutospacing="1"/>
      <w:jc w:val="both"/>
      <w:textAlignment w:val="top"/>
    </w:pPr>
    <w:rPr>
      <w:rFonts w:ascii="Verdana" w:hAnsi="Verdana"/>
    </w:rPr>
  </w:style>
  <w:style w:type="paragraph" w:customStyle="1" w:styleId="xl77">
    <w:name w:val="xl77"/>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character" w:styleId="Nmerodepgina">
    <w:name w:val="page number"/>
    <w:rsid w:val="004007C6"/>
    <w:rPr>
      <w:rFonts w:cs="Times New Roman"/>
    </w:rPr>
  </w:style>
  <w:style w:type="character" w:styleId="nfasis">
    <w:name w:val="Emphasis"/>
    <w:qFormat/>
    <w:rsid w:val="004007C6"/>
    <w:rPr>
      <w:rFonts w:cs="Times New Roman"/>
      <w:i/>
    </w:rPr>
  </w:style>
  <w:style w:type="paragraph" w:styleId="Subttulo">
    <w:name w:val="Subtitle"/>
    <w:basedOn w:val="Normal"/>
    <w:next w:val="Normal"/>
    <w:link w:val="SubttuloCar"/>
    <w:qFormat/>
    <w:rsid w:val="004007C6"/>
    <w:pPr>
      <w:spacing w:after="60"/>
      <w:jc w:val="center"/>
      <w:outlineLvl w:val="1"/>
    </w:pPr>
    <w:rPr>
      <w:rFonts w:ascii="Cambria" w:hAnsi="Cambria"/>
    </w:rPr>
  </w:style>
  <w:style w:type="character" w:customStyle="1" w:styleId="SubttuloCar">
    <w:name w:val="Subtítulo Car"/>
    <w:link w:val="Subttulo"/>
    <w:locked/>
    <w:rsid w:val="004007C6"/>
    <w:rPr>
      <w:rFonts w:ascii="Cambria" w:hAnsi="Cambria"/>
      <w:sz w:val="24"/>
      <w:szCs w:val="24"/>
      <w:lang w:val="es-ES" w:eastAsia="es-ES" w:bidi="ar-SA"/>
    </w:rPr>
  </w:style>
  <w:style w:type="character" w:styleId="Textoennegrita">
    <w:name w:val="Strong"/>
    <w:qFormat/>
    <w:rsid w:val="004007C6"/>
    <w:rPr>
      <w:rFonts w:cs="Times New Roman"/>
      <w:b/>
    </w:rPr>
  </w:style>
  <w:style w:type="paragraph" w:styleId="Ttulo">
    <w:name w:val="Title"/>
    <w:aliases w:val="Puesto,Título1"/>
    <w:basedOn w:val="Normal"/>
    <w:next w:val="Normal"/>
    <w:link w:val="TtuloCar"/>
    <w:qFormat/>
    <w:rsid w:val="004007C6"/>
    <w:pPr>
      <w:spacing w:before="240" w:after="60"/>
      <w:jc w:val="center"/>
      <w:outlineLvl w:val="0"/>
    </w:pPr>
    <w:rPr>
      <w:rFonts w:ascii="Cambria" w:hAnsi="Cambria"/>
      <w:b/>
      <w:bCs/>
      <w:kern w:val="28"/>
      <w:sz w:val="32"/>
      <w:szCs w:val="32"/>
    </w:rPr>
  </w:style>
  <w:style w:type="character" w:customStyle="1" w:styleId="TtuloCar">
    <w:name w:val="Título Car"/>
    <w:aliases w:val="Puesto Car1,Título1 Car"/>
    <w:link w:val="Ttulo"/>
    <w:locked/>
    <w:rsid w:val="004007C6"/>
    <w:rPr>
      <w:rFonts w:ascii="Cambria" w:hAnsi="Cambria"/>
      <w:b/>
      <w:bCs/>
      <w:kern w:val="28"/>
      <w:sz w:val="32"/>
      <w:szCs w:val="32"/>
      <w:lang w:val="es-ES" w:eastAsia="es-ES" w:bidi="ar-SA"/>
    </w:rPr>
  </w:style>
  <w:style w:type="paragraph" w:customStyle="1" w:styleId="Prrafodelista13">
    <w:name w:val="Párrafo de lista13"/>
    <w:basedOn w:val="Normal"/>
    <w:rsid w:val="004007C6"/>
    <w:pPr>
      <w:ind w:left="720"/>
    </w:pPr>
    <w:rPr>
      <w:rFonts w:ascii="Verdana" w:hAnsi="Verdana" w:cs="Arial"/>
      <w:sz w:val="22"/>
      <w:szCs w:val="20"/>
    </w:rPr>
  </w:style>
  <w:style w:type="paragraph" w:customStyle="1" w:styleId="rom">
    <w:name w:val="rom"/>
    <w:basedOn w:val="Texto"/>
    <w:rsid w:val="002D7706"/>
    <w:pPr>
      <w:ind w:left="1080" w:hanging="792"/>
    </w:pPr>
    <w:rPr>
      <w:b/>
    </w:rPr>
  </w:style>
  <w:style w:type="paragraph" w:customStyle="1" w:styleId="Sumario">
    <w:name w:val="Sumario"/>
    <w:basedOn w:val="Normal"/>
    <w:rsid w:val="002D454D"/>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2D454D"/>
    <w:pPr>
      <w:tabs>
        <w:tab w:val="right" w:leader="dot" w:pos="8100"/>
        <w:tab w:val="right" w:pos="8640"/>
      </w:tabs>
      <w:spacing w:line="334" w:lineRule="exact"/>
      <w:ind w:left="274" w:right="749"/>
      <w:jc w:val="both"/>
    </w:pPr>
    <w:rPr>
      <w:b/>
      <w:sz w:val="20"/>
      <w:szCs w:val="20"/>
      <w:u w:val="single"/>
      <w:lang w:val="es-ES_tradnl"/>
    </w:rPr>
  </w:style>
  <w:style w:type="character" w:customStyle="1" w:styleId="TextoCar">
    <w:name w:val="Texto Car"/>
    <w:link w:val="Texto"/>
    <w:locked/>
    <w:rsid w:val="009B528D"/>
    <w:rPr>
      <w:rFonts w:ascii="Arial" w:hAnsi="Arial" w:cs="Arial"/>
      <w:sz w:val="18"/>
      <w:lang w:val="es-ES" w:eastAsia="es-ES"/>
    </w:rPr>
  </w:style>
  <w:style w:type="character" w:customStyle="1" w:styleId="ANOTACIONCar">
    <w:name w:val="ANOTACION Car"/>
    <w:link w:val="ANOTACION"/>
    <w:locked/>
    <w:rsid w:val="002F25C9"/>
    <w:rPr>
      <w:b/>
      <w:sz w:val="18"/>
      <w:lang w:val="es-ES_tradnl" w:eastAsia="es-ES"/>
    </w:rPr>
  </w:style>
  <w:style w:type="paragraph" w:styleId="Textonotaalfinal">
    <w:name w:val="endnote text"/>
    <w:basedOn w:val="Normal"/>
    <w:link w:val="TextonotaalfinalCar"/>
    <w:rsid w:val="0068015D"/>
    <w:rPr>
      <w:sz w:val="20"/>
      <w:szCs w:val="20"/>
    </w:rPr>
  </w:style>
  <w:style w:type="character" w:customStyle="1" w:styleId="TextonotaalfinalCar">
    <w:name w:val="Texto nota al final Car"/>
    <w:link w:val="Textonotaalfinal"/>
    <w:rsid w:val="0068015D"/>
    <w:rPr>
      <w:lang w:val="es-ES" w:eastAsia="es-ES"/>
    </w:rPr>
  </w:style>
  <w:style w:type="character" w:styleId="Refdenotaalfinal">
    <w:name w:val="endnote reference"/>
    <w:rsid w:val="0068015D"/>
    <w:rPr>
      <w:vertAlign w:val="superscript"/>
    </w:rPr>
  </w:style>
  <w:style w:type="paragraph" w:styleId="Prrafodelista">
    <w:name w:val="List Paragraph"/>
    <w:basedOn w:val="Normal"/>
    <w:uiPriority w:val="1"/>
    <w:qFormat/>
    <w:rsid w:val="004670E4"/>
    <w:pPr>
      <w:ind w:left="720"/>
      <w:contextualSpacing/>
    </w:pPr>
  </w:style>
  <w:style w:type="character" w:customStyle="1" w:styleId="ROMANOSCar">
    <w:name w:val="ROMANOS Car"/>
    <w:link w:val="ROMANOS"/>
    <w:locked/>
    <w:rsid w:val="00CB6D24"/>
    <w:rPr>
      <w:rFonts w:ascii="Arial" w:hAnsi="Arial" w:cs="Arial"/>
      <w:sz w:val="18"/>
      <w:szCs w:val="18"/>
      <w:lang w:val="es-ES" w:eastAsia="es-ES"/>
    </w:rPr>
  </w:style>
  <w:style w:type="character" w:customStyle="1" w:styleId="SangradetextonormalCar">
    <w:name w:val="Sangría de texto normal Car"/>
    <w:link w:val="Sangradetextonormal"/>
    <w:rsid w:val="00CB6D24"/>
    <w:rPr>
      <w:rFonts w:ascii="Arial" w:hAnsi="Arial" w:cs="Arial"/>
      <w:sz w:val="22"/>
      <w:lang w:val="es-AR" w:eastAsia="es-ES"/>
    </w:rPr>
  </w:style>
  <w:style w:type="character" w:styleId="Refdecomentario">
    <w:name w:val="annotation reference"/>
    <w:rsid w:val="00CB6D24"/>
    <w:rPr>
      <w:sz w:val="16"/>
      <w:szCs w:val="16"/>
    </w:rPr>
  </w:style>
  <w:style w:type="paragraph" w:styleId="Revisin">
    <w:name w:val="Revision"/>
    <w:hidden/>
    <w:uiPriority w:val="99"/>
    <w:semiHidden/>
    <w:rsid w:val="00CB6D24"/>
    <w:rPr>
      <w:sz w:val="24"/>
      <w:szCs w:val="24"/>
      <w:lang w:val="es-ES" w:eastAsia="es-ES"/>
    </w:rPr>
  </w:style>
  <w:style w:type="paragraph" w:customStyle="1" w:styleId="Default">
    <w:name w:val="Default"/>
    <w:rsid w:val="00334DF9"/>
    <w:pPr>
      <w:autoSpaceDE w:val="0"/>
      <w:autoSpaceDN w:val="0"/>
      <w:adjustRightInd w:val="0"/>
    </w:pPr>
    <w:rPr>
      <w:rFonts w:ascii="Arial" w:hAnsi="Arial" w:cs="Arial"/>
      <w:color w:val="000000"/>
      <w:sz w:val="24"/>
      <w:szCs w:val="24"/>
    </w:rPr>
  </w:style>
  <w:style w:type="paragraph" w:customStyle="1" w:styleId="Prrafodelista11">
    <w:name w:val="Párrafo de lista11"/>
    <w:basedOn w:val="Normal"/>
    <w:rsid w:val="00334DF9"/>
    <w:pPr>
      <w:ind w:left="720"/>
    </w:pPr>
    <w:rPr>
      <w:rFonts w:ascii="Verdana" w:hAnsi="Verdana" w:cs="Arial"/>
      <w:sz w:val="22"/>
      <w:szCs w:val="20"/>
    </w:rPr>
  </w:style>
  <w:style w:type="paragraph" w:customStyle="1" w:styleId="Prrafodelista12">
    <w:name w:val="Párrafo de lista12"/>
    <w:basedOn w:val="Normal"/>
    <w:rsid w:val="00334DF9"/>
    <w:pPr>
      <w:ind w:left="720"/>
    </w:pPr>
    <w:rPr>
      <w:rFonts w:ascii="Verdana" w:hAnsi="Verdana" w:cs="Arial"/>
      <w:sz w:val="22"/>
      <w:szCs w:val="20"/>
    </w:rPr>
  </w:style>
  <w:style w:type="character" w:customStyle="1" w:styleId="PuestoCar">
    <w:name w:val="Puesto Car"/>
    <w:uiPriority w:val="10"/>
    <w:rsid w:val="00E96D77"/>
    <w:rPr>
      <w:rFonts w:ascii="Calibri Light" w:eastAsia="Times New Roman" w:hAnsi="Calibri Light" w:cs="Times New Roman"/>
      <w:spacing w:val="-10"/>
      <w:kern w:val="28"/>
      <w:sz w:val="56"/>
      <w:szCs w:val="56"/>
    </w:rPr>
  </w:style>
  <w:style w:type="paragraph" w:styleId="Textoindependiente">
    <w:name w:val="Body Text"/>
    <w:basedOn w:val="Normal"/>
    <w:link w:val="TextoindependienteCar"/>
    <w:uiPriority w:val="1"/>
    <w:qFormat/>
    <w:rsid w:val="004A60F5"/>
    <w:pPr>
      <w:widowControl w:val="0"/>
      <w:autoSpaceDE w:val="0"/>
      <w:autoSpaceDN w:val="0"/>
      <w:adjustRightInd w:val="0"/>
      <w:spacing w:before="60"/>
      <w:ind w:left="351" w:hanging="288"/>
    </w:pPr>
    <w:rPr>
      <w:rFonts w:ascii="Arial" w:hAnsi="Arial" w:cs="Arial"/>
      <w:sz w:val="14"/>
      <w:szCs w:val="14"/>
      <w:lang w:val="es-MX" w:eastAsia="es-MX"/>
    </w:rPr>
  </w:style>
  <w:style w:type="character" w:customStyle="1" w:styleId="TextoindependienteCar">
    <w:name w:val="Texto independiente Car"/>
    <w:link w:val="Textoindependiente"/>
    <w:uiPriority w:val="1"/>
    <w:rsid w:val="004A60F5"/>
    <w:rPr>
      <w:rFonts w:ascii="Arial" w:hAnsi="Arial" w:cs="Arial"/>
      <w:sz w:val="14"/>
      <w:szCs w:val="14"/>
    </w:rPr>
  </w:style>
  <w:style w:type="paragraph" w:customStyle="1" w:styleId="TableParagraph">
    <w:name w:val="Table Paragraph"/>
    <w:basedOn w:val="Normal"/>
    <w:uiPriority w:val="1"/>
    <w:qFormat/>
    <w:rsid w:val="004A60F5"/>
    <w:pPr>
      <w:widowControl w:val="0"/>
      <w:autoSpaceDE w:val="0"/>
      <w:autoSpaceDN w:val="0"/>
      <w:adjustRightInd w:val="0"/>
    </w:pPr>
    <w:rPr>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263510">
      <w:bodyDiv w:val="1"/>
      <w:marLeft w:val="0"/>
      <w:marRight w:val="0"/>
      <w:marTop w:val="0"/>
      <w:marBottom w:val="0"/>
      <w:divBdr>
        <w:top w:val="none" w:sz="0" w:space="0" w:color="auto"/>
        <w:left w:val="none" w:sz="0" w:space="0" w:color="auto"/>
        <w:bottom w:val="none" w:sz="0" w:space="0" w:color="auto"/>
        <w:right w:val="none" w:sz="0" w:space="0" w:color="auto"/>
      </w:divBdr>
    </w:div>
    <w:div w:id="1219320124">
      <w:bodyDiv w:val="1"/>
      <w:marLeft w:val="0"/>
      <w:marRight w:val="0"/>
      <w:marTop w:val="0"/>
      <w:marBottom w:val="0"/>
      <w:divBdr>
        <w:top w:val="none" w:sz="0" w:space="0" w:color="auto"/>
        <w:left w:val="none" w:sz="0" w:space="0" w:color="auto"/>
        <w:bottom w:val="none" w:sz="0" w:space="0" w:color="auto"/>
        <w:right w:val="none" w:sz="0" w:space="0" w:color="auto"/>
      </w:divBdr>
    </w:div>
    <w:div w:id="1539928342">
      <w:bodyDiv w:val="1"/>
      <w:marLeft w:val="0"/>
      <w:marRight w:val="0"/>
      <w:marTop w:val="0"/>
      <w:marBottom w:val="0"/>
      <w:divBdr>
        <w:top w:val="none" w:sz="0" w:space="0" w:color="auto"/>
        <w:left w:val="none" w:sz="0" w:space="0" w:color="auto"/>
        <w:bottom w:val="none" w:sz="0" w:space="0" w:color="auto"/>
        <w:right w:val="none" w:sz="0" w:space="0" w:color="auto"/>
      </w:divBdr>
    </w:div>
    <w:div w:id="1640452139">
      <w:bodyDiv w:val="1"/>
      <w:marLeft w:val="0"/>
      <w:marRight w:val="0"/>
      <w:marTop w:val="0"/>
      <w:marBottom w:val="0"/>
      <w:divBdr>
        <w:top w:val="none" w:sz="0" w:space="0" w:color="auto"/>
        <w:left w:val="none" w:sz="0" w:space="0" w:color="auto"/>
        <w:bottom w:val="none" w:sz="0" w:space="0" w:color="auto"/>
        <w:right w:val="none" w:sz="0" w:space="0" w:color="auto"/>
      </w:divBdr>
    </w:div>
    <w:div w:id="1875192802">
      <w:bodyDiv w:val="1"/>
      <w:marLeft w:val="0"/>
      <w:marRight w:val="0"/>
      <w:marTop w:val="0"/>
      <w:marBottom w:val="0"/>
      <w:divBdr>
        <w:top w:val="none" w:sz="0" w:space="0" w:color="auto"/>
        <w:left w:val="none" w:sz="0" w:space="0" w:color="auto"/>
        <w:bottom w:val="none" w:sz="0" w:space="0" w:color="auto"/>
        <w:right w:val="none" w:sz="0" w:space="0" w:color="auto"/>
      </w:divBdr>
    </w:div>
    <w:div w:id="190251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37E2B-6C66-4C22-B774-A5C0EC777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Template>
  <TotalTime>8</TotalTime>
  <Pages>143</Pages>
  <Words>49457</Words>
  <Characters>302584</Characters>
  <Application>Microsoft Office Word</Application>
  <DocSecurity>0</DocSecurity>
  <Lines>2521</Lines>
  <Paragraphs>702</Paragraphs>
  <ScaleCrop>false</ScaleCrop>
  <HeadingPairs>
    <vt:vector size="2" baseType="variant">
      <vt:variant>
        <vt:lpstr>Título</vt:lpstr>
      </vt:variant>
      <vt:variant>
        <vt:i4>1</vt:i4>
      </vt:variant>
    </vt:vector>
  </HeadingPairs>
  <TitlesOfParts>
    <vt:vector size="1" baseType="lpstr">
      <vt:lpstr>ACUERDO POR EL QUE SE EMITE EL MANUAL DE CONTABILIDAD GUBERNAMENTAL</vt:lpstr>
    </vt:vector>
  </TitlesOfParts>
  <Company>Diario Oficial de la Federación</Company>
  <LinksUpToDate>false</LinksUpToDate>
  <CharactersWithSpaces>351339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POR EL QUE SE EMITE EL MANUAL DE CONTABILIDAD GUBERNAMENTAL</dc:title>
  <dc:subject/>
  <dc:creator>DOF</dc:creator>
  <cp:keywords/>
  <dc:description/>
  <cp:lastModifiedBy>UCG</cp:lastModifiedBy>
  <cp:revision>8</cp:revision>
  <cp:lastPrinted>2025-12-11T20:50:00Z</cp:lastPrinted>
  <dcterms:created xsi:type="dcterms:W3CDTF">2025-12-11T19:42:00Z</dcterms:created>
  <dcterms:modified xsi:type="dcterms:W3CDTF">2025-12-11T20:50:00Z</dcterms:modified>
</cp:coreProperties>
</file>